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094C1368" w:rsidR="008725C1" w:rsidRPr="00567EB5" w:rsidRDefault="008725C1" w:rsidP="001F70F3">
            <w:pPr>
              <w:jc w:val="center"/>
              <w:rPr>
                <w:b/>
                <w:bCs/>
                <w:sz w:val="36"/>
                <w:szCs w:val="36"/>
              </w:rPr>
            </w:pPr>
            <w:r w:rsidRPr="00567EB5">
              <w:rPr>
                <w:b/>
                <w:bCs/>
                <w:sz w:val="36"/>
                <w:szCs w:val="36"/>
              </w:rPr>
              <w:t xml:space="preserve">№ </w:t>
            </w:r>
            <w:r w:rsidR="00EE57ED">
              <w:rPr>
                <w:b/>
                <w:bCs/>
                <w:sz w:val="36"/>
                <w:szCs w:val="36"/>
              </w:rPr>
              <w:t>2</w:t>
            </w:r>
            <w:r w:rsidR="0034102B">
              <w:rPr>
                <w:b/>
                <w:bCs/>
                <w:sz w:val="36"/>
                <w:szCs w:val="36"/>
              </w:rPr>
              <w:t>8</w:t>
            </w:r>
            <w:r w:rsidRPr="00567EB5">
              <w:rPr>
                <w:b/>
                <w:bCs/>
                <w:sz w:val="36"/>
                <w:szCs w:val="36"/>
              </w:rPr>
              <w:t xml:space="preserve"> (</w:t>
            </w:r>
            <w:r w:rsidR="00A9764C">
              <w:rPr>
                <w:b/>
                <w:bCs/>
                <w:sz w:val="36"/>
                <w:szCs w:val="36"/>
              </w:rPr>
              <w:t>6</w:t>
            </w:r>
            <w:r w:rsidR="00EE57ED">
              <w:rPr>
                <w:b/>
                <w:bCs/>
                <w:sz w:val="36"/>
                <w:szCs w:val="36"/>
              </w:rPr>
              <w:t>5</w:t>
            </w:r>
            <w:r w:rsidR="0034102B">
              <w:rPr>
                <w:b/>
                <w:bCs/>
                <w:sz w:val="36"/>
                <w:szCs w:val="36"/>
              </w:rPr>
              <w:t>5</w:t>
            </w:r>
            <w:r w:rsidRPr="00567EB5">
              <w:rPr>
                <w:b/>
                <w:bCs/>
                <w:sz w:val="36"/>
                <w:szCs w:val="36"/>
              </w:rPr>
              <w:t>)</w:t>
            </w:r>
          </w:p>
          <w:p w14:paraId="741F8FF2" w14:textId="3E124D2D" w:rsidR="008725C1" w:rsidRPr="00806938" w:rsidRDefault="008725C1" w:rsidP="003F6407">
            <w:pPr>
              <w:jc w:val="center"/>
              <w:rPr>
                <w:b/>
                <w:bCs/>
                <w:sz w:val="36"/>
                <w:szCs w:val="36"/>
              </w:rPr>
            </w:pPr>
            <w:r w:rsidRPr="00567EB5">
              <w:rPr>
                <w:b/>
                <w:bCs/>
                <w:sz w:val="36"/>
                <w:szCs w:val="36"/>
              </w:rPr>
              <w:t xml:space="preserve">от </w:t>
            </w:r>
            <w:r w:rsidR="00EE57ED">
              <w:rPr>
                <w:b/>
                <w:bCs/>
                <w:sz w:val="36"/>
                <w:szCs w:val="36"/>
              </w:rPr>
              <w:t>29</w:t>
            </w:r>
            <w:r w:rsidR="003A5B07" w:rsidRPr="00567EB5">
              <w:rPr>
                <w:b/>
                <w:bCs/>
                <w:sz w:val="36"/>
                <w:szCs w:val="36"/>
              </w:rPr>
              <w:t xml:space="preserve"> </w:t>
            </w:r>
            <w:r w:rsidR="00EE57ED">
              <w:rPr>
                <w:b/>
                <w:bCs/>
                <w:sz w:val="36"/>
                <w:szCs w:val="36"/>
              </w:rPr>
              <w:t>августа</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07587BFA" w:rsidR="00934C3B" w:rsidRDefault="00DA6FFA" w:rsidP="00DA6FFA">
            <w:pPr>
              <w:rPr>
                <w:b/>
                <w:bCs/>
                <w:sz w:val="20"/>
                <w:szCs w:val="20"/>
              </w:rPr>
            </w:pPr>
            <w:r w:rsidRPr="00DA6FFA">
              <w:rPr>
                <w:b/>
                <w:bCs/>
                <w:sz w:val="20"/>
                <w:szCs w:val="20"/>
              </w:rPr>
              <w:lastRenderedPageBreak/>
              <w:t xml:space="preserve">Постановление от </w:t>
            </w:r>
            <w:r w:rsidR="000617A1">
              <w:rPr>
                <w:b/>
                <w:bCs/>
                <w:sz w:val="20"/>
                <w:szCs w:val="20"/>
              </w:rPr>
              <w:t>6</w:t>
            </w:r>
            <w:r w:rsidRPr="00DA6FFA">
              <w:rPr>
                <w:b/>
                <w:bCs/>
                <w:sz w:val="20"/>
                <w:szCs w:val="20"/>
              </w:rPr>
              <w:t xml:space="preserve"> </w:t>
            </w:r>
            <w:r w:rsidR="000617A1">
              <w:rPr>
                <w:b/>
                <w:bCs/>
                <w:sz w:val="20"/>
                <w:szCs w:val="20"/>
              </w:rPr>
              <w:t>августа</w:t>
            </w:r>
            <w:r w:rsidRPr="00DA6FFA">
              <w:rPr>
                <w:b/>
                <w:bCs/>
                <w:sz w:val="20"/>
                <w:szCs w:val="20"/>
              </w:rPr>
              <w:t xml:space="preserve"> 2025 года № </w:t>
            </w:r>
            <w:r w:rsidR="000617A1">
              <w:rPr>
                <w:b/>
                <w:bCs/>
                <w:sz w:val="20"/>
                <w:szCs w:val="20"/>
              </w:rPr>
              <w:t>824</w:t>
            </w:r>
            <w:r>
              <w:rPr>
                <w:b/>
                <w:bCs/>
                <w:sz w:val="20"/>
                <w:szCs w:val="20"/>
              </w:rPr>
              <w:t xml:space="preserve">. </w:t>
            </w:r>
            <w:r w:rsidR="000617A1" w:rsidRPr="000617A1">
              <w:rPr>
                <w:b/>
                <w:bCs/>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0B3829" w:rsidRPr="005437BF" w14:paraId="215CA6FC" w14:textId="77777777" w:rsidTr="002159C6">
        <w:tc>
          <w:tcPr>
            <w:tcW w:w="4732" w:type="pct"/>
          </w:tcPr>
          <w:p w14:paraId="2D4CDF1B" w14:textId="3E855819" w:rsidR="000B3829" w:rsidRPr="00DA6FFA" w:rsidRDefault="000B3829" w:rsidP="00DA6FFA">
            <w:pPr>
              <w:rPr>
                <w:b/>
                <w:bCs/>
                <w:sz w:val="20"/>
                <w:szCs w:val="20"/>
              </w:rPr>
            </w:pPr>
            <w:r w:rsidRPr="00DA6FFA">
              <w:rPr>
                <w:b/>
                <w:bCs/>
                <w:sz w:val="20"/>
                <w:szCs w:val="20"/>
              </w:rPr>
              <w:t xml:space="preserve">Постановление от </w:t>
            </w:r>
            <w:r>
              <w:rPr>
                <w:b/>
                <w:bCs/>
                <w:sz w:val="20"/>
                <w:szCs w:val="20"/>
              </w:rPr>
              <w:t>15</w:t>
            </w:r>
            <w:r w:rsidRPr="00DA6FFA">
              <w:rPr>
                <w:b/>
                <w:bCs/>
                <w:sz w:val="20"/>
                <w:szCs w:val="20"/>
              </w:rPr>
              <w:t xml:space="preserve"> </w:t>
            </w:r>
            <w:r>
              <w:rPr>
                <w:b/>
                <w:bCs/>
                <w:sz w:val="20"/>
                <w:szCs w:val="20"/>
              </w:rPr>
              <w:t>августа</w:t>
            </w:r>
            <w:r w:rsidRPr="00DA6FFA">
              <w:rPr>
                <w:b/>
                <w:bCs/>
                <w:sz w:val="20"/>
                <w:szCs w:val="20"/>
              </w:rPr>
              <w:t xml:space="preserve"> 2025 года № </w:t>
            </w:r>
            <w:r>
              <w:rPr>
                <w:b/>
                <w:bCs/>
                <w:sz w:val="20"/>
                <w:szCs w:val="20"/>
              </w:rPr>
              <w:t>8</w:t>
            </w:r>
            <w:r>
              <w:rPr>
                <w:b/>
                <w:bCs/>
                <w:sz w:val="20"/>
                <w:szCs w:val="20"/>
              </w:rPr>
              <w:t>51</w:t>
            </w:r>
            <w:r>
              <w:rPr>
                <w:b/>
                <w:bCs/>
                <w:sz w:val="20"/>
                <w:szCs w:val="20"/>
              </w:rPr>
              <w:t xml:space="preserve">. </w:t>
            </w:r>
            <w:r w:rsidRPr="000B3829">
              <w:rPr>
                <w:b/>
                <w:bCs/>
                <w:sz w:val="20"/>
                <w:szCs w:val="20"/>
              </w:rPr>
              <w:t>О внесении изменения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tc>
        <w:tc>
          <w:tcPr>
            <w:tcW w:w="268" w:type="pct"/>
            <w:vAlign w:val="center"/>
          </w:tcPr>
          <w:p w14:paraId="7917CE92" w14:textId="6D1C17BD" w:rsidR="000B3829" w:rsidRDefault="000B3829" w:rsidP="005437BF">
            <w:pPr>
              <w:jc w:val="center"/>
              <w:rPr>
                <w:b/>
                <w:bCs/>
                <w:sz w:val="20"/>
                <w:szCs w:val="20"/>
              </w:rPr>
            </w:pPr>
            <w:r>
              <w:rPr>
                <w:b/>
                <w:bCs/>
                <w:sz w:val="20"/>
                <w:szCs w:val="20"/>
              </w:rPr>
              <w:t>101</w:t>
            </w:r>
          </w:p>
        </w:tc>
      </w:tr>
      <w:tr w:rsidR="0045771D" w:rsidRPr="005437BF" w14:paraId="6F7644EE" w14:textId="77777777" w:rsidTr="002159C6">
        <w:tc>
          <w:tcPr>
            <w:tcW w:w="4732" w:type="pct"/>
          </w:tcPr>
          <w:p w14:paraId="38077BED" w14:textId="2F6560E0" w:rsidR="0045771D" w:rsidRPr="00DA6FFA" w:rsidRDefault="008D6ECA" w:rsidP="00DA6FFA">
            <w:pPr>
              <w:rPr>
                <w:b/>
                <w:bCs/>
                <w:sz w:val="20"/>
                <w:szCs w:val="20"/>
              </w:rPr>
            </w:pPr>
            <w:r w:rsidRPr="00DA6FFA">
              <w:rPr>
                <w:b/>
                <w:bCs/>
                <w:sz w:val="20"/>
                <w:szCs w:val="20"/>
              </w:rPr>
              <w:t xml:space="preserve">Постановление от </w:t>
            </w:r>
            <w:r>
              <w:rPr>
                <w:b/>
                <w:bCs/>
                <w:sz w:val="20"/>
                <w:szCs w:val="20"/>
              </w:rPr>
              <w:t>22</w:t>
            </w:r>
            <w:r w:rsidRPr="00DA6FFA">
              <w:rPr>
                <w:b/>
                <w:bCs/>
                <w:sz w:val="20"/>
                <w:szCs w:val="20"/>
              </w:rPr>
              <w:t xml:space="preserve"> </w:t>
            </w:r>
            <w:r>
              <w:rPr>
                <w:b/>
                <w:bCs/>
                <w:sz w:val="20"/>
                <w:szCs w:val="20"/>
              </w:rPr>
              <w:t>августа</w:t>
            </w:r>
            <w:r w:rsidRPr="00DA6FFA">
              <w:rPr>
                <w:b/>
                <w:bCs/>
                <w:sz w:val="20"/>
                <w:szCs w:val="20"/>
              </w:rPr>
              <w:t xml:space="preserve"> 2025 года № </w:t>
            </w:r>
            <w:r>
              <w:rPr>
                <w:b/>
                <w:bCs/>
                <w:sz w:val="20"/>
                <w:szCs w:val="20"/>
              </w:rPr>
              <w:t>8</w:t>
            </w:r>
            <w:r>
              <w:rPr>
                <w:b/>
                <w:bCs/>
                <w:sz w:val="20"/>
                <w:szCs w:val="20"/>
              </w:rPr>
              <w:t xml:space="preserve">64. </w:t>
            </w:r>
            <w:r w:rsidRPr="008D6ECA">
              <w:rPr>
                <w:b/>
                <w:bCs/>
                <w:sz w:val="20"/>
                <w:szCs w:val="20"/>
              </w:rPr>
              <w:t>О внесении изменений в постановление администрации Бессоновского района от 27.01.2025 № 68 «Об утверждении Плана проведения выездных проверок на 2025год, для осуществления контроля за использованием и распоряжением жилыми помещениями, переданными по договорам найма для детей-сирот и детей, оставшихся без попечения родителей, в Бессоновском районе Пензенской области»</w:t>
            </w:r>
          </w:p>
        </w:tc>
        <w:tc>
          <w:tcPr>
            <w:tcW w:w="268" w:type="pct"/>
            <w:vAlign w:val="center"/>
          </w:tcPr>
          <w:p w14:paraId="1229FA5C" w14:textId="6A69A941" w:rsidR="0045771D" w:rsidRDefault="008D6ECA" w:rsidP="005437BF">
            <w:pPr>
              <w:jc w:val="center"/>
              <w:rPr>
                <w:b/>
                <w:bCs/>
                <w:sz w:val="20"/>
                <w:szCs w:val="20"/>
              </w:rPr>
            </w:pPr>
            <w:r>
              <w:rPr>
                <w:b/>
                <w:bCs/>
                <w:sz w:val="20"/>
                <w:szCs w:val="20"/>
              </w:rPr>
              <w:t>102</w:t>
            </w:r>
          </w:p>
        </w:tc>
      </w:tr>
      <w:tr w:rsidR="00A70790" w:rsidRPr="005437BF" w14:paraId="3E1410F9" w14:textId="77777777" w:rsidTr="002159C6">
        <w:tc>
          <w:tcPr>
            <w:tcW w:w="4732" w:type="pct"/>
          </w:tcPr>
          <w:p w14:paraId="108EBCA8" w14:textId="1668660E" w:rsidR="00A70790" w:rsidRPr="00DA6FFA" w:rsidRDefault="00A70790" w:rsidP="00DA6FFA">
            <w:pPr>
              <w:rPr>
                <w:b/>
                <w:bCs/>
                <w:sz w:val="20"/>
                <w:szCs w:val="20"/>
              </w:rPr>
            </w:pPr>
            <w:r w:rsidRPr="00DA6FFA">
              <w:rPr>
                <w:b/>
                <w:bCs/>
                <w:sz w:val="20"/>
                <w:szCs w:val="20"/>
              </w:rPr>
              <w:t xml:space="preserve">Постановление от </w:t>
            </w:r>
            <w:r>
              <w:rPr>
                <w:b/>
                <w:bCs/>
                <w:sz w:val="20"/>
                <w:szCs w:val="20"/>
              </w:rPr>
              <w:t>2</w:t>
            </w:r>
            <w:r>
              <w:rPr>
                <w:b/>
                <w:bCs/>
                <w:sz w:val="20"/>
                <w:szCs w:val="20"/>
              </w:rPr>
              <w:t>6</w:t>
            </w:r>
            <w:r w:rsidRPr="00DA6FFA">
              <w:rPr>
                <w:b/>
                <w:bCs/>
                <w:sz w:val="20"/>
                <w:szCs w:val="20"/>
              </w:rPr>
              <w:t xml:space="preserve"> </w:t>
            </w:r>
            <w:r>
              <w:rPr>
                <w:b/>
                <w:bCs/>
                <w:sz w:val="20"/>
                <w:szCs w:val="20"/>
              </w:rPr>
              <w:t>августа</w:t>
            </w:r>
            <w:r w:rsidRPr="00DA6FFA">
              <w:rPr>
                <w:b/>
                <w:bCs/>
                <w:sz w:val="20"/>
                <w:szCs w:val="20"/>
              </w:rPr>
              <w:t xml:space="preserve"> 2025 года № </w:t>
            </w:r>
            <w:r>
              <w:rPr>
                <w:b/>
                <w:bCs/>
                <w:sz w:val="20"/>
                <w:szCs w:val="20"/>
              </w:rPr>
              <w:t>8</w:t>
            </w:r>
            <w:r>
              <w:rPr>
                <w:b/>
                <w:bCs/>
                <w:sz w:val="20"/>
                <w:szCs w:val="20"/>
              </w:rPr>
              <w:t>79</w:t>
            </w:r>
            <w:r>
              <w:rPr>
                <w:b/>
                <w:bCs/>
                <w:sz w:val="20"/>
                <w:szCs w:val="20"/>
              </w:rPr>
              <w:t xml:space="preserve">. </w:t>
            </w:r>
            <w:r w:rsidRPr="00A70790">
              <w:rPr>
                <w:b/>
                <w:bCs/>
                <w:sz w:val="20"/>
                <w:szCs w:val="20"/>
              </w:rPr>
              <w:t>О внесении изменений в постановление администрации Бессоновского района от 30.12.2010 № 1352 «Об административной комиссии Бессоновского района Пензенской области»</w:t>
            </w:r>
          </w:p>
        </w:tc>
        <w:tc>
          <w:tcPr>
            <w:tcW w:w="268" w:type="pct"/>
            <w:vAlign w:val="center"/>
          </w:tcPr>
          <w:p w14:paraId="4EE83A5E" w14:textId="3B5FC82E" w:rsidR="00A70790" w:rsidRDefault="00A70790" w:rsidP="005437BF">
            <w:pPr>
              <w:jc w:val="center"/>
              <w:rPr>
                <w:b/>
                <w:bCs/>
                <w:sz w:val="20"/>
                <w:szCs w:val="20"/>
              </w:rPr>
            </w:pPr>
            <w:r>
              <w:rPr>
                <w:b/>
                <w:bCs/>
                <w:sz w:val="20"/>
                <w:szCs w:val="20"/>
              </w:rPr>
              <w:t>104</w:t>
            </w:r>
          </w:p>
        </w:tc>
      </w:tr>
      <w:tr w:rsidR="002D7A10" w:rsidRPr="005437BF" w14:paraId="1C47955B" w14:textId="77777777" w:rsidTr="002159C6">
        <w:tc>
          <w:tcPr>
            <w:tcW w:w="4732" w:type="pct"/>
          </w:tcPr>
          <w:p w14:paraId="36F662E3" w14:textId="0265AD9D" w:rsidR="002D7A10" w:rsidRPr="00DA6FFA" w:rsidRDefault="002D7A10" w:rsidP="00DA6FFA">
            <w:pPr>
              <w:rPr>
                <w:b/>
                <w:bCs/>
                <w:sz w:val="20"/>
                <w:szCs w:val="20"/>
              </w:rPr>
            </w:pPr>
            <w:r w:rsidRPr="00DA6FFA">
              <w:rPr>
                <w:b/>
                <w:bCs/>
                <w:sz w:val="20"/>
                <w:szCs w:val="20"/>
              </w:rPr>
              <w:t xml:space="preserve">Постановление </w:t>
            </w:r>
            <w:r w:rsidRPr="002D7A10">
              <w:rPr>
                <w:b/>
                <w:bCs/>
                <w:sz w:val="20"/>
                <w:szCs w:val="20"/>
              </w:rPr>
              <w:t>от 26 августа 2025 года № 881</w:t>
            </w:r>
            <w:r>
              <w:rPr>
                <w:b/>
                <w:bCs/>
                <w:sz w:val="20"/>
                <w:szCs w:val="20"/>
              </w:rPr>
              <w:t xml:space="preserve">. </w:t>
            </w:r>
            <w:r w:rsidRPr="002D7A10">
              <w:rPr>
                <w:b/>
                <w:bCs/>
                <w:sz w:val="20"/>
                <w:szCs w:val="20"/>
              </w:rPr>
              <w:t>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w:t>
            </w:r>
          </w:p>
        </w:tc>
        <w:tc>
          <w:tcPr>
            <w:tcW w:w="268" w:type="pct"/>
            <w:vAlign w:val="center"/>
          </w:tcPr>
          <w:p w14:paraId="253C7B01" w14:textId="4A7831AA" w:rsidR="002D7A10" w:rsidRDefault="002D7A10" w:rsidP="005437BF">
            <w:pPr>
              <w:jc w:val="center"/>
              <w:rPr>
                <w:b/>
                <w:bCs/>
                <w:sz w:val="20"/>
                <w:szCs w:val="20"/>
              </w:rPr>
            </w:pPr>
            <w:r>
              <w:rPr>
                <w:b/>
                <w:bCs/>
                <w:sz w:val="20"/>
                <w:szCs w:val="20"/>
              </w:rPr>
              <w:t>105</w:t>
            </w:r>
          </w:p>
        </w:tc>
      </w:tr>
      <w:tr w:rsidR="00CC1357" w:rsidRPr="005437BF" w14:paraId="28097883" w14:textId="77777777" w:rsidTr="002159C6">
        <w:tc>
          <w:tcPr>
            <w:tcW w:w="4732" w:type="pct"/>
          </w:tcPr>
          <w:p w14:paraId="10CBB1BB" w14:textId="2A005ACD" w:rsidR="00CC1357" w:rsidRPr="00DA6FFA" w:rsidRDefault="00CC1357" w:rsidP="00DA6FFA">
            <w:pPr>
              <w:rPr>
                <w:b/>
                <w:bCs/>
                <w:sz w:val="20"/>
                <w:szCs w:val="20"/>
              </w:rPr>
            </w:pPr>
            <w:r w:rsidRPr="00DA6FFA">
              <w:rPr>
                <w:b/>
                <w:bCs/>
                <w:sz w:val="20"/>
                <w:szCs w:val="20"/>
              </w:rPr>
              <w:t xml:space="preserve">Постановление </w:t>
            </w:r>
            <w:r w:rsidRPr="00CC1357">
              <w:rPr>
                <w:b/>
                <w:bCs/>
                <w:sz w:val="20"/>
                <w:szCs w:val="20"/>
              </w:rPr>
              <w:t>от 29 августа 2025 года № 898</w:t>
            </w:r>
            <w:r>
              <w:rPr>
                <w:b/>
                <w:bCs/>
                <w:sz w:val="20"/>
                <w:szCs w:val="20"/>
              </w:rPr>
              <w:t xml:space="preserve">. </w:t>
            </w:r>
            <w:r w:rsidRPr="00CC1357">
              <w:rPr>
                <w:b/>
                <w:bCs/>
                <w:sz w:val="20"/>
                <w:szCs w:val="20"/>
              </w:rPr>
              <w:t>О внесении изменений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tc>
        <w:tc>
          <w:tcPr>
            <w:tcW w:w="268" w:type="pct"/>
            <w:vAlign w:val="center"/>
          </w:tcPr>
          <w:p w14:paraId="716E1ADD" w14:textId="5927DF0C" w:rsidR="00CC1357" w:rsidRDefault="00CC1357" w:rsidP="005437BF">
            <w:pPr>
              <w:jc w:val="center"/>
              <w:rPr>
                <w:b/>
                <w:bCs/>
                <w:sz w:val="20"/>
                <w:szCs w:val="20"/>
              </w:rPr>
            </w:pPr>
            <w:r>
              <w:rPr>
                <w:b/>
                <w:bCs/>
                <w:sz w:val="20"/>
                <w:szCs w:val="20"/>
              </w:rPr>
              <w:t>107</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61653C07" w14:textId="77777777" w:rsidR="001A2B2B" w:rsidRPr="00D32177" w:rsidRDefault="001A2B2B" w:rsidP="001A2B2B">
            <w:pPr>
              <w:jc w:val="center"/>
              <w:rPr>
                <w:b/>
                <w:sz w:val="20"/>
                <w:szCs w:val="20"/>
              </w:rPr>
            </w:pPr>
            <w:r w:rsidRPr="00D32177">
              <w:rPr>
                <w:b/>
                <w:sz w:val="20"/>
                <w:szCs w:val="20"/>
              </w:rPr>
              <w:t>ПОСТАНОВЛЕНИЕ АДМИНИСТРАЦИЯ БЕССОНОВСКОГО РАЙОНА</w:t>
            </w:r>
          </w:p>
          <w:p w14:paraId="2F56BF64" w14:textId="03BCBA2E" w:rsidR="001A2B2B" w:rsidRPr="00D32177" w:rsidRDefault="001A2B2B" w:rsidP="001A2B2B">
            <w:pPr>
              <w:jc w:val="center"/>
              <w:rPr>
                <w:b/>
                <w:sz w:val="20"/>
                <w:szCs w:val="20"/>
              </w:rPr>
            </w:pPr>
            <w:r w:rsidRPr="00D32177">
              <w:rPr>
                <w:b/>
                <w:sz w:val="20"/>
                <w:szCs w:val="20"/>
              </w:rPr>
              <w:t>ПЕНЗЕНСКОЙ ОБЛАСТИ</w:t>
            </w:r>
          </w:p>
        </w:tc>
      </w:tr>
      <w:tr w:rsidR="001A2B2B" w:rsidRPr="00D32177" w14:paraId="6BCC2EA2" w14:textId="77777777" w:rsidTr="00FA3184">
        <w:trPr>
          <w:trHeight w:val="437"/>
        </w:trPr>
        <w:tc>
          <w:tcPr>
            <w:tcW w:w="9996" w:type="dxa"/>
          </w:tcPr>
          <w:p w14:paraId="4D12F84B" w14:textId="05CE2189" w:rsidR="001A2B2B" w:rsidRPr="00D32177" w:rsidRDefault="001A2B2B" w:rsidP="001A2B2B">
            <w:pPr>
              <w:jc w:val="center"/>
              <w:rPr>
                <w:b/>
                <w:sz w:val="20"/>
                <w:szCs w:val="20"/>
              </w:rPr>
            </w:pPr>
            <w:r w:rsidRPr="00D32177">
              <w:rPr>
                <w:sz w:val="20"/>
                <w:szCs w:val="20"/>
              </w:rPr>
              <w:t xml:space="preserve"> от </w:t>
            </w:r>
            <w:r w:rsidR="00994986" w:rsidRPr="00994986">
              <w:rPr>
                <w:sz w:val="20"/>
                <w:szCs w:val="20"/>
                <w:lang w:val="en-US"/>
              </w:rPr>
              <w:t xml:space="preserve">6 </w:t>
            </w:r>
            <w:proofErr w:type="spellStart"/>
            <w:r w:rsidR="00994986" w:rsidRPr="00994986">
              <w:rPr>
                <w:sz w:val="20"/>
                <w:szCs w:val="20"/>
                <w:lang w:val="en-US"/>
              </w:rPr>
              <w:t>августа</w:t>
            </w:r>
            <w:proofErr w:type="spellEnd"/>
            <w:r w:rsidR="00994986" w:rsidRPr="00994986">
              <w:rPr>
                <w:sz w:val="20"/>
                <w:szCs w:val="20"/>
                <w:lang w:val="en-US"/>
              </w:rPr>
              <w:t xml:space="preserve"> 2025 </w:t>
            </w:r>
            <w:proofErr w:type="spellStart"/>
            <w:r w:rsidR="00994986" w:rsidRPr="00994986">
              <w:rPr>
                <w:sz w:val="20"/>
                <w:szCs w:val="20"/>
                <w:lang w:val="en-US"/>
              </w:rPr>
              <w:t>года</w:t>
            </w:r>
            <w:proofErr w:type="spellEnd"/>
            <w:r w:rsidR="00994986">
              <w:rPr>
                <w:sz w:val="20"/>
                <w:szCs w:val="20"/>
              </w:rPr>
              <w:t xml:space="preserve"> </w:t>
            </w:r>
            <w:r w:rsidRPr="00D32177">
              <w:rPr>
                <w:sz w:val="20"/>
                <w:szCs w:val="20"/>
              </w:rPr>
              <w:t xml:space="preserve">№ </w:t>
            </w:r>
            <w:r w:rsidR="00994986">
              <w:rPr>
                <w:sz w:val="20"/>
                <w:szCs w:val="20"/>
              </w:rPr>
              <w:t>824</w:t>
            </w:r>
          </w:p>
        </w:tc>
      </w:tr>
      <w:tr w:rsidR="001A2B2B" w:rsidRPr="00D32177" w14:paraId="700F243B" w14:textId="77777777" w:rsidTr="00FA3184">
        <w:trPr>
          <w:trHeight w:val="374"/>
        </w:trPr>
        <w:tc>
          <w:tcPr>
            <w:tcW w:w="9996" w:type="dxa"/>
            <w:vAlign w:val="center"/>
          </w:tcPr>
          <w:p w14:paraId="503A850D" w14:textId="4C2B1046" w:rsidR="001A2B2B" w:rsidRPr="00D32177" w:rsidRDefault="00994986" w:rsidP="001A2B2B">
            <w:pPr>
              <w:pStyle w:val="ConsPlusTitle"/>
              <w:widowControl/>
              <w:jc w:val="center"/>
              <w:rPr>
                <w:b w:val="0"/>
                <w:sz w:val="20"/>
                <w:szCs w:val="20"/>
              </w:rPr>
            </w:pPr>
            <w:r w:rsidRPr="00994986">
              <w:rPr>
                <w:bCs w:val="0"/>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r>
    </w:tbl>
    <w:p w14:paraId="48F07F44" w14:textId="77777777" w:rsidR="001A2B2B" w:rsidRPr="00D32177" w:rsidRDefault="001A2B2B" w:rsidP="001A2B2B">
      <w:pPr>
        <w:autoSpaceDE w:val="0"/>
        <w:autoSpaceDN w:val="0"/>
        <w:adjustRightInd w:val="0"/>
        <w:jc w:val="both"/>
        <w:rPr>
          <w:sz w:val="20"/>
          <w:szCs w:val="20"/>
        </w:rPr>
      </w:pPr>
    </w:p>
    <w:p w14:paraId="495448D4" w14:textId="77777777" w:rsidR="00994986" w:rsidRPr="00994986" w:rsidRDefault="00994986" w:rsidP="00994986">
      <w:pPr>
        <w:ind w:firstLine="709"/>
        <w:jc w:val="both"/>
        <w:rPr>
          <w:b/>
          <w:sz w:val="20"/>
          <w:szCs w:val="20"/>
        </w:rPr>
      </w:pPr>
      <w:r w:rsidRPr="00994986">
        <w:rPr>
          <w:sz w:val="20"/>
          <w:szCs w:val="20"/>
        </w:rPr>
        <w:t xml:space="preserve">В связи с внесением изменений в план мероприятий по реализации муниципальной программы «Обеспечение деятельности МБУ «Бессоновский комплексный центр социального обслуживания населения»,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994986">
        <w:rPr>
          <w:b/>
          <w:sz w:val="20"/>
          <w:szCs w:val="20"/>
        </w:rPr>
        <w:t>постановляет:</w:t>
      </w:r>
    </w:p>
    <w:p w14:paraId="417ABA31" w14:textId="77777777" w:rsidR="00994986" w:rsidRPr="00994986" w:rsidRDefault="00994986" w:rsidP="00994986">
      <w:pPr>
        <w:ind w:firstLine="708"/>
        <w:jc w:val="both"/>
        <w:rPr>
          <w:color w:val="000000"/>
          <w:sz w:val="20"/>
          <w:szCs w:val="20"/>
        </w:rPr>
      </w:pPr>
      <w:r w:rsidRPr="00994986">
        <w:rPr>
          <w:color w:val="000000"/>
          <w:sz w:val="20"/>
          <w:szCs w:val="20"/>
        </w:rPr>
        <w:t>1. Внести изменения в постановление администрации Бессоновского района Пензенской области от 29.12.2016 г. № 853 "Об утверждении муниципальной программы "Обеспечение деятельности МБУ "Бессоновский комплексный центр социального обслуживания населения", изложив приложение №1 в новой редакции согласно приложению к настоящему постановлению.</w:t>
      </w:r>
    </w:p>
    <w:p w14:paraId="1C45C717" w14:textId="7A124BF9" w:rsidR="00994986" w:rsidRPr="00994986" w:rsidRDefault="00994986" w:rsidP="00994986">
      <w:pPr>
        <w:ind w:firstLine="708"/>
        <w:jc w:val="both"/>
        <w:rPr>
          <w:sz w:val="20"/>
          <w:szCs w:val="20"/>
        </w:rPr>
      </w:pPr>
      <w:r w:rsidRPr="00994986">
        <w:rPr>
          <w:sz w:val="20"/>
          <w:szCs w:val="20"/>
        </w:rPr>
        <w:t xml:space="preserve">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w:t>
      </w:r>
      <w:proofErr w:type="gramStart"/>
      <w:r w:rsidRPr="00994986">
        <w:rPr>
          <w:sz w:val="20"/>
          <w:szCs w:val="20"/>
        </w:rPr>
        <w:t>в информировано</w:t>
      </w:r>
      <w:proofErr w:type="gramEnd"/>
      <w:r w:rsidRPr="00994986">
        <w:rPr>
          <w:sz w:val="20"/>
          <w:szCs w:val="20"/>
        </w:rPr>
        <w:t>-телекоммуникационной сети "Интернет".</w:t>
      </w:r>
    </w:p>
    <w:p w14:paraId="3BF3764D" w14:textId="77777777" w:rsidR="00994986" w:rsidRPr="00994986" w:rsidRDefault="00994986" w:rsidP="00994986">
      <w:pPr>
        <w:ind w:firstLine="708"/>
        <w:jc w:val="both"/>
        <w:rPr>
          <w:sz w:val="20"/>
          <w:szCs w:val="20"/>
        </w:rPr>
      </w:pPr>
      <w:r w:rsidRPr="00994986">
        <w:rPr>
          <w:sz w:val="20"/>
          <w:szCs w:val="20"/>
        </w:rPr>
        <w:t>3.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возникшие с 01 июля 2025 года.</w:t>
      </w:r>
    </w:p>
    <w:p w14:paraId="060E439D" w14:textId="77777777" w:rsidR="00994986" w:rsidRPr="00994986" w:rsidRDefault="00994986" w:rsidP="00994986">
      <w:pPr>
        <w:ind w:firstLine="708"/>
        <w:jc w:val="both"/>
        <w:rPr>
          <w:sz w:val="20"/>
          <w:szCs w:val="20"/>
        </w:rPr>
      </w:pPr>
      <w:r w:rsidRPr="00994986">
        <w:rPr>
          <w:sz w:val="20"/>
          <w:szCs w:val="20"/>
        </w:rPr>
        <w:t>4. 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6C449721" w14:textId="77777777" w:rsidR="00994986" w:rsidRPr="00994986" w:rsidRDefault="00994986" w:rsidP="00994986">
      <w:pPr>
        <w:jc w:val="both"/>
        <w:rPr>
          <w:sz w:val="20"/>
          <w:szCs w:val="20"/>
        </w:rPr>
      </w:pPr>
    </w:p>
    <w:p w14:paraId="1E66B691" w14:textId="77777777" w:rsidR="00994986" w:rsidRPr="00994986" w:rsidRDefault="00994986" w:rsidP="00994986">
      <w:pPr>
        <w:tabs>
          <w:tab w:val="center" w:pos="4818"/>
        </w:tabs>
        <w:rPr>
          <w:sz w:val="20"/>
          <w:szCs w:val="20"/>
        </w:rPr>
      </w:pPr>
    </w:p>
    <w:p w14:paraId="6576899A" w14:textId="77777777" w:rsidR="00994986" w:rsidRPr="00994986" w:rsidRDefault="00994986" w:rsidP="00994986">
      <w:pPr>
        <w:tabs>
          <w:tab w:val="center" w:pos="4818"/>
        </w:tabs>
        <w:rPr>
          <w:sz w:val="20"/>
          <w:szCs w:val="20"/>
        </w:rPr>
      </w:pPr>
      <w:r w:rsidRPr="00994986">
        <w:rPr>
          <w:sz w:val="20"/>
          <w:szCs w:val="20"/>
        </w:rPr>
        <w:t xml:space="preserve">Исполняющий полномочия </w:t>
      </w:r>
    </w:p>
    <w:p w14:paraId="0F89CA3D" w14:textId="77777777" w:rsidR="00994986" w:rsidRPr="00994986" w:rsidRDefault="00994986" w:rsidP="00994986">
      <w:pPr>
        <w:tabs>
          <w:tab w:val="center" w:pos="4818"/>
        </w:tabs>
        <w:rPr>
          <w:sz w:val="20"/>
          <w:szCs w:val="20"/>
        </w:rPr>
      </w:pPr>
      <w:r w:rsidRPr="00994986">
        <w:rPr>
          <w:sz w:val="20"/>
          <w:szCs w:val="20"/>
        </w:rPr>
        <w:t>главы Бессоновского района                                                      А.В. Карагодин</w:t>
      </w:r>
    </w:p>
    <w:p w14:paraId="66CDD011" w14:textId="77777777" w:rsidR="001A2B2B" w:rsidRPr="00994986" w:rsidRDefault="001A2B2B" w:rsidP="001A2B2B">
      <w:pPr>
        <w:rPr>
          <w:sz w:val="20"/>
          <w:szCs w:val="20"/>
        </w:rPr>
      </w:pPr>
    </w:p>
    <w:p w14:paraId="36BDBF64" w14:textId="77777777" w:rsidR="00994986" w:rsidRPr="00994986" w:rsidRDefault="00994986" w:rsidP="00994986">
      <w:pPr>
        <w:pStyle w:val="afd"/>
        <w:rPr>
          <w:bCs/>
          <w:color w:val="000000"/>
          <w:sz w:val="20"/>
          <w:szCs w:val="20"/>
        </w:rPr>
      </w:pPr>
    </w:p>
    <w:p w14:paraId="2767FE81" w14:textId="77777777" w:rsidR="00994986" w:rsidRPr="00994986" w:rsidRDefault="00994986" w:rsidP="00994986">
      <w:pPr>
        <w:widowControl w:val="0"/>
        <w:autoSpaceDE w:val="0"/>
        <w:autoSpaceDN w:val="0"/>
        <w:adjustRightInd w:val="0"/>
        <w:jc w:val="right"/>
        <w:rPr>
          <w:sz w:val="20"/>
          <w:szCs w:val="20"/>
          <w:lang w:eastAsia="en-US"/>
        </w:rPr>
      </w:pPr>
      <w:r w:rsidRPr="00994986">
        <w:rPr>
          <w:sz w:val="20"/>
          <w:szCs w:val="20"/>
          <w:lang w:eastAsia="en-US"/>
        </w:rPr>
        <w:t xml:space="preserve">Приложение </w:t>
      </w:r>
    </w:p>
    <w:p w14:paraId="5B9B53E2" w14:textId="77777777" w:rsidR="00994986" w:rsidRPr="00994986" w:rsidRDefault="00994986" w:rsidP="00994986">
      <w:pPr>
        <w:widowControl w:val="0"/>
        <w:autoSpaceDE w:val="0"/>
        <w:autoSpaceDN w:val="0"/>
        <w:adjustRightInd w:val="0"/>
        <w:jc w:val="right"/>
        <w:rPr>
          <w:sz w:val="20"/>
          <w:szCs w:val="20"/>
          <w:lang w:eastAsia="en-US"/>
        </w:rPr>
      </w:pPr>
      <w:r w:rsidRPr="00994986">
        <w:rPr>
          <w:sz w:val="20"/>
          <w:szCs w:val="20"/>
          <w:lang w:eastAsia="en-US"/>
        </w:rPr>
        <w:t xml:space="preserve"> к постановлению администрации </w:t>
      </w:r>
    </w:p>
    <w:p w14:paraId="70EDE7B4" w14:textId="77777777" w:rsidR="00994986" w:rsidRPr="00994986" w:rsidRDefault="00994986" w:rsidP="00994986">
      <w:pPr>
        <w:widowControl w:val="0"/>
        <w:autoSpaceDE w:val="0"/>
        <w:autoSpaceDN w:val="0"/>
        <w:adjustRightInd w:val="0"/>
        <w:spacing w:line="321" w:lineRule="exact"/>
        <w:jc w:val="right"/>
        <w:rPr>
          <w:sz w:val="20"/>
          <w:szCs w:val="20"/>
          <w:lang w:eastAsia="en-US"/>
        </w:rPr>
      </w:pPr>
      <w:r w:rsidRPr="00994986">
        <w:rPr>
          <w:sz w:val="20"/>
          <w:szCs w:val="20"/>
          <w:lang w:eastAsia="en-US"/>
        </w:rPr>
        <w:t xml:space="preserve">Бессоновского района </w:t>
      </w:r>
    </w:p>
    <w:p w14:paraId="71DEE617" w14:textId="366903D8" w:rsidR="00994986" w:rsidRPr="00994986" w:rsidRDefault="00994986" w:rsidP="00994986">
      <w:pPr>
        <w:widowControl w:val="0"/>
        <w:autoSpaceDE w:val="0"/>
        <w:autoSpaceDN w:val="0"/>
        <w:adjustRightInd w:val="0"/>
        <w:spacing w:line="321" w:lineRule="exact"/>
        <w:jc w:val="right"/>
        <w:rPr>
          <w:sz w:val="20"/>
          <w:szCs w:val="20"/>
          <w:lang w:eastAsia="en-US"/>
        </w:rPr>
      </w:pPr>
      <w:r w:rsidRPr="00994986">
        <w:rPr>
          <w:sz w:val="20"/>
          <w:szCs w:val="20"/>
          <w:lang w:eastAsia="en-US"/>
        </w:rPr>
        <w:t>О</w:t>
      </w:r>
      <w:r w:rsidRPr="00994986">
        <w:rPr>
          <w:sz w:val="20"/>
          <w:szCs w:val="20"/>
          <w:lang w:eastAsia="en-US"/>
        </w:rPr>
        <w:t>т</w:t>
      </w:r>
      <w:r>
        <w:rPr>
          <w:sz w:val="20"/>
          <w:szCs w:val="20"/>
          <w:lang w:eastAsia="en-US"/>
        </w:rPr>
        <w:t xml:space="preserve"> </w:t>
      </w:r>
      <w:r w:rsidRPr="004E6931">
        <w:rPr>
          <w:sz w:val="20"/>
          <w:szCs w:val="20"/>
        </w:rPr>
        <w:t>6 августа 2025 года</w:t>
      </w:r>
      <w:r w:rsidRPr="00994986">
        <w:rPr>
          <w:sz w:val="20"/>
          <w:szCs w:val="20"/>
          <w:lang w:eastAsia="en-US"/>
        </w:rPr>
        <w:t xml:space="preserve"> </w:t>
      </w:r>
      <w:r w:rsidRPr="00994986">
        <w:rPr>
          <w:sz w:val="20"/>
          <w:szCs w:val="20"/>
          <w:lang w:eastAsia="en-US"/>
        </w:rPr>
        <w:t>№</w:t>
      </w:r>
      <w:r>
        <w:rPr>
          <w:sz w:val="20"/>
          <w:szCs w:val="20"/>
          <w:lang w:eastAsia="en-US"/>
        </w:rPr>
        <w:t xml:space="preserve"> 824</w:t>
      </w:r>
    </w:p>
    <w:p w14:paraId="0F2DEA62" w14:textId="77777777" w:rsidR="00994986" w:rsidRPr="00994986" w:rsidRDefault="00994986" w:rsidP="00994986">
      <w:pPr>
        <w:pStyle w:val="afd"/>
        <w:rPr>
          <w:sz w:val="20"/>
          <w:szCs w:val="20"/>
        </w:rPr>
      </w:pPr>
    </w:p>
    <w:p w14:paraId="3AE527FE" w14:textId="77777777" w:rsidR="00994986" w:rsidRPr="00994986" w:rsidRDefault="00994986" w:rsidP="00994986">
      <w:pPr>
        <w:rPr>
          <w:bCs/>
          <w:sz w:val="20"/>
          <w:szCs w:val="20"/>
        </w:rPr>
      </w:pPr>
    </w:p>
    <w:p w14:paraId="1116BECB" w14:textId="77777777" w:rsidR="00994986" w:rsidRPr="00994986" w:rsidRDefault="00994986" w:rsidP="00994986">
      <w:pPr>
        <w:widowControl w:val="0"/>
        <w:overflowPunct w:val="0"/>
        <w:autoSpaceDE w:val="0"/>
        <w:autoSpaceDN w:val="0"/>
        <w:adjustRightInd w:val="0"/>
        <w:spacing w:line="304" w:lineRule="auto"/>
        <w:ind w:left="2461" w:right="737" w:hanging="335"/>
        <w:contextualSpacing/>
        <w:jc w:val="center"/>
        <w:rPr>
          <w:b/>
          <w:bCs/>
          <w:sz w:val="20"/>
          <w:szCs w:val="20"/>
        </w:rPr>
      </w:pPr>
      <w:r w:rsidRPr="00994986">
        <w:rPr>
          <w:b/>
          <w:bCs/>
          <w:sz w:val="20"/>
          <w:szCs w:val="20"/>
        </w:rPr>
        <w:t xml:space="preserve">Муниципальная программа </w:t>
      </w:r>
    </w:p>
    <w:p w14:paraId="30A23F26" w14:textId="77777777" w:rsidR="00994986" w:rsidRPr="00994986" w:rsidRDefault="00994986" w:rsidP="00994986">
      <w:pPr>
        <w:widowControl w:val="0"/>
        <w:overflowPunct w:val="0"/>
        <w:autoSpaceDE w:val="0"/>
        <w:autoSpaceDN w:val="0"/>
        <w:adjustRightInd w:val="0"/>
        <w:spacing w:line="304" w:lineRule="auto"/>
        <w:ind w:left="2461" w:right="737" w:hanging="335"/>
        <w:contextualSpacing/>
        <w:jc w:val="center"/>
        <w:rPr>
          <w:sz w:val="20"/>
          <w:szCs w:val="20"/>
        </w:rPr>
      </w:pPr>
      <w:r w:rsidRPr="00994986">
        <w:rPr>
          <w:b/>
          <w:bCs/>
          <w:sz w:val="20"/>
          <w:szCs w:val="20"/>
        </w:rPr>
        <w:t>Бессоновского района Пензенской области</w:t>
      </w:r>
    </w:p>
    <w:p w14:paraId="5B5D60A1" w14:textId="77777777" w:rsidR="00994986" w:rsidRPr="00994986" w:rsidRDefault="00994986" w:rsidP="00994986">
      <w:pPr>
        <w:widowControl w:val="0"/>
        <w:autoSpaceDE w:val="0"/>
        <w:autoSpaceDN w:val="0"/>
        <w:adjustRightInd w:val="0"/>
        <w:spacing w:line="200" w:lineRule="exact"/>
        <w:jc w:val="center"/>
        <w:rPr>
          <w:sz w:val="20"/>
          <w:szCs w:val="20"/>
        </w:rPr>
      </w:pPr>
    </w:p>
    <w:p w14:paraId="2850F9CD" w14:textId="77777777" w:rsidR="00994986" w:rsidRPr="00994986" w:rsidRDefault="00994986" w:rsidP="00994986">
      <w:pPr>
        <w:widowControl w:val="0"/>
        <w:autoSpaceDE w:val="0"/>
        <w:autoSpaceDN w:val="0"/>
        <w:adjustRightInd w:val="0"/>
        <w:spacing w:line="200" w:lineRule="exact"/>
        <w:jc w:val="center"/>
        <w:rPr>
          <w:sz w:val="20"/>
          <w:szCs w:val="20"/>
        </w:rPr>
      </w:pPr>
    </w:p>
    <w:p w14:paraId="458BE3DF" w14:textId="77777777" w:rsidR="00994986" w:rsidRPr="00994986" w:rsidRDefault="00994986" w:rsidP="00994986">
      <w:pPr>
        <w:widowControl w:val="0"/>
        <w:autoSpaceDE w:val="0"/>
        <w:autoSpaceDN w:val="0"/>
        <w:adjustRightInd w:val="0"/>
        <w:spacing w:line="283" w:lineRule="exact"/>
        <w:rPr>
          <w:sz w:val="20"/>
          <w:szCs w:val="20"/>
        </w:rPr>
      </w:pPr>
    </w:p>
    <w:p w14:paraId="22B1B6E8" w14:textId="77777777" w:rsidR="00994986" w:rsidRPr="00994986" w:rsidRDefault="00994986" w:rsidP="00994986">
      <w:pPr>
        <w:widowControl w:val="0"/>
        <w:overflowPunct w:val="0"/>
        <w:autoSpaceDE w:val="0"/>
        <w:autoSpaceDN w:val="0"/>
        <w:adjustRightInd w:val="0"/>
        <w:spacing w:line="316" w:lineRule="auto"/>
        <w:ind w:left="380" w:right="27" w:firstLine="494"/>
        <w:jc w:val="center"/>
        <w:rPr>
          <w:b/>
          <w:bCs/>
          <w:i/>
          <w:iCs/>
          <w:sz w:val="20"/>
          <w:szCs w:val="20"/>
        </w:rPr>
      </w:pPr>
      <w:r w:rsidRPr="00994986">
        <w:rPr>
          <w:b/>
          <w:bCs/>
          <w:i/>
          <w:iCs/>
          <w:sz w:val="20"/>
          <w:szCs w:val="20"/>
        </w:rPr>
        <w:t>«Обеспечение деятельности</w:t>
      </w:r>
    </w:p>
    <w:p w14:paraId="16C2B468" w14:textId="77777777" w:rsidR="00994986" w:rsidRPr="00994986" w:rsidRDefault="00994986" w:rsidP="00994986">
      <w:pPr>
        <w:widowControl w:val="0"/>
        <w:overflowPunct w:val="0"/>
        <w:autoSpaceDE w:val="0"/>
        <w:autoSpaceDN w:val="0"/>
        <w:adjustRightInd w:val="0"/>
        <w:spacing w:line="316" w:lineRule="auto"/>
        <w:ind w:left="380" w:right="27" w:firstLine="494"/>
        <w:jc w:val="center"/>
        <w:rPr>
          <w:b/>
          <w:bCs/>
          <w:i/>
          <w:iCs/>
          <w:sz w:val="20"/>
          <w:szCs w:val="20"/>
        </w:rPr>
      </w:pPr>
      <w:r w:rsidRPr="00994986">
        <w:rPr>
          <w:b/>
          <w:bCs/>
          <w:i/>
          <w:iCs/>
          <w:sz w:val="20"/>
          <w:szCs w:val="20"/>
        </w:rPr>
        <w:t xml:space="preserve">МБУ «Бессоновский комплексный центр </w:t>
      </w:r>
    </w:p>
    <w:p w14:paraId="468FB041" w14:textId="77777777" w:rsidR="00994986" w:rsidRPr="00994986" w:rsidRDefault="00994986" w:rsidP="00994986">
      <w:pPr>
        <w:widowControl w:val="0"/>
        <w:overflowPunct w:val="0"/>
        <w:autoSpaceDE w:val="0"/>
        <w:autoSpaceDN w:val="0"/>
        <w:adjustRightInd w:val="0"/>
        <w:spacing w:line="316" w:lineRule="auto"/>
        <w:ind w:left="380" w:right="27" w:firstLine="494"/>
        <w:jc w:val="center"/>
        <w:rPr>
          <w:b/>
          <w:bCs/>
          <w:i/>
          <w:iCs/>
          <w:sz w:val="20"/>
          <w:szCs w:val="20"/>
        </w:rPr>
      </w:pPr>
      <w:r w:rsidRPr="00994986">
        <w:rPr>
          <w:b/>
          <w:bCs/>
          <w:i/>
          <w:iCs/>
          <w:sz w:val="20"/>
          <w:szCs w:val="20"/>
        </w:rPr>
        <w:t>социального обслуживания населения»</w:t>
      </w:r>
    </w:p>
    <w:p w14:paraId="7CFE130B" w14:textId="2EB3ED89" w:rsidR="00994986" w:rsidRPr="00994986" w:rsidRDefault="00994986" w:rsidP="00994986">
      <w:pPr>
        <w:widowControl w:val="0"/>
        <w:overflowPunct w:val="0"/>
        <w:autoSpaceDE w:val="0"/>
        <w:autoSpaceDN w:val="0"/>
        <w:adjustRightInd w:val="0"/>
        <w:spacing w:line="316" w:lineRule="auto"/>
        <w:ind w:right="27"/>
        <w:rPr>
          <w:sz w:val="20"/>
          <w:szCs w:val="20"/>
        </w:rPr>
      </w:pPr>
    </w:p>
    <w:p w14:paraId="3A2D8FD2" w14:textId="77777777" w:rsidR="00994986" w:rsidRPr="00994986" w:rsidRDefault="00994986" w:rsidP="00994986">
      <w:pPr>
        <w:widowControl w:val="0"/>
        <w:autoSpaceDE w:val="0"/>
        <w:autoSpaceDN w:val="0"/>
        <w:adjustRightInd w:val="0"/>
        <w:spacing w:line="200" w:lineRule="exact"/>
        <w:rPr>
          <w:sz w:val="20"/>
          <w:szCs w:val="20"/>
        </w:rPr>
      </w:pPr>
    </w:p>
    <w:p w14:paraId="00F34AD4" w14:textId="77777777" w:rsidR="00994986" w:rsidRPr="00994986" w:rsidRDefault="00994986" w:rsidP="00994986">
      <w:pPr>
        <w:widowControl w:val="0"/>
        <w:autoSpaceDE w:val="0"/>
        <w:autoSpaceDN w:val="0"/>
        <w:adjustRightInd w:val="0"/>
        <w:spacing w:line="200" w:lineRule="exact"/>
        <w:rPr>
          <w:sz w:val="20"/>
          <w:szCs w:val="20"/>
        </w:rPr>
      </w:pPr>
    </w:p>
    <w:p w14:paraId="108A4AD6" w14:textId="77777777" w:rsidR="00994986" w:rsidRPr="00994986" w:rsidRDefault="00994986" w:rsidP="00994986">
      <w:pPr>
        <w:widowControl w:val="0"/>
        <w:autoSpaceDE w:val="0"/>
        <w:autoSpaceDN w:val="0"/>
        <w:adjustRightInd w:val="0"/>
        <w:spacing w:line="200" w:lineRule="exact"/>
        <w:rPr>
          <w:sz w:val="20"/>
          <w:szCs w:val="20"/>
        </w:rPr>
      </w:pPr>
    </w:p>
    <w:p w14:paraId="2465A07A" w14:textId="77777777" w:rsidR="00994986" w:rsidRPr="00994986" w:rsidRDefault="00994986" w:rsidP="00994986">
      <w:pPr>
        <w:widowControl w:val="0"/>
        <w:autoSpaceDE w:val="0"/>
        <w:autoSpaceDN w:val="0"/>
        <w:adjustRightInd w:val="0"/>
        <w:spacing w:line="200" w:lineRule="exact"/>
        <w:rPr>
          <w:sz w:val="20"/>
          <w:szCs w:val="20"/>
        </w:rPr>
      </w:pPr>
    </w:p>
    <w:p w14:paraId="69CA3827" w14:textId="77777777" w:rsidR="00994986" w:rsidRPr="00994986" w:rsidRDefault="00994986" w:rsidP="00994986">
      <w:pPr>
        <w:widowControl w:val="0"/>
        <w:autoSpaceDE w:val="0"/>
        <w:autoSpaceDN w:val="0"/>
        <w:adjustRightInd w:val="0"/>
        <w:spacing w:line="200" w:lineRule="exact"/>
        <w:rPr>
          <w:sz w:val="20"/>
          <w:szCs w:val="20"/>
        </w:rPr>
      </w:pPr>
    </w:p>
    <w:p w14:paraId="0DD931D6" w14:textId="77777777" w:rsidR="00994986" w:rsidRPr="00994986" w:rsidRDefault="00994986" w:rsidP="00994986">
      <w:pPr>
        <w:widowControl w:val="0"/>
        <w:autoSpaceDE w:val="0"/>
        <w:autoSpaceDN w:val="0"/>
        <w:adjustRightInd w:val="0"/>
        <w:spacing w:line="200" w:lineRule="exact"/>
        <w:rPr>
          <w:sz w:val="20"/>
          <w:szCs w:val="20"/>
        </w:rPr>
      </w:pPr>
    </w:p>
    <w:p w14:paraId="60598BB3" w14:textId="77777777" w:rsidR="00994986" w:rsidRPr="00994986" w:rsidRDefault="00994986" w:rsidP="00994986">
      <w:pPr>
        <w:widowControl w:val="0"/>
        <w:autoSpaceDE w:val="0"/>
        <w:autoSpaceDN w:val="0"/>
        <w:adjustRightInd w:val="0"/>
        <w:spacing w:line="200" w:lineRule="exact"/>
        <w:rPr>
          <w:sz w:val="20"/>
          <w:szCs w:val="20"/>
        </w:rPr>
      </w:pPr>
    </w:p>
    <w:p w14:paraId="66512B44" w14:textId="77777777" w:rsidR="00994986" w:rsidRPr="00994986" w:rsidRDefault="00994986" w:rsidP="00994986">
      <w:pPr>
        <w:widowControl w:val="0"/>
        <w:autoSpaceDE w:val="0"/>
        <w:autoSpaceDN w:val="0"/>
        <w:adjustRightInd w:val="0"/>
        <w:spacing w:line="200" w:lineRule="exact"/>
        <w:rPr>
          <w:sz w:val="20"/>
          <w:szCs w:val="20"/>
        </w:rPr>
      </w:pPr>
    </w:p>
    <w:p w14:paraId="52F5B65B" w14:textId="77777777" w:rsidR="00994986" w:rsidRPr="00994986" w:rsidRDefault="00994986" w:rsidP="00994986">
      <w:pPr>
        <w:widowControl w:val="0"/>
        <w:autoSpaceDE w:val="0"/>
        <w:autoSpaceDN w:val="0"/>
        <w:adjustRightInd w:val="0"/>
        <w:spacing w:line="200" w:lineRule="exact"/>
        <w:rPr>
          <w:sz w:val="20"/>
          <w:szCs w:val="20"/>
        </w:rPr>
      </w:pPr>
    </w:p>
    <w:p w14:paraId="3761950E" w14:textId="77777777" w:rsidR="00994986" w:rsidRPr="00994986" w:rsidRDefault="00994986" w:rsidP="00994986">
      <w:pPr>
        <w:widowControl w:val="0"/>
        <w:autoSpaceDE w:val="0"/>
        <w:autoSpaceDN w:val="0"/>
        <w:adjustRightInd w:val="0"/>
        <w:spacing w:line="200" w:lineRule="exact"/>
        <w:rPr>
          <w:sz w:val="20"/>
          <w:szCs w:val="20"/>
        </w:rPr>
      </w:pPr>
    </w:p>
    <w:p w14:paraId="35A00551" w14:textId="77777777" w:rsidR="00994986" w:rsidRPr="00994986" w:rsidRDefault="00994986" w:rsidP="00994986">
      <w:pPr>
        <w:widowControl w:val="0"/>
        <w:autoSpaceDE w:val="0"/>
        <w:autoSpaceDN w:val="0"/>
        <w:adjustRightInd w:val="0"/>
        <w:spacing w:line="200" w:lineRule="exact"/>
        <w:rPr>
          <w:sz w:val="20"/>
          <w:szCs w:val="20"/>
        </w:rPr>
      </w:pPr>
    </w:p>
    <w:p w14:paraId="56F8B5FD" w14:textId="5D0C9990" w:rsidR="00994986" w:rsidRDefault="00994986" w:rsidP="00994986">
      <w:pPr>
        <w:widowControl w:val="0"/>
        <w:autoSpaceDE w:val="0"/>
        <w:autoSpaceDN w:val="0"/>
        <w:adjustRightInd w:val="0"/>
        <w:spacing w:line="200" w:lineRule="exact"/>
        <w:rPr>
          <w:sz w:val="20"/>
          <w:szCs w:val="20"/>
        </w:rPr>
      </w:pPr>
    </w:p>
    <w:p w14:paraId="476C19A1" w14:textId="77777777" w:rsidR="00994986" w:rsidRPr="00994986" w:rsidRDefault="00994986" w:rsidP="00994986">
      <w:pPr>
        <w:widowControl w:val="0"/>
        <w:autoSpaceDE w:val="0"/>
        <w:autoSpaceDN w:val="0"/>
        <w:adjustRightInd w:val="0"/>
        <w:spacing w:line="200" w:lineRule="exact"/>
        <w:rPr>
          <w:sz w:val="20"/>
          <w:szCs w:val="20"/>
        </w:rPr>
      </w:pPr>
    </w:p>
    <w:p w14:paraId="1E6A8247" w14:textId="77777777" w:rsidR="00994986" w:rsidRPr="00994986" w:rsidRDefault="00994986" w:rsidP="00994986">
      <w:pPr>
        <w:widowControl w:val="0"/>
        <w:autoSpaceDE w:val="0"/>
        <w:autoSpaceDN w:val="0"/>
        <w:adjustRightInd w:val="0"/>
        <w:spacing w:line="200" w:lineRule="exact"/>
        <w:rPr>
          <w:sz w:val="20"/>
          <w:szCs w:val="20"/>
        </w:rPr>
      </w:pPr>
    </w:p>
    <w:p w14:paraId="7714AFB0" w14:textId="47AC6747" w:rsidR="00994986" w:rsidRDefault="00994986" w:rsidP="00994986">
      <w:pPr>
        <w:widowControl w:val="0"/>
        <w:autoSpaceDE w:val="0"/>
        <w:autoSpaceDN w:val="0"/>
        <w:adjustRightInd w:val="0"/>
        <w:spacing w:line="200" w:lineRule="exact"/>
        <w:rPr>
          <w:sz w:val="20"/>
          <w:szCs w:val="20"/>
        </w:rPr>
      </w:pPr>
    </w:p>
    <w:p w14:paraId="3C02E5B6" w14:textId="56334591" w:rsidR="00994986" w:rsidRDefault="00994986" w:rsidP="00994986">
      <w:pPr>
        <w:widowControl w:val="0"/>
        <w:autoSpaceDE w:val="0"/>
        <w:autoSpaceDN w:val="0"/>
        <w:adjustRightInd w:val="0"/>
        <w:spacing w:line="200" w:lineRule="exact"/>
        <w:rPr>
          <w:sz w:val="20"/>
          <w:szCs w:val="20"/>
        </w:rPr>
      </w:pPr>
    </w:p>
    <w:p w14:paraId="0800AC56" w14:textId="77777777" w:rsidR="00994986" w:rsidRPr="00994986" w:rsidRDefault="00994986" w:rsidP="00994986">
      <w:pPr>
        <w:widowControl w:val="0"/>
        <w:autoSpaceDE w:val="0"/>
        <w:autoSpaceDN w:val="0"/>
        <w:adjustRightInd w:val="0"/>
        <w:spacing w:line="200" w:lineRule="exact"/>
        <w:rPr>
          <w:sz w:val="20"/>
          <w:szCs w:val="20"/>
        </w:rPr>
      </w:pPr>
    </w:p>
    <w:p w14:paraId="6FA4E13B" w14:textId="1CE01EDC" w:rsidR="00994986" w:rsidRPr="00994986" w:rsidRDefault="00994986" w:rsidP="00994986">
      <w:pPr>
        <w:widowControl w:val="0"/>
        <w:autoSpaceDE w:val="0"/>
        <w:autoSpaceDN w:val="0"/>
        <w:adjustRightInd w:val="0"/>
        <w:spacing w:line="237" w:lineRule="auto"/>
        <w:jc w:val="center"/>
        <w:rPr>
          <w:b/>
          <w:bCs/>
          <w:sz w:val="20"/>
          <w:szCs w:val="20"/>
        </w:rPr>
      </w:pPr>
      <w:r w:rsidRPr="00994986">
        <w:rPr>
          <w:sz w:val="20"/>
          <w:szCs w:val="20"/>
        </w:rPr>
        <w:t>Бессоновка   2025</w:t>
      </w:r>
      <w:r w:rsidRPr="00994986">
        <w:rPr>
          <w:b/>
          <w:bCs/>
          <w:sz w:val="20"/>
          <w:szCs w:val="20"/>
        </w:rPr>
        <w:t xml:space="preserve"> </w:t>
      </w:r>
    </w:p>
    <w:p w14:paraId="64CA1AB6" w14:textId="77777777" w:rsidR="00994986" w:rsidRPr="00994986" w:rsidRDefault="00994986" w:rsidP="00994986">
      <w:pPr>
        <w:widowControl w:val="0"/>
        <w:autoSpaceDE w:val="0"/>
        <w:autoSpaceDN w:val="0"/>
        <w:adjustRightInd w:val="0"/>
        <w:jc w:val="center"/>
        <w:rPr>
          <w:b/>
          <w:bCs/>
          <w:sz w:val="20"/>
          <w:szCs w:val="20"/>
        </w:rPr>
      </w:pPr>
      <w:r w:rsidRPr="00994986">
        <w:rPr>
          <w:b/>
          <w:bCs/>
          <w:sz w:val="20"/>
          <w:szCs w:val="20"/>
        </w:rPr>
        <w:lastRenderedPageBreak/>
        <w:t>ПАСПОРТ</w:t>
      </w:r>
    </w:p>
    <w:p w14:paraId="386FA3F1" w14:textId="0E8ADC8F" w:rsidR="00994986" w:rsidRPr="00994986" w:rsidRDefault="00994986" w:rsidP="00994986">
      <w:pPr>
        <w:widowControl w:val="0"/>
        <w:autoSpaceDE w:val="0"/>
        <w:autoSpaceDN w:val="0"/>
        <w:adjustRightInd w:val="0"/>
        <w:jc w:val="center"/>
        <w:rPr>
          <w:b/>
          <w:bCs/>
          <w:sz w:val="20"/>
          <w:szCs w:val="20"/>
        </w:rPr>
      </w:pPr>
      <w:r w:rsidRPr="00994986">
        <w:rPr>
          <w:b/>
          <w:bCs/>
          <w:sz w:val="20"/>
          <w:szCs w:val="20"/>
        </w:rPr>
        <w:t xml:space="preserve">муниципальной программы Бессоновского района Пензенской области </w:t>
      </w:r>
    </w:p>
    <w:p w14:paraId="2DF116A4" w14:textId="003C2029" w:rsidR="00994986" w:rsidRPr="00994986" w:rsidRDefault="00994986" w:rsidP="00994986">
      <w:pPr>
        <w:widowControl w:val="0"/>
        <w:autoSpaceDE w:val="0"/>
        <w:autoSpaceDN w:val="0"/>
        <w:adjustRightInd w:val="0"/>
        <w:jc w:val="center"/>
        <w:rPr>
          <w:b/>
          <w:bCs/>
          <w:sz w:val="20"/>
          <w:szCs w:val="20"/>
        </w:rPr>
      </w:pPr>
      <w:r w:rsidRPr="00994986">
        <w:rPr>
          <w:b/>
          <w:bCs/>
          <w:sz w:val="20"/>
          <w:szCs w:val="20"/>
        </w:rPr>
        <w:t xml:space="preserve">«Обеспечение деятельности МБУ «Бессоновский комплексный центр социального обслуживания населения»  </w:t>
      </w:r>
    </w:p>
    <w:p w14:paraId="7F0DF346" w14:textId="77777777" w:rsidR="00994986" w:rsidRPr="00994986" w:rsidRDefault="00994986" w:rsidP="00CA5797">
      <w:pPr>
        <w:widowControl w:val="0"/>
        <w:autoSpaceDE w:val="0"/>
        <w:autoSpaceDN w:val="0"/>
        <w:adjustRightInd w:val="0"/>
        <w:jc w:val="center"/>
        <w:rPr>
          <w:b/>
          <w:bCs/>
          <w:sz w:val="20"/>
          <w:szCs w:val="20"/>
        </w:rPr>
      </w:pPr>
    </w:p>
    <w:p w14:paraId="553ABA71" w14:textId="77777777" w:rsidR="00994986" w:rsidRPr="00994986" w:rsidRDefault="00994986" w:rsidP="00994986">
      <w:pPr>
        <w:widowControl w:val="0"/>
        <w:autoSpaceDE w:val="0"/>
        <w:autoSpaceDN w:val="0"/>
        <w:adjustRightInd w:val="0"/>
        <w:rPr>
          <w:sz w:val="20"/>
          <w:szCs w:val="20"/>
        </w:rPr>
      </w:pPr>
      <w:bookmarkStart w:id="0" w:name="page9"/>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62"/>
      </w:tblGrid>
      <w:tr w:rsidR="00994986" w:rsidRPr="00994986" w14:paraId="41337114" w14:textId="77777777" w:rsidTr="00994986">
        <w:trPr>
          <w:trHeight w:val="424"/>
        </w:trPr>
        <w:tc>
          <w:tcPr>
            <w:tcW w:w="3794" w:type="dxa"/>
            <w:tcBorders>
              <w:top w:val="single" w:sz="4" w:space="0" w:color="auto"/>
              <w:left w:val="single" w:sz="4" w:space="0" w:color="auto"/>
              <w:bottom w:val="single" w:sz="4" w:space="0" w:color="auto"/>
              <w:right w:val="single" w:sz="4" w:space="0" w:color="auto"/>
            </w:tcBorders>
            <w:hideMark/>
          </w:tcPr>
          <w:p w14:paraId="490F5E30" w14:textId="77777777" w:rsidR="00994986" w:rsidRPr="00994986" w:rsidRDefault="00994986">
            <w:pPr>
              <w:rPr>
                <w:sz w:val="20"/>
                <w:szCs w:val="20"/>
              </w:rPr>
            </w:pPr>
            <w:r w:rsidRPr="00994986">
              <w:rPr>
                <w:sz w:val="20"/>
                <w:szCs w:val="20"/>
              </w:rPr>
              <w:t>Наименование Муниципальной программы</w:t>
            </w:r>
          </w:p>
        </w:tc>
        <w:tc>
          <w:tcPr>
            <w:tcW w:w="6062" w:type="dxa"/>
            <w:tcBorders>
              <w:top w:val="single" w:sz="4" w:space="0" w:color="auto"/>
              <w:left w:val="single" w:sz="4" w:space="0" w:color="auto"/>
              <w:bottom w:val="single" w:sz="4" w:space="0" w:color="auto"/>
              <w:right w:val="single" w:sz="4" w:space="0" w:color="auto"/>
            </w:tcBorders>
            <w:hideMark/>
          </w:tcPr>
          <w:p w14:paraId="6D9D28CF" w14:textId="77777777" w:rsidR="00994986" w:rsidRPr="00994986" w:rsidRDefault="00994986">
            <w:pPr>
              <w:widowControl w:val="0"/>
              <w:autoSpaceDE w:val="0"/>
              <w:autoSpaceDN w:val="0"/>
              <w:adjustRightInd w:val="0"/>
              <w:jc w:val="both"/>
              <w:rPr>
                <w:bCs/>
                <w:sz w:val="20"/>
                <w:szCs w:val="20"/>
              </w:rPr>
            </w:pPr>
            <w:r w:rsidRPr="00994986">
              <w:rPr>
                <w:bCs/>
                <w:sz w:val="20"/>
                <w:szCs w:val="20"/>
              </w:rPr>
              <w:t xml:space="preserve">«Обеспечение деятельности МБУ «Бессоновский комплексный центр социального обслуживания населения»  </w:t>
            </w:r>
          </w:p>
        </w:tc>
      </w:tr>
      <w:tr w:rsidR="00994986" w:rsidRPr="00994986" w14:paraId="5B7D7F82"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6D85EB0C" w14:textId="77777777" w:rsidR="00994986" w:rsidRPr="00994986" w:rsidRDefault="00994986">
            <w:pPr>
              <w:rPr>
                <w:sz w:val="20"/>
                <w:szCs w:val="20"/>
              </w:rPr>
            </w:pPr>
            <w:r w:rsidRPr="00994986">
              <w:rPr>
                <w:sz w:val="20"/>
                <w:szCs w:val="20"/>
              </w:rPr>
              <w:t xml:space="preserve"> Ответственный исполнитель</w:t>
            </w:r>
          </w:p>
        </w:tc>
        <w:tc>
          <w:tcPr>
            <w:tcW w:w="6062" w:type="dxa"/>
            <w:tcBorders>
              <w:top w:val="single" w:sz="4" w:space="0" w:color="auto"/>
              <w:left w:val="single" w:sz="4" w:space="0" w:color="auto"/>
              <w:bottom w:val="single" w:sz="4" w:space="0" w:color="auto"/>
              <w:right w:val="single" w:sz="4" w:space="0" w:color="auto"/>
            </w:tcBorders>
            <w:hideMark/>
          </w:tcPr>
          <w:p w14:paraId="459722F2" w14:textId="77777777" w:rsidR="00994986" w:rsidRPr="00994986" w:rsidRDefault="00994986">
            <w:pPr>
              <w:jc w:val="both"/>
              <w:rPr>
                <w:bCs/>
                <w:sz w:val="20"/>
                <w:szCs w:val="20"/>
              </w:rPr>
            </w:pPr>
            <w:r w:rsidRPr="00994986">
              <w:rPr>
                <w:bCs/>
                <w:sz w:val="20"/>
                <w:szCs w:val="20"/>
              </w:rPr>
              <w:t>Муниципальное бюджетное учреждение «Бессоновский комплексный центр социального обслуживания населения»</w:t>
            </w:r>
          </w:p>
          <w:p w14:paraId="522473DB" w14:textId="77777777" w:rsidR="00994986" w:rsidRPr="00994986" w:rsidRDefault="00994986">
            <w:pPr>
              <w:jc w:val="both"/>
              <w:rPr>
                <w:b/>
                <w:bCs/>
                <w:sz w:val="20"/>
                <w:szCs w:val="20"/>
              </w:rPr>
            </w:pPr>
            <w:r w:rsidRPr="00994986">
              <w:rPr>
                <w:bCs/>
                <w:sz w:val="20"/>
                <w:szCs w:val="20"/>
              </w:rPr>
              <w:t xml:space="preserve"> (далее - МБУ «БКЦСОН»)</w:t>
            </w:r>
          </w:p>
        </w:tc>
      </w:tr>
      <w:tr w:rsidR="00994986" w:rsidRPr="00994986" w14:paraId="743CFB13"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78918E17" w14:textId="77777777" w:rsidR="00994986" w:rsidRPr="00994986" w:rsidRDefault="00994986">
            <w:pPr>
              <w:rPr>
                <w:sz w:val="20"/>
                <w:szCs w:val="20"/>
              </w:rPr>
            </w:pPr>
            <w:r w:rsidRPr="00994986">
              <w:rPr>
                <w:sz w:val="20"/>
                <w:szCs w:val="20"/>
              </w:rPr>
              <w:t>Соисполнители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03050FD4" w14:textId="77777777" w:rsidR="00994986" w:rsidRPr="00994986" w:rsidRDefault="00994986">
            <w:pPr>
              <w:jc w:val="both"/>
              <w:rPr>
                <w:bCs/>
                <w:sz w:val="20"/>
                <w:szCs w:val="20"/>
              </w:rPr>
            </w:pPr>
            <w:r w:rsidRPr="00994986">
              <w:rPr>
                <w:bCs/>
                <w:sz w:val="20"/>
                <w:szCs w:val="20"/>
              </w:rPr>
              <w:t>Управление социальной защиты населения администрации Бессоновского района</w:t>
            </w:r>
          </w:p>
        </w:tc>
      </w:tr>
      <w:tr w:rsidR="00994986" w:rsidRPr="00994986" w14:paraId="3FF1A554" w14:textId="77777777" w:rsidTr="00994986">
        <w:tc>
          <w:tcPr>
            <w:tcW w:w="3794" w:type="dxa"/>
            <w:tcBorders>
              <w:top w:val="single" w:sz="4" w:space="0" w:color="auto"/>
              <w:left w:val="single" w:sz="4" w:space="0" w:color="auto"/>
              <w:bottom w:val="single" w:sz="4" w:space="0" w:color="auto"/>
              <w:right w:val="single" w:sz="4" w:space="0" w:color="auto"/>
            </w:tcBorders>
          </w:tcPr>
          <w:p w14:paraId="6278F78C" w14:textId="77777777" w:rsidR="00994986" w:rsidRPr="00994986" w:rsidRDefault="00994986">
            <w:pPr>
              <w:rPr>
                <w:bCs/>
                <w:sz w:val="20"/>
                <w:szCs w:val="20"/>
              </w:rPr>
            </w:pPr>
            <w:r w:rsidRPr="00994986">
              <w:rPr>
                <w:bCs/>
                <w:sz w:val="20"/>
                <w:szCs w:val="20"/>
              </w:rPr>
              <w:t>Подпрограммы</w:t>
            </w:r>
          </w:p>
          <w:p w14:paraId="55BD9923" w14:textId="77777777" w:rsidR="00994986" w:rsidRPr="00994986" w:rsidRDefault="00994986">
            <w:pPr>
              <w:widowControl w:val="0"/>
              <w:overflowPunct w:val="0"/>
              <w:autoSpaceDE w:val="0"/>
              <w:autoSpaceDN w:val="0"/>
              <w:adjustRightInd w:val="0"/>
              <w:spacing w:line="211" w:lineRule="auto"/>
              <w:ind w:right="2080"/>
              <w:rPr>
                <w:b/>
                <w:bCs/>
                <w:sz w:val="20"/>
                <w:szCs w:val="20"/>
              </w:rPr>
            </w:pPr>
          </w:p>
        </w:tc>
        <w:tc>
          <w:tcPr>
            <w:tcW w:w="6062" w:type="dxa"/>
            <w:tcBorders>
              <w:top w:val="single" w:sz="4" w:space="0" w:color="auto"/>
              <w:left w:val="single" w:sz="4" w:space="0" w:color="auto"/>
              <w:bottom w:val="single" w:sz="4" w:space="0" w:color="auto"/>
              <w:right w:val="single" w:sz="4" w:space="0" w:color="auto"/>
            </w:tcBorders>
            <w:hideMark/>
          </w:tcPr>
          <w:p w14:paraId="65A8C767" w14:textId="77777777" w:rsidR="00994986" w:rsidRPr="00994986" w:rsidRDefault="00994986">
            <w:pPr>
              <w:widowControl w:val="0"/>
              <w:tabs>
                <w:tab w:val="left" w:pos="5853"/>
              </w:tabs>
              <w:overflowPunct w:val="0"/>
              <w:autoSpaceDE w:val="0"/>
              <w:autoSpaceDN w:val="0"/>
              <w:adjustRightInd w:val="0"/>
              <w:spacing w:line="211" w:lineRule="auto"/>
              <w:jc w:val="both"/>
              <w:rPr>
                <w:bCs/>
                <w:sz w:val="20"/>
                <w:szCs w:val="20"/>
              </w:rPr>
            </w:pPr>
            <w:r w:rsidRPr="00994986">
              <w:rPr>
                <w:sz w:val="20"/>
                <w:szCs w:val="20"/>
              </w:rPr>
              <w:t xml:space="preserve">1.Внебюджетные средства муниципального бюджетного учреждения </w:t>
            </w:r>
            <w:r w:rsidRPr="00994986">
              <w:rPr>
                <w:bCs/>
                <w:sz w:val="20"/>
                <w:szCs w:val="20"/>
              </w:rPr>
              <w:t>«Бессоновский комплексный центр социального обслуживания населения».</w:t>
            </w:r>
          </w:p>
          <w:p w14:paraId="16F6A5A5" w14:textId="3472C59F" w:rsidR="00994986" w:rsidRPr="00994986" w:rsidRDefault="00994986">
            <w:pPr>
              <w:widowControl w:val="0"/>
              <w:tabs>
                <w:tab w:val="left" w:pos="5853"/>
              </w:tabs>
              <w:overflowPunct w:val="0"/>
              <w:autoSpaceDE w:val="0"/>
              <w:autoSpaceDN w:val="0"/>
              <w:adjustRightInd w:val="0"/>
              <w:spacing w:line="211" w:lineRule="auto"/>
              <w:jc w:val="both"/>
              <w:rPr>
                <w:bCs/>
                <w:sz w:val="20"/>
                <w:szCs w:val="20"/>
              </w:rPr>
            </w:pPr>
            <w:r w:rsidRPr="00994986">
              <w:rPr>
                <w:bCs/>
                <w:sz w:val="20"/>
                <w:szCs w:val="20"/>
              </w:rPr>
              <w:t xml:space="preserve">2. 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w:t>
            </w:r>
            <w:r w:rsidR="00CA5797" w:rsidRPr="00994986">
              <w:rPr>
                <w:bCs/>
                <w:sz w:val="20"/>
                <w:szCs w:val="20"/>
              </w:rPr>
              <w:t>так</w:t>
            </w:r>
            <w:r w:rsidR="00CA5797">
              <w:rPr>
                <w:bCs/>
                <w:sz w:val="20"/>
                <w:szCs w:val="20"/>
              </w:rPr>
              <w:t>же</w:t>
            </w:r>
            <w:r w:rsidRPr="00994986">
              <w:rPr>
                <w:bCs/>
                <w:sz w:val="20"/>
                <w:szCs w:val="20"/>
              </w:rPr>
              <w:t xml:space="preserve"> детей – сирот; безнадзорных детей, оставшихся без попечения родителей; семей имеющих детей; малоимущих граждан.</w:t>
            </w:r>
          </w:p>
          <w:p w14:paraId="0F3D5BA6" w14:textId="77777777" w:rsidR="00994986" w:rsidRPr="00994986" w:rsidRDefault="00994986">
            <w:pPr>
              <w:widowControl w:val="0"/>
              <w:tabs>
                <w:tab w:val="left" w:pos="5853"/>
              </w:tabs>
              <w:overflowPunct w:val="0"/>
              <w:autoSpaceDE w:val="0"/>
              <w:autoSpaceDN w:val="0"/>
              <w:adjustRightInd w:val="0"/>
              <w:spacing w:line="211" w:lineRule="auto"/>
              <w:jc w:val="both"/>
              <w:rPr>
                <w:bCs/>
                <w:sz w:val="20"/>
                <w:szCs w:val="20"/>
              </w:rPr>
            </w:pPr>
            <w:r w:rsidRPr="00994986">
              <w:rPr>
                <w:bCs/>
                <w:sz w:val="20"/>
                <w:szCs w:val="20"/>
              </w:rPr>
              <w:t>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994986" w:rsidRPr="00994986" w14:paraId="6B7546AC"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34605FEF" w14:textId="77777777" w:rsidR="00994986" w:rsidRPr="00994986" w:rsidRDefault="00994986">
            <w:pPr>
              <w:widowControl w:val="0"/>
              <w:overflowPunct w:val="0"/>
              <w:autoSpaceDE w:val="0"/>
              <w:autoSpaceDN w:val="0"/>
              <w:adjustRightInd w:val="0"/>
              <w:spacing w:line="211" w:lineRule="auto"/>
              <w:ind w:right="1026"/>
              <w:rPr>
                <w:bCs/>
                <w:sz w:val="20"/>
                <w:szCs w:val="20"/>
              </w:rPr>
            </w:pPr>
            <w:r w:rsidRPr="00994986">
              <w:rPr>
                <w:bCs/>
                <w:sz w:val="20"/>
                <w:szCs w:val="20"/>
              </w:rPr>
              <w:t>Цели программы</w:t>
            </w:r>
          </w:p>
        </w:tc>
        <w:tc>
          <w:tcPr>
            <w:tcW w:w="6062" w:type="dxa"/>
            <w:tcBorders>
              <w:top w:val="single" w:sz="4" w:space="0" w:color="auto"/>
              <w:left w:val="single" w:sz="4" w:space="0" w:color="auto"/>
              <w:bottom w:val="single" w:sz="4" w:space="0" w:color="auto"/>
              <w:right w:val="single" w:sz="4" w:space="0" w:color="auto"/>
            </w:tcBorders>
          </w:tcPr>
          <w:p w14:paraId="704D142F"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 Формирование эффективной системы социальной поддержки и социального обслуживания граждан, признанных нуждающимися в получении социальных услуг и мер социальной поддержки. </w:t>
            </w:r>
          </w:p>
          <w:p w14:paraId="580C5066" w14:textId="77777777" w:rsidR="00994986" w:rsidRPr="00994986" w:rsidRDefault="00994986">
            <w:pPr>
              <w:pStyle w:val="ConsPlusNormal"/>
              <w:ind w:firstLine="0"/>
              <w:jc w:val="both"/>
              <w:rPr>
                <w:rFonts w:ascii="Times New Roman" w:hAnsi="Times New Roman"/>
                <w:sz w:val="20"/>
                <w:szCs w:val="20"/>
              </w:rPr>
            </w:pPr>
          </w:p>
        </w:tc>
      </w:tr>
      <w:tr w:rsidR="00994986" w:rsidRPr="00994986" w14:paraId="6DB8DEB3"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0D252ABA" w14:textId="77777777" w:rsidR="00994986" w:rsidRPr="00994986" w:rsidRDefault="00994986">
            <w:pPr>
              <w:widowControl w:val="0"/>
              <w:overflowPunct w:val="0"/>
              <w:autoSpaceDE w:val="0"/>
              <w:autoSpaceDN w:val="0"/>
              <w:adjustRightInd w:val="0"/>
              <w:spacing w:line="211" w:lineRule="auto"/>
              <w:ind w:right="2080"/>
              <w:rPr>
                <w:bCs/>
                <w:sz w:val="20"/>
                <w:szCs w:val="20"/>
              </w:rPr>
            </w:pPr>
            <w:r w:rsidRPr="00994986">
              <w:rPr>
                <w:bCs/>
                <w:sz w:val="20"/>
                <w:szCs w:val="20"/>
              </w:rPr>
              <w:t>Задачи программы</w:t>
            </w:r>
          </w:p>
        </w:tc>
        <w:tc>
          <w:tcPr>
            <w:tcW w:w="6062" w:type="dxa"/>
            <w:tcBorders>
              <w:top w:val="single" w:sz="4" w:space="0" w:color="auto"/>
              <w:left w:val="single" w:sz="4" w:space="0" w:color="auto"/>
              <w:bottom w:val="single" w:sz="4" w:space="0" w:color="auto"/>
              <w:right w:val="single" w:sz="4" w:space="0" w:color="auto"/>
            </w:tcBorders>
          </w:tcPr>
          <w:p w14:paraId="65E4C6F5"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1. Развитие платных социальных услуг, предоставляемых МБУ «Бессоновский комплексный центр социального обслуживания населения».</w:t>
            </w:r>
          </w:p>
          <w:p w14:paraId="14B19759"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2. Развитие деятельности учреждения по предоставлению социальных услуг с учетом индивидуальной нуждаемости граждан.</w:t>
            </w:r>
          </w:p>
          <w:p w14:paraId="7C07EBD9" w14:textId="77777777" w:rsidR="00994986" w:rsidRPr="00994986" w:rsidRDefault="00994986">
            <w:pPr>
              <w:spacing w:line="20" w:lineRule="atLeast"/>
              <w:jc w:val="both"/>
              <w:rPr>
                <w:sz w:val="20"/>
                <w:szCs w:val="20"/>
              </w:rPr>
            </w:pPr>
            <w:r w:rsidRPr="00994986">
              <w:rPr>
                <w:sz w:val="20"/>
                <w:szCs w:val="20"/>
              </w:rPr>
              <w:t>3. Повышение уровня жизни граждан - получателей мер социальной поддержки.</w:t>
            </w:r>
          </w:p>
          <w:p w14:paraId="56EFDEB7"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4. Предоставление социального пакета услуг по уходу в рамках системы долговременного ухода, согласно индивидуальной программе предоставления социальных услуг.</w:t>
            </w:r>
          </w:p>
          <w:p w14:paraId="4B3FE820" w14:textId="77777777" w:rsidR="00994986" w:rsidRPr="00994986" w:rsidRDefault="00994986">
            <w:pPr>
              <w:pStyle w:val="ConsPlusNormal"/>
              <w:ind w:firstLine="0"/>
              <w:jc w:val="both"/>
              <w:rPr>
                <w:rFonts w:ascii="Times New Roman" w:hAnsi="Times New Roman"/>
                <w:sz w:val="20"/>
                <w:szCs w:val="20"/>
              </w:rPr>
            </w:pPr>
          </w:p>
        </w:tc>
      </w:tr>
      <w:tr w:rsidR="00994986" w:rsidRPr="00994986" w14:paraId="58EA3B7B"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68447961" w14:textId="77777777" w:rsidR="00994986" w:rsidRPr="00994986" w:rsidRDefault="00994986">
            <w:pPr>
              <w:widowControl w:val="0"/>
              <w:overflowPunct w:val="0"/>
              <w:autoSpaceDE w:val="0"/>
              <w:autoSpaceDN w:val="0"/>
              <w:adjustRightInd w:val="0"/>
              <w:spacing w:line="211" w:lineRule="auto"/>
              <w:ind w:right="2080"/>
              <w:rPr>
                <w:bCs/>
                <w:sz w:val="20"/>
                <w:szCs w:val="20"/>
              </w:rPr>
            </w:pPr>
            <w:r w:rsidRPr="00994986">
              <w:rPr>
                <w:bCs/>
                <w:sz w:val="20"/>
                <w:szCs w:val="20"/>
              </w:rPr>
              <w:t>Целевые показатели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25F15DEC"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1. Укрепление материально технической базы </w:t>
            </w:r>
            <w:proofErr w:type="gramStart"/>
            <w:r w:rsidRPr="00994986">
              <w:rPr>
                <w:rFonts w:ascii="Times New Roman" w:hAnsi="Times New Roman"/>
                <w:sz w:val="20"/>
                <w:szCs w:val="20"/>
              </w:rPr>
              <w:t>учреждения  способствующей</w:t>
            </w:r>
            <w:proofErr w:type="gramEnd"/>
            <w:r w:rsidRPr="00994986">
              <w:rPr>
                <w:rFonts w:ascii="Times New Roman" w:hAnsi="Times New Roman"/>
                <w:sz w:val="20"/>
                <w:szCs w:val="20"/>
              </w:rPr>
              <w:t xml:space="preserve"> предоставлению населению  современной квалифицированной помощи (100 % целевое использование денежных средств). </w:t>
            </w:r>
          </w:p>
          <w:p w14:paraId="37ACFEDA" w14:textId="77777777" w:rsidR="00994986" w:rsidRPr="00994986" w:rsidRDefault="00994986">
            <w:pPr>
              <w:autoSpaceDE w:val="0"/>
              <w:snapToGrid w:val="0"/>
              <w:jc w:val="both"/>
              <w:rPr>
                <w:sz w:val="20"/>
                <w:szCs w:val="20"/>
              </w:rPr>
            </w:pPr>
            <w:r w:rsidRPr="00994986">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p w14:paraId="02B9BC0E"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3. Доля граждан, получивших социальные </w:t>
            </w:r>
            <w:proofErr w:type="gramStart"/>
            <w:r w:rsidRPr="00994986">
              <w:rPr>
                <w:rFonts w:ascii="Times New Roman" w:hAnsi="Times New Roman" w:cs="Times New Roman"/>
              </w:rPr>
              <w:t>услуги  в</w:t>
            </w:r>
            <w:proofErr w:type="gramEnd"/>
            <w:r w:rsidRPr="00994986">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2A7003CF"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4. </w:t>
            </w:r>
            <w:proofErr w:type="gramStart"/>
            <w:r w:rsidRPr="00994986">
              <w:rPr>
                <w:rFonts w:ascii="Times New Roman" w:hAnsi="Times New Roman"/>
                <w:sz w:val="20"/>
                <w:szCs w:val="20"/>
              </w:rPr>
              <w:t>Обеспечение  выполнения</w:t>
            </w:r>
            <w:proofErr w:type="gramEnd"/>
            <w:r w:rsidRPr="00994986">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264EE1D0" w14:textId="77777777" w:rsidR="00994986" w:rsidRPr="00994986" w:rsidRDefault="00994986">
            <w:pPr>
              <w:pStyle w:val="ConsPlusNormal"/>
              <w:ind w:firstLine="0"/>
              <w:jc w:val="both"/>
              <w:rPr>
                <w:rFonts w:ascii="Times New Roman" w:hAnsi="Times New Roman"/>
                <w:sz w:val="20"/>
                <w:szCs w:val="20"/>
              </w:rPr>
            </w:pPr>
            <w:proofErr w:type="gramStart"/>
            <w:r w:rsidRPr="00994986">
              <w:rPr>
                <w:rFonts w:ascii="Times New Roman" w:hAnsi="Times New Roman"/>
                <w:sz w:val="20"/>
                <w:szCs w:val="20"/>
              </w:rPr>
              <w:t>( -</w:t>
            </w:r>
            <w:proofErr w:type="gramEnd"/>
            <w:r w:rsidRPr="00994986">
              <w:rPr>
                <w:rFonts w:ascii="Times New Roman" w:hAnsi="Times New Roman"/>
                <w:sz w:val="20"/>
                <w:szCs w:val="20"/>
              </w:rPr>
              <w:t xml:space="preserve"> 5%, + 5%)). </w:t>
            </w:r>
          </w:p>
          <w:p w14:paraId="3B39A93A" w14:textId="77777777" w:rsidR="00994986" w:rsidRPr="00994986" w:rsidRDefault="00994986">
            <w:pPr>
              <w:widowControl w:val="0"/>
              <w:autoSpaceDE w:val="0"/>
              <w:autoSpaceDN w:val="0"/>
              <w:adjustRightInd w:val="0"/>
              <w:spacing w:line="309" w:lineRule="exact"/>
              <w:ind w:right="4"/>
              <w:jc w:val="both"/>
              <w:rPr>
                <w:sz w:val="20"/>
                <w:szCs w:val="20"/>
              </w:rPr>
            </w:pPr>
            <w:r w:rsidRPr="00994986">
              <w:rPr>
                <w:sz w:val="20"/>
                <w:szCs w:val="20"/>
              </w:rPr>
              <w:t xml:space="preserve">5. </w:t>
            </w:r>
            <w:proofErr w:type="gramStart"/>
            <w:r w:rsidRPr="00994986">
              <w:rPr>
                <w:sz w:val="20"/>
                <w:szCs w:val="20"/>
              </w:rPr>
              <w:t>Доля  квалицированных</w:t>
            </w:r>
            <w:proofErr w:type="gramEnd"/>
            <w:r w:rsidRPr="00994986">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2E1DE68B" w14:textId="77777777" w:rsidR="00994986" w:rsidRPr="00994986" w:rsidRDefault="00994986">
            <w:pPr>
              <w:autoSpaceDE w:val="0"/>
              <w:snapToGrid w:val="0"/>
              <w:jc w:val="both"/>
              <w:rPr>
                <w:sz w:val="20"/>
                <w:szCs w:val="20"/>
              </w:rPr>
            </w:pPr>
            <w:r w:rsidRPr="00994986">
              <w:rPr>
                <w:sz w:val="20"/>
                <w:szCs w:val="20"/>
              </w:rPr>
              <w:t>6. Доля граждан, получивших меры социальной поддержки в общем объеме от числа обратившихся граждан (100 %).</w:t>
            </w:r>
          </w:p>
          <w:p w14:paraId="4C223F7B" w14:textId="77777777" w:rsidR="00994986" w:rsidRPr="00994986" w:rsidRDefault="00994986">
            <w:pPr>
              <w:autoSpaceDE w:val="0"/>
              <w:snapToGrid w:val="0"/>
              <w:jc w:val="both"/>
              <w:rPr>
                <w:sz w:val="20"/>
                <w:szCs w:val="20"/>
              </w:rPr>
            </w:pPr>
            <w:r w:rsidRPr="00994986">
              <w:rPr>
                <w:sz w:val="20"/>
                <w:szCs w:val="20"/>
              </w:rPr>
              <w:t xml:space="preserve">7. Граждане, старше трудоспособного возраста и инвалиды, </w:t>
            </w:r>
            <w:proofErr w:type="gramStart"/>
            <w:r w:rsidRPr="00994986">
              <w:rPr>
                <w:sz w:val="20"/>
                <w:szCs w:val="20"/>
              </w:rPr>
              <w:t>получившие  услуги</w:t>
            </w:r>
            <w:proofErr w:type="gramEnd"/>
            <w:r w:rsidRPr="00994986">
              <w:rPr>
                <w:sz w:val="20"/>
                <w:szCs w:val="20"/>
              </w:rPr>
              <w:t xml:space="preserve"> в рамках системы долговременного ухода в количестве 48 человек.</w:t>
            </w:r>
          </w:p>
        </w:tc>
      </w:tr>
      <w:tr w:rsidR="00994986" w:rsidRPr="00994986" w14:paraId="7E465321"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2CF8C9CE" w14:textId="77777777" w:rsidR="00994986" w:rsidRPr="00994986" w:rsidRDefault="00994986">
            <w:pPr>
              <w:widowControl w:val="0"/>
              <w:overflowPunct w:val="0"/>
              <w:autoSpaceDE w:val="0"/>
              <w:autoSpaceDN w:val="0"/>
              <w:adjustRightInd w:val="0"/>
              <w:spacing w:line="211" w:lineRule="auto"/>
              <w:ind w:right="34"/>
              <w:rPr>
                <w:bCs/>
                <w:sz w:val="20"/>
                <w:szCs w:val="20"/>
              </w:rPr>
            </w:pPr>
            <w:r w:rsidRPr="00994986">
              <w:rPr>
                <w:bCs/>
                <w:sz w:val="20"/>
                <w:szCs w:val="20"/>
              </w:rPr>
              <w:lastRenderedPageBreak/>
              <w:t>Этапы и сроки реализации Программы</w:t>
            </w:r>
          </w:p>
        </w:tc>
        <w:tc>
          <w:tcPr>
            <w:tcW w:w="6062" w:type="dxa"/>
            <w:tcBorders>
              <w:top w:val="single" w:sz="4" w:space="0" w:color="auto"/>
              <w:left w:val="single" w:sz="4" w:space="0" w:color="auto"/>
              <w:bottom w:val="single" w:sz="4" w:space="0" w:color="auto"/>
              <w:right w:val="single" w:sz="4" w:space="0" w:color="auto"/>
            </w:tcBorders>
          </w:tcPr>
          <w:p w14:paraId="5F62C1CB" w14:textId="77777777" w:rsidR="00994986" w:rsidRPr="00994986" w:rsidRDefault="00994986">
            <w:pPr>
              <w:widowControl w:val="0"/>
              <w:overflowPunct w:val="0"/>
              <w:autoSpaceDE w:val="0"/>
              <w:autoSpaceDN w:val="0"/>
              <w:adjustRightInd w:val="0"/>
              <w:jc w:val="both"/>
              <w:rPr>
                <w:bCs/>
                <w:sz w:val="20"/>
                <w:szCs w:val="20"/>
              </w:rPr>
            </w:pPr>
            <w:r w:rsidRPr="00994986">
              <w:rPr>
                <w:bCs/>
                <w:sz w:val="20"/>
                <w:szCs w:val="20"/>
              </w:rPr>
              <w:t>2017 - 2027 годы</w:t>
            </w:r>
          </w:p>
          <w:p w14:paraId="6AB18067" w14:textId="77777777" w:rsidR="00994986" w:rsidRPr="00994986" w:rsidRDefault="00994986">
            <w:pPr>
              <w:widowControl w:val="0"/>
              <w:overflowPunct w:val="0"/>
              <w:autoSpaceDE w:val="0"/>
              <w:autoSpaceDN w:val="0"/>
              <w:adjustRightInd w:val="0"/>
              <w:jc w:val="both"/>
              <w:rPr>
                <w:bCs/>
                <w:sz w:val="20"/>
                <w:szCs w:val="20"/>
              </w:rPr>
            </w:pPr>
          </w:p>
          <w:p w14:paraId="3697F2B1" w14:textId="77777777" w:rsidR="00994986" w:rsidRPr="00994986" w:rsidRDefault="00994986">
            <w:pPr>
              <w:widowControl w:val="0"/>
              <w:overflowPunct w:val="0"/>
              <w:autoSpaceDE w:val="0"/>
              <w:autoSpaceDN w:val="0"/>
              <w:adjustRightInd w:val="0"/>
              <w:jc w:val="both"/>
              <w:rPr>
                <w:bCs/>
                <w:sz w:val="20"/>
                <w:szCs w:val="20"/>
              </w:rPr>
            </w:pPr>
          </w:p>
        </w:tc>
      </w:tr>
      <w:tr w:rsidR="00994986" w:rsidRPr="00994986" w14:paraId="4F103799"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6AF0093B" w14:textId="77777777" w:rsidR="00994986" w:rsidRPr="00994986" w:rsidRDefault="00994986">
            <w:pPr>
              <w:widowControl w:val="0"/>
              <w:overflowPunct w:val="0"/>
              <w:autoSpaceDE w:val="0"/>
              <w:autoSpaceDN w:val="0"/>
              <w:adjustRightInd w:val="0"/>
              <w:spacing w:line="211" w:lineRule="auto"/>
              <w:ind w:right="34"/>
              <w:rPr>
                <w:bCs/>
                <w:sz w:val="20"/>
                <w:szCs w:val="20"/>
              </w:rPr>
            </w:pPr>
            <w:r w:rsidRPr="00994986">
              <w:rPr>
                <w:bCs/>
                <w:sz w:val="20"/>
                <w:szCs w:val="20"/>
              </w:rPr>
              <w:t>Объемы бюджетных ассигнований Программы</w:t>
            </w:r>
          </w:p>
        </w:tc>
        <w:tc>
          <w:tcPr>
            <w:tcW w:w="6062" w:type="dxa"/>
            <w:tcBorders>
              <w:top w:val="single" w:sz="4" w:space="0" w:color="auto"/>
              <w:left w:val="single" w:sz="4" w:space="0" w:color="auto"/>
              <w:bottom w:val="single" w:sz="4" w:space="0" w:color="auto"/>
              <w:right w:val="single" w:sz="4" w:space="0" w:color="auto"/>
            </w:tcBorders>
          </w:tcPr>
          <w:p w14:paraId="159EFA2C" w14:textId="77777777" w:rsidR="00994986" w:rsidRPr="00994986" w:rsidRDefault="00994986">
            <w:pPr>
              <w:widowControl w:val="0"/>
              <w:overflowPunct w:val="0"/>
              <w:autoSpaceDE w:val="0"/>
              <w:autoSpaceDN w:val="0"/>
              <w:adjustRightInd w:val="0"/>
              <w:spacing w:line="211" w:lineRule="auto"/>
              <w:jc w:val="center"/>
              <w:rPr>
                <w:b/>
                <w:bCs/>
                <w:sz w:val="20"/>
                <w:szCs w:val="20"/>
              </w:rPr>
            </w:pPr>
            <w:r w:rsidRPr="00994986">
              <w:rPr>
                <w:b/>
                <w:bCs/>
                <w:sz w:val="20"/>
                <w:szCs w:val="20"/>
              </w:rPr>
              <w:t xml:space="preserve">Общий объем программы составляет  </w:t>
            </w:r>
          </w:p>
          <w:p w14:paraId="0EF02674" w14:textId="77777777" w:rsidR="00994986" w:rsidRPr="00994986" w:rsidRDefault="00994986">
            <w:pPr>
              <w:widowControl w:val="0"/>
              <w:overflowPunct w:val="0"/>
              <w:autoSpaceDE w:val="0"/>
              <w:autoSpaceDN w:val="0"/>
              <w:adjustRightInd w:val="0"/>
              <w:spacing w:line="211" w:lineRule="auto"/>
              <w:jc w:val="center"/>
              <w:rPr>
                <w:b/>
                <w:bCs/>
                <w:sz w:val="20"/>
                <w:szCs w:val="20"/>
              </w:rPr>
            </w:pPr>
          </w:p>
          <w:p w14:paraId="2DFFFA05"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
                <w:bCs/>
                <w:color w:val="000000"/>
                <w:sz w:val="20"/>
                <w:szCs w:val="20"/>
              </w:rPr>
              <w:t>491 860,40</w:t>
            </w:r>
          </w:p>
          <w:p w14:paraId="50276F67"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p>
          <w:p w14:paraId="13E9973D"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
                <w:bCs/>
                <w:color w:val="000000"/>
                <w:sz w:val="20"/>
                <w:szCs w:val="20"/>
              </w:rPr>
              <w:t xml:space="preserve">тыс.  </w:t>
            </w:r>
            <w:proofErr w:type="gramStart"/>
            <w:r w:rsidRPr="00994986">
              <w:rPr>
                <w:b/>
                <w:bCs/>
                <w:color w:val="000000"/>
                <w:sz w:val="20"/>
                <w:szCs w:val="20"/>
              </w:rPr>
              <w:t>рублей,  в</w:t>
            </w:r>
            <w:proofErr w:type="gramEnd"/>
            <w:r w:rsidRPr="00994986">
              <w:rPr>
                <w:b/>
                <w:bCs/>
                <w:color w:val="000000"/>
                <w:sz w:val="20"/>
                <w:szCs w:val="20"/>
              </w:rPr>
              <w:t xml:space="preserve">  том числе:</w:t>
            </w:r>
          </w:p>
          <w:p w14:paraId="035BCA5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w:t>
            </w:r>
          </w:p>
          <w:p w14:paraId="736D4004"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18 549,9 тыс. рублей;</w:t>
            </w:r>
          </w:p>
          <w:p w14:paraId="413DDB4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24 331,2 тыс. рублей;</w:t>
            </w:r>
          </w:p>
          <w:p w14:paraId="7D1310E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25 878,4 тыс. рублей;</w:t>
            </w:r>
          </w:p>
          <w:p w14:paraId="5F7D733E"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2020 год – 27 773,3 тыс. рублей;</w:t>
            </w:r>
          </w:p>
          <w:p w14:paraId="6ABB0A3B"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2021 год – 28 815,4 тыс. рублей;</w:t>
            </w:r>
          </w:p>
          <w:p w14:paraId="24846B2D"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2022 год – 46 999,8 тыс. рублей;</w:t>
            </w:r>
          </w:p>
          <w:p w14:paraId="07106CDA"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2023 год – 54 514,2 тыс. рублей;</w:t>
            </w:r>
          </w:p>
          <w:p w14:paraId="1C2C8FF5"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2024 год – 61 423,2 тыс. рублей;</w:t>
            </w:r>
          </w:p>
          <w:p w14:paraId="749B7CA6"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2025 год – 63 615,</w:t>
            </w:r>
            <w:proofErr w:type="gramStart"/>
            <w:r w:rsidRPr="00994986">
              <w:rPr>
                <w:bCs/>
                <w:sz w:val="20"/>
                <w:szCs w:val="20"/>
              </w:rPr>
              <w:t>5  тыс.</w:t>
            </w:r>
            <w:proofErr w:type="gramEnd"/>
            <w:r w:rsidRPr="00994986">
              <w:rPr>
                <w:bCs/>
                <w:sz w:val="20"/>
                <w:szCs w:val="20"/>
              </w:rPr>
              <w:t xml:space="preserve"> рублей;</w:t>
            </w:r>
          </w:p>
          <w:p w14:paraId="0C09D38F"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2026 год – 68 807,8 тыс. рублей;</w:t>
            </w:r>
          </w:p>
          <w:p w14:paraId="7005D41C" w14:textId="77777777" w:rsidR="00994986" w:rsidRPr="00994986" w:rsidRDefault="00994986">
            <w:pPr>
              <w:widowControl w:val="0"/>
              <w:overflowPunct w:val="0"/>
              <w:autoSpaceDE w:val="0"/>
              <w:autoSpaceDN w:val="0"/>
              <w:adjustRightInd w:val="0"/>
              <w:spacing w:line="211" w:lineRule="auto"/>
              <w:jc w:val="center"/>
              <w:rPr>
                <w:bCs/>
                <w:sz w:val="20"/>
                <w:szCs w:val="20"/>
              </w:rPr>
            </w:pPr>
            <w:r w:rsidRPr="00994986">
              <w:rPr>
                <w:bCs/>
                <w:sz w:val="20"/>
                <w:szCs w:val="20"/>
              </w:rPr>
              <w:t>2027 год – 71 151,7 тыс. рублей.</w:t>
            </w:r>
          </w:p>
          <w:p w14:paraId="2AA73B19" w14:textId="77777777" w:rsidR="00994986" w:rsidRPr="00994986" w:rsidRDefault="00994986">
            <w:pPr>
              <w:widowControl w:val="0"/>
              <w:overflowPunct w:val="0"/>
              <w:autoSpaceDE w:val="0"/>
              <w:autoSpaceDN w:val="0"/>
              <w:adjustRightInd w:val="0"/>
              <w:spacing w:line="211" w:lineRule="auto"/>
              <w:rPr>
                <w:bCs/>
                <w:sz w:val="20"/>
                <w:szCs w:val="20"/>
              </w:rPr>
            </w:pPr>
          </w:p>
          <w:p w14:paraId="6C92EA8C" w14:textId="77777777" w:rsidR="00994986" w:rsidRPr="00994986" w:rsidRDefault="00994986">
            <w:pPr>
              <w:widowControl w:val="0"/>
              <w:overflowPunct w:val="0"/>
              <w:autoSpaceDE w:val="0"/>
              <w:autoSpaceDN w:val="0"/>
              <w:adjustRightInd w:val="0"/>
              <w:spacing w:line="211" w:lineRule="auto"/>
              <w:jc w:val="center"/>
              <w:rPr>
                <w:bCs/>
                <w:sz w:val="20"/>
                <w:szCs w:val="20"/>
              </w:rPr>
            </w:pPr>
          </w:p>
          <w:p w14:paraId="5B3CED1A" w14:textId="77777777" w:rsidR="00994986" w:rsidRPr="00994986" w:rsidRDefault="00994986">
            <w:pPr>
              <w:widowControl w:val="0"/>
              <w:overflowPunct w:val="0"/>
              <w:autoSpaceDE w:val="0"/>
              <w:autoSpaceDN w:val="0"/>
              <w:adjustRightInd w:val="0"/>
              <w:spacing w:line="211" w:lineRule="auto"/>
              <w:jc w:val="center"/>
              <w:rPr>
                <w:b/>
                <w:bCs/>
                <w:sz w:val="20"/>
                <w:szCs w:val="20"/>
              </w:rPr>
            </w:pPr>
            <w:r w:rsidRPr="00994986">
              <w:rPr>
                <w:bCs/>
                <w:sz w:val="20"/>
                <w:szCs w:val="20"/>
              </w:rPr>
              <w:t xml:space="preserve">- за счёт средств </w:t>
            </w:r>
            <w:r w:rsidRPr="00994986">
              <w:rPr>
                <w:b/>
                <w:bCs/>
                <w:sz w:val="20"/>
                <w:szCs w:val="20"/>
              </w:rPr>
              <w:t xml:space="preserve">Федерального </w:t>
            </w:r>
            <w:proofErr w:type="gramStart"/>
            <w:r w:rsidRPr="00994986">
              <w:rPr>
                <w:b/>
                <w:bCs/>
                <w:sz w:val="20"/>
                <w:szCs w:val="20"/>
              </w:rPr>
              <w:t>бюджета</w:t>
            </w:r>
            <w:r w:rsidRPr="00994986">
              <w:rPr>
                <w:bCs/>
                <w:sz w:val="20"/>
                <w:szCs w:val="20"/>
              </w:rPr>
              <w:t xml:space="preserve"> </w:t>
            </w:r>
            <w:r w:rsidRPr="00994986">
              <w:rPr>
                <w:b/>
                <w:bCs/>
                <w:sz w:val="20"/>
                <w:szCs w:val="20"/>
              </w:rPr>
              <w:t xml:space="preserve"> (</w:t>
            </w:r>
            <w:proofErr w:type="gramEnd"/>
            <w:r w:rsidRPr="00994986">
              <w:rPr>
                <w:b/>
                <w:bCs/>
                <w:sz w:val="20"/>
                <w:szCs w:val="20"/>
              </w:rPr>
              <w:t>СДУ)</w:t>
            </w:r>
          </w:p>
          <w:p w14:paraId="4B60DC2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xml:space="preserve">– 115 061,0 тыс. </w:t>
            </w:r>
            <w:r w:rsidRPr="00994986">
              <w:rPr>
                <w:bCs/>
                <w:color w:val="000000"/>
                <w:sz w:val="20"/>
                <w:szCs w:val="20"/>
              </w:rPr>
              <w:t>рублей, в том числе:</w:t>
            </w:r>
          </w:p>
          <w:p w14:paraId="5DEBB37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3650C58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16 087,0 тыс. рублей;</w:t>
            </w:r>
          </w:p>
          <w:p w14:paraId="53B5C792"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17 994,6 тыс. рублей;</w:t>
            </w:r>
          </w:p>
          <w:p w14:paraId="7FB6007B"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19 375,8 тыс. рублей.</w:t>
            </w:r>
          </w:p>
          <w:p w14:paraId="043D63BA"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2025 год – 20 603,9 тыс. рублей.</w:t>
            </w:r>
          </w:p>
          <w:p w14:paraId="42277F8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2026 год – 20 603,9 тыс. рублей.</w:t>
            </w:r>
          </w:p>
          <w:p w14:paraId="00555224"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2027 год – 20 395,8 тыс. рублей.</w:t>
            </w:r>
          </w:p>
          <w:p w14:paraId="643CE39A" w14:textId="77777777" w:rsidR="00994986" w:rsidRPr="00994986" w:rsidRDefault="00994986">
            <w:pPr>
              <w:widowControl w:val="0"/>
              <w:overflowPunct w:val="0"/>
              <w:autoSpaceDE w:val="0"/>
              <w:autoSpaceDN w:val="0"/>
              <w:adjustRightInd w:val="0"/>
              <w:spacing w:line="211" w:lineRule="auto"/>
              <w:jc w:val="center"/>
              <w:rPr>
                <w:bCs/>
                <w:sz w:val="20"/>
                <w:szCs w:val="20"/>
              </w:rPr>
            </w:pPr>
          </w:p>
          <w:p w14:paraId="0EF47174"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бюджета </w:t>
            </w:r>
            <w:r w:rsidRPr="00994986">
              <w:rPr>
                <w:b/>
                <w:bCs/>
                <w:color w:val="000000"/>
                <w:sz w:val="20"/>
                <w:szCs w:val="20"/>
              </w:rPr>
              <w:t>Пензенской области (СДУ)</w:t>
            </w:r>
          </w:p>
          <w:p w14:paraId="52B11D39"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
                <w:bCs/>
                <w:color w:val="000000"/>
                <w:sz w:val="20"/>
                <w:szCs w:val="20"/>
              </w:rPr>
              <w:t>– 12 737,1 тыс. рублей</w:t>
            </w:r>
            <w:r w:rsidRPr="00994986">
              <w:rPr>
                <w:bCs/>
                <w:color w:val="000000"/>
                <w:sz w:val="20"/>
                <w:szCs w:val="20"/>
              </w:rPr>
              <w:t>, в том числе:</w:t>
            </w:r>
          </w:p>
          <w:p w14:paraId="6FBAE26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6F8B98CC"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162,5 тыс. рублей;</w:t>
            </w:r>
          </w:p>
          <w:p w14:paraId="5971CA29"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924,6 тыс. рублей;</w:t>
            </w:r>
          </w:p>
          <w:p w14:paraId="7D65711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2024 год – 1 199,6 тыс. рублей.</w:t>
            </w:r>
          </w:p>
          <w:p w14:paraId="37AF81C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2025 год – 3 101,4 тыс. рублей.</w:t>
            </w:r>
          </w:p>
          <w:p w14:paraId="631278A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2026 год – 3 504,8 тыс. рублей.</w:t>
            </w:r>
          </w:p>
          <w:p w14:paraId="56AB4B79"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2027 год – 3 844,2 тыс. рублей.</w:t>
            </w:r>
          </w:p>
          <w:p w14:paraId="047B52A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0A1D8CA9"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бюджета </w:t>
            </w:r>
            <w:r w:rsidRPr="00994986">
              <w:rPr>
                <w:b/>
                <w:bCs/>
                <w:color w:val="000000"/>
                <w:sz w:val="20"/>
                <w:szCs w:val="20"/>
              </w:rPr>
              <w:t>Пензенской области</w:t>
            </w:r>
          </w:p>
          <w:p w14:paraId="2AA9DC4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–323 660,80 тыс. рублей</w:t>
            </w:r>
            <w:r w:rsidRPr="00994986">
              <w:rPr>
                <w:bCs/>
                <w:color w:val="000000"/>
                <w:sz w:val="20"/>
                <w:szCs w:val="20"/>
              </w:rPr>
              <w:t>, в том числе:</w:t>
            </w:r>
          </w:p>
          <w:p w14:paraId="5174621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78E2EA9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15 662,3 тыс. рублей;</w:t>
            </w:r>
          </w:p>
          <w:p w14:paraId="344E501D"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2018 год – </w:t>
            </w:r>
            <w:r w:rsidRPr="00994986">
              <w:rPr>
                <w:bCs/>
                <w:sz w:val="20"/>
                <w:szCs w:val="20"/>
              </w:rPr>
              <w:t>20 423,6</w:t>
            </w:r>
            <w:r w:rsidRPr="00994986">
              <w:rPr>
                <w:bCs/>
                <w:color w:val="000000"/>
                <w:sz w:val="20"/>
                <w:szCs w:val="20"/>
              </w:rPr>
              <w:t xml:space="preserve"> тыс. рублей;</w:t>
            </w:r>
          </w:p>
          <w:p w14:paraId="3B643749" w14:textId="77777777" w:rsidR="00994986" w:rsidRPr="00994986" w:rsidRDefault="00994986">
            <w:pPr>
              <w:widowControl w:val="0"/>
              <w:overflowPunct w:val="0"/>
              <w:autoSpaceDE w:val="0"/>
              <w:autoSpaceDN w:val="0"/>
              <w:adjustRightInd w:val="0"/>
              <w:spacing w:line="211" w:lineRule="auto"/>
              <w:rPr>
                <w:bCs/>
                <w:color w:val="000000"/>
                <w:sz w:val="20"/>
                <w:szCs w:val="20"/>
              </w:rPr>
            </w:pPr>
            <w:r w:rsidRPr="00994986">
              <w:rPr>
                <w:bCs/>
                <w:color w:val="000000"/>
                <w:sz w:val="20"/>
                <w:szCs w:val="20"/>
              </w:rPr>
              <w:t xml:space="preserve">              2019 год </w:t>
            </w:r>
            <w:proofErr w:type="gramStart"/>
            <w:r w:rsidRPr="00994986">
              <w:rPr>
                <w:bCs/>
                <w:color w:val="000000"/>
                <w:sz w:val="20"/>
                <w:szCs w:val="20"/>
              </w:rPr>
              <w:t>–  22</w:t>
            </w:r>
            <w:proofErr w:type="gramEnd"/>
            <w:r w:rsidRPr="00994986">
              <w:rPr>
                <w:bCs/>
                <w:color w:val="000000"/>
                <w:sz w:val="20"/>
                <w:szCs w:val="20"/>
              </w:rPr>
              <w:t> 261,5 тыс. рублей;</w:t>
            </w:r>
          </w:p>
          <w:p w14:paraId="0EA9C1B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2020 год – 24 857,4 тыс. рублей;</w:t>
            </w:r>
          </w:p>
          <w:p w14:paraId="2178526F"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2021 год – 25 514,2 тыс. рублей;</w:t>
            </w:r>
          </w:p>
          <w:p w14:paraId="1FFF2978"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27 245,7 тыс. рублей;</w:t>
            </w:r>
          </w:p>
          <w:p w14:paraId="1AE69C7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31 897,7 тыс. рублей;</w:t>
            </w:r>
          </w:p>
          <w:p w14:paraId="1C0D39BB"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36 277,4 тыс. рублей;</w:t>
            </w:r>
          </w:p>
          <w:p w14:paraId="426C6CC3"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2025 год – 35 910,2 тыс. рублей;</w:t>
            </w:r>
          </w:p>
          <w:p w14:paraId="549546A9"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2026 год – 40 699,1 тыс. рублей;</w:t>
            </w:r>
          </w:p>
          <w:p w14:paraId="7DC4A8B8"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2027 год – 42 911,7 тыс. рублей.</w:t>
            </w:r>
          </w:p>
          <w:p w14:paraId="7C89873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43142F74"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w:t>
            </w:r>
            <w:proofErr w:type="gramStart"/>
            <w:r w:rsidRPr="00994986">
              <w:rPr>
                <w:bCs/>
                <w:color w:val="000000"/>
                <w:sz w:val="20"/>
                <w:szCs w:val="20"/>
              </w:rPr>
              <w:t>за  счет</w:t>
            </w:r>
            <w:proofErr w:type="gramEnd"/>
            <w:r w:rsidRPr="00994986">
              <w:rPr>
                <w:bCs/>
                <w:color w:val="000000"/>
                <w:sz w:val="20"/>
                <w:szCs w:val="20"/>
              </w:rPr>
              <w:t xml:space="preserve">  средств  </w:t>
            </w:r>
            <w:r w:rsidRPr="00994986">
              <w:rPr>
                <w:b/>
                <w:bCs/>
                <w:color w:val="000000"/>
                <w:sz w:val="20"/>
                <w:szCs w:val="20"/>
              </w:rPr>
              <w:t>бюджета  Бессоновского района  –  2 263,3  тыс.  руб.</w:t>
            </w:r>
            <w:proofErr w:type="gramStart"/>
            <w:r w:rsidRPr="00994986">
              <w:rPr>
                <w:b/>
                <w:bCs/>
                <w:color w:val="000000"/>
                <w:sz w:val="20"/>
                <w:szCs w:val="20"/>
              </w:rPr>
              <w:t>,</w:t>
            </w:r>
            <w:r w:rsidRPr="00994986">
              <w:rPr>
                <w:bCs/>
                <w:color w:val="000000"/>
                <w:sz w:val="20"/>
                <w:szCs w:val="20"/>
              </w:rPr>
              <w:t xml:space="preserve">  в</w:t>
            </w:r>
            <w:proofErr w:type="gramEnd"/>
            <w:r w:rsidRPr="00994986">
              <w:rPr>
                <w:bCs/>
                <w:color w:val="000000"/>
                <w:sz w:val="20"/>
                <w:szCs w:val="20"/>
              </w:rPr>
              <w:t xml:space="preserve">  том числе:</w:t>
            </w:r>
          </w:p>
          <w:p w14:paraId="786D481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137350C2"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829,1 тыс. рублей;</w:t>
            </w:r>
          </w:p>
          <w:p w14:paraId="49EDD128"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897,6 тыс. рублей;</w:t>
            </w:r>
          </w:p>
          <w:p w14:paraId="437DCB9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536,6 тыс. рублей;</w:t>
            </w:r>
          </w:p>
          <w:p w14:paraId="4BF83473"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0C00FC64"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
                <w:bCs/>
                <w:color w:val="000000"/>
                <w:sz w:val="20"/>
                <w:szCs w:val="20"/>
              </w:rPr>
              <w:t>- внебюджетные средства:</w:t>
            </w:r>
          </w:p>
          <w:p w14:paraId="1CDF4F4A"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xml:space="preserve">– 38 138,20 тыс. рублей, </w:t>
            </w:r>
            <w:r w:rsidRPr="00994986">
              <w:rPr>
                <w:bCs/>
                <w:color w:val="000000"/>
                <w:sz w:val="20"/>
                <w:szCs w:val="20"/>
              </w:rPr>
              <w:t>в том числе:</w:t>
            </w:r>
          </w:p>
          <w:p w14:paraId="3DF17DE2"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7477233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2 058,5 тыс. рублей;</w:t>
            </w:r>
          </w:p>
          <w:p w14:paraId="198DCB58"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3 010,0 тыс. рублей;</w:t>
            </w:r>
          </w:p>
          <w:p w14:paraId="6FBEBFD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3 080,3 тыс. рублей;</w:t>
            </w:r>
          </w:p>
          <w:p w14:paraId="03D18E6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2020 год – 2 915,9 тыс. рублей;</w:t>
            </w:r>
          </w:p>
          <w:p w14:paraId="195067AD"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2021 год – 3 301,2 тыс. рублей;</w:t>
            </w:r>
          </w:p>
          <w:p w14:paraId="3CA6070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3 504,6 тыс. рублей;</w:t>
            </w:r>
          </w:p>
          <w:p w14:paraId="48696832"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lastRenderedPageBreak/>
              <w:t>2023 год – 3 697,3 тыс. рублей;</w:t>
            </w:r>
          </w:p>
          <w:p w14:paraId="0ECF2447"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4 570,4 тыс. рублей;</w:t>
            </w:r>
          </w:p>
          <w:p w14:paraId="3BAF70AA"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2025 год – 4 000,0 тыс. рублей;</w:t>
            </w:r>
          </w:p>
          <w:p w14:paraId="5481FE6D"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2026 год – 4 000,0 тыс. рублей;</w:t>
            </w:r>
          </w:p>
          <w:p w14:paraId="1A0A7F2E"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2027 год – 4 000,0 тыс. рублей.</w:t>
            </w:r>
          </w:p>
          <w:p w14:paraId="1FBDCA8D" w14:textId="77777777" w:rsidR="00994986" w:rsidRPr="00994986" w:rsidRDefault="00994986">
            <w:pPr>
              <w:widowControl w:val="0"/>
              <w:overflowPunct w:val="0"/>
              <w:autoSpaceDE w:val="0"/>
              <w:autoSpaceDN w:val="0"/>
              <w:adjustRightInd w:val="0"/>
              <w:spacing w:line="211" w:lineRule="auto"/>
              <w:jc w:val="center"/>
              <w:rPr>
                <w:bCs/>
                <w:sz w:val="20"/>
                <w:szCs w:val="20"/>
              </w:rPr>
            </w:pPr>
          </w:p>
        </w:tc>
      </w:tr>
      <w:tr w:rsidR="00994986" w:rsidRPr="00994986" w14:paraId="0473CE46" w14:textId="77777777" w:rsidTr="00994986">
        <w:tc>
          <w:tcPr>
            <w:tcW w:w="3794" w:type="dxa"/>
            <w:tcBorders>
              <w:top w:val="single" w:sz="4" w:space="0" w:color="auto"/>
              <w:left w:val="single" w:sz="4" w:space="0" w:color="auto"/>
              <w:bottom w:val="single" w:sz="4" w:space="0" w:color="auto"/>
              <w:right w:val="single" w:sz="4" w:space="0" w:color="auto"/>
            </w:tcBorders>
            <w:hideMark/>
          </w:tcPr>
          <w:p w14:paraId="3C31C126" w14:textId="77777777" w:rsidR="00994986" w:rsidRPr="00994986" w:rsidRDefault="00994986">
            <w:pPr>
              <w:widowControl w:val="0"/>
              <w:overflowPunct w:val="0"/>
              <w:autoSpaceDE w:val="0"/>
              <w:autoSpaceDN w:val="0"/>
              <w:adjustRightInd w:val="0"/>
              <w:spacing w:line="211" w:lineRule="auto"/>
              <w:ind w:right="34"/>
              <w:rPr>
                <w:bCs/>
                <w:sz w:val="20"/>
                <w:szCs w:val="20"/>
              </w:rPr>
            </w:pPr>
            <w:bookmarkStart w:id="1" w:name="page11"/>
            <w:bookmarkEnd w:id="1"/>
            <w:r w:rsidRPr="00994986">
              <w:rPr>
                <w:bCs/>
                <w:sz w:val="20"/>
                <w:szCs w:val="20"/>
              </w:rPr>
              <w:lastRenderedPageBreak/>
              <w:t>Ожидаемые результаты реализации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5BCB9D1A" w14:textId="77777777" w:rsidR="00994986" w:rsidRPr="00994986" w:rsidRDefault="00994986">
            <w:pPr>
              <w:autoSpaceDE w:val="0"/>
              <w:snapToGrid w:val="0"/>
              <w:rPr>
                <w:sz w:val="20"/>
                <w:szCs w:val="20"/>
              </w:rPr>
            </w:pPr>
            <w:r w:rsidRPr="00994986">
              <w:rPr>
                <w:sz w:val="20"/>
                <w:szCs w:val="20"/>
              </w:rPr>
              <w:t xml:space="preserve">1. Уровень </w:t>
            </w:r>
            <w:proofErr w:type="gramStart"/>
            <w:r w:rsidRPr="00994986">
              <w:rPr>
                <w:sz w:val="20"/>
                <w:szCs w:val="20"/>
              </w:rPr>
              <w:t>доступности  учреждения</w:t>
            </w:r>
            <w:proofErr w:type="gramEnd"/>
            <w:r w:rsidRPr="00994986">
              <w:rPr>
                <w:sz w:val="20"/>
                <w:szCs w:val="20"/>
              </w:rPr>
              <w:t xml:space="preserve"> для всех категорий обслуживаемых граждан, в том числе для инвалидов и других маломобильных  групп населения.</w:t>
            </w:r>
          </w:p>
          <w:p w14:paraId="2D56E788" w14:textId="77777777" w:rsidR="00994986" w:rsidRPr="00994986" w:rsidRDefault="00994986">
            <w:pPr>
              <w:autoSpaceDE w:val="0"/>
              <w:snapToGrid w:val="0"/>
              <w:rPr>
                <w:sz w:val="20"/>
                <w:szCs w:val="20"/>
              </w:rPr>
            </w:pPr>
            <w:r w:rsidRPr="00994986">
              <w:rPr>
                <w:sz w:val="20"/>
                <w:szCs w:val="20"/>
              </w:rPr>
              <w:t>2. Соблюдение норм охраны труда и техники безопасности.</w:t>
            </w:r>
          </w:p>
          <w:p w14:paraId="79FD1442"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3. Исполнение индикативных показателей по соблюдению доли средств на выплату заработной платы социальных работников из внебюджетных средств учреждения.</w:t>
            </w:r>
          </w:p>
          <w:p w14:paraId="7CFF2F98"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4. Доля граждан, получивших социальные </w:t>
            </w:r>
            <w:proofErr w:type="gramStart"/>
            <w:r w:rsidRPr="00994986">
              <w:rPr>
                <w:rFonts w:ascii="Times New Roman" w:hAnsi="Times New Roman" w:cs="Times New Roman"/>
              </w:rPr>
              <w:t>услуги  в</w:t>
            </w:r>
            <w:proofErr w:type="gramEnd"/>
            <w:r w:rsidRPr="00994986">
              <w:rPr>
                <w:rFonts w:ascii="Times New Roman" w:hAnsi="Times New Roman" w:cs="Times New Roman"/>
              </w:rPr>
              <w:t xml:space="preserve"> МБУ «БКЦСОН», в общем числе граждан, обратившихся за получением социальных услуг в учреждение.</w:t>
            </w:r>
          </w:p>
          <w:p w14:paraId="64D1D1BA"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5. </w:t>
            </w:r>
            <w:proofErr w:type="gramStart"/>
            <w:r w:rsidRPr="00994986">
              <w:rPr>
                <w:rFonts w:ascii="Times New Roman" w:hAnsi="Times New Roman"/>
                <w:sz w:val="20"/>
                <w:szCs w:val="20"/>
              </w:rPr>
              <w:t>Обеспечение  выполнения</w:t>
            </w:r>
            <w:proofErr w:type="gramEnd"/>
            <w:r w:rsidRPr="00994986">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w:t>
            </w:r>
          </w:p>
          <w:p w14:paraId="6067C1FB" w14:textId="77777777" w:rsidR="00994986" w:rsidRPr="00994986" w:rsidRDefault="00994986">
            <w:pPr>
              <w:widowControl w:val="0"/>
              <w:autoSpaceDE w:val="0"/>
              <w:autoSpaceDN w:val="0"/>
              <w:adjustRightInd w:val="0"/>
              <w:spacing w:line="309" w:lineRule="exact"/>
              <w:ind w:right="4"/>
              <w:jc w:val="both"/>
              <w:rPr>
                <w:sz w:val="20"/>
                <w:szCs w:val="20"/>
              </w:rPr>
            </w:pPr>
            <w:r w:rsidRPr="00994986">
              <w:rPr>
                <w:sz w:val="20"/>
                <w:szCs w:val="20"/>
              </w:rPr>
              <w:t xml:space="preserve">6. </w:t>
            </w:r>
            <w:proofErr w:type="gramStart"/>
            <w:r w:rsidRPr="00994986">
              <w:rPr>
                <w:sz w:val="20"/>
                <w:szCs w:val="20"/>
              </w:rPr>
              <w:t>Доля  квалицированных</w:t>
            </w:r>
            <w:proofErr w:type="gramEnd"/>
            <w:r w:rsidRPr="00994986">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w:t>
            </w:r>
          </w:p>
          <w:p w14:paraId="0789AC3A"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7. Доля граждан, получивших меры социальной поддержки в общем объеме от числа обратившихся граждан.</w:t>
            </w:r>
          </w:p>
          <w:p w14:paraId="47A0F214"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8. Количество граждан, старше трудоспособного возраста и инвалидов, </w:t>
            </w:r>
            <w:proofErr w:type="gramStart"/>
            <w:r w:rsidRPr="00994986">
              <w:rPr>
                <w:rFonts w:ascii="Times New Roman" w:hAnsi="Times New Roman" w:cs="Times New Roman"/>
              </w:rPr>
              <w:t>получивших  услуги</w:t>
            </w:r>
            <w:proofErr w:type="gramEnd"/>
            <w:r w:rsidRPr="00994986">
              <w:rPr>
                <w:rFonts w:ascii="Times New Roman" w:hAnsi="Times New Roman" w:cs="Times New Roman"/>
              </w:rPr>
              <w:t xml:space="preserve"> в рамках системы долговременного ухода.</w:t>
            </w:r>
          </w:p>
        </w:tc>
      </w:tr>
    </w:tbl>
    <w:p w14:paraId="69BD0135" w14:textId="77777777" w:rsidR="00994986" w:rsidRPr="00994986" w:rsidRDefault="00994986" w:rsidP="00994986">
      <w:pPr>
        <w:widowControl w:val="0"/>
        <w:overflowPunct w:val="0"/>
        <w:autoSpaceDE w:val="0"/>
        <w:autoSpaceDN w:val="0"/>
        <w:adjustRightInd w:val="0"/>
        <w:spacing w:line="211" w:lineRule="auto"/>
        <w:ind w:right="2080"/>
        <w:rPr>
          <w:b/>
          <w:bCs/>
          <w:sz w:val="20"/>
          <w:szCs w:val="20"/>
          <w:lang w:eastAsia="ar-SA"/>
        </w:rPr>
      </w:pPr>
    </w:p>
    <w:p w14:paraId="5B88D157" w14:textId="77777777" w:rsidR="00994986" w:rsidRPr="00994986" w:rsidRDefault="00994986" w:rsidP="00CA5797">
      <w:pPr>
        <w:rPr>
          <w:b/>
          <w:sz w:val="20"/>
          <w:szCs w:val="20"/>
        </w:rPr>
      </w:pPr>
      <w:bookmarkStart w:id="2" w:name="page39"/>
      <w:bookmarkEnd w:id="2"/>
    </w:p>
    <w:p w14:paraId="2AD3CEB9" w14:textId="4A2EB419" w:rsidR="00994986" w:rsidRPr="00994986" w:rsidRDefault="00994986" w:rsidP="00CA5797">
      <w:pPr>
        <w:ind w:firstLine="709"/>
        <w:jc w:val="center"/>
        <w:rPr>
          <w:b/>
          <w:sz w:val="20"/>
          <w:szCs w:val="20"/>
        </w:rPr>
      </w:pPr>
      <w:r w:rsidRPr="00994986">
        <w:rPr>
          <w:b/>
          <w:sz w:val="20"/>
          <w:szCs w:val="20"/>
        </w:rPr>
        <w:t>ПАСПОРТ</w:t>
      </w:r>
    </w:p>
    <w:p w14:paraId="1AAE5A10" w14:textId="7CBFEE02" w:rsidR="00994986" w:rsidRPr="00994986" w:rsidRDefault="00994986" w:rsidP="00994986">
      <w:pPr>
        <w:widowControl w:val="0"/>
        <w:tabs>
          <w:tab w:val="left" w:pos="5853"/>
        </w:tabs>
        <w:overflowPunct w:val="0"/>
        <w:autoSpaceDE w:val="0"/>
        <w:autoSpaceDN w:val="0"/>
        <w:adjustRightInd w:val="0"/>
        <w:spacing w:line="211" w:lineRule="auto"/>
        <w:jc w:val="both"/>
        <w:rPr>
          <w:sz w:val="20"/>
          <w:szCs w:val="20"/>
        </w:rPr>
      </w:pPr>
      <w:r w:rsidRPr="00994986">
        <w:rPr>
          <w:b/>
          <w:sz w:val="20"/>
          <w:szCs w:val="20"/>
        </w:rPr>
        <w:t>подпрограммы 1</w:t>
      </w:r>
      <w:r w:rsidRPr="00994986">
        <w:rPr>
          <w:i/>
          <w:sz w:val="20"/>
          <w:szCs w:val="20"/>
        </w:rPr>
        <w:t xml:space="preserve"> </w:t>
      </w:r>
      <w:r w:rsidRPr="00994986">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2DC1DCE6" w14:textId="77777777" w:rsidR="00994986" w:rsidRPr="00994986" w:rsidRDefault="00994986" w:rsidP="00994986">
      <w:pPr>
        <w:ind w:firstLine="709"/>
        <w:rPr>
          <w:sz w:val="20"/>
          <w:szCs w:val="20"/>
        </w:rPr>
      </w:pPr>
    </w:p>
    <w:tbl>
      <w:tblPr>
        <w:tblW w:w="10095" w:type="dxa"/>
        <w:tblInd w:w="108" w:type="dxa"/>
        <w:tblLayout w:type="fixed"/>
        <w:tblLook w:val="04A0" w:firstRow="1" w:lastRow="0" w:firstColumn="1" w:lastColumn="0" w:noHBand="0" w:noVBand="1"/>
      </w:tblPr>
      <w:tblGrid>
        <w:gridCol w:w="3460"/>
        <w:gridCol w:w="6635"/>
      </w:tblGrid>
      <w:tr w:rsidR="00994986" w:rsidRPr="00994986" w14:paraId="2ED3A3B3" w14:textId="77777777" w:rsidTr="00994986">
        <w:tc>
          <w:tcPr>
            <w:tcW w:w="3460" w:type="dxa"/>
            <w:tcBorders>
              <w:top w:val="single" w:sz="4" w:space="0" w:color="000000"/>
              <w:left w:val="single" w:sz="4" w:space="0" w:color="000000"/>
              <w:bottom w:val="single" w:sz="4" w:space="0" w:color="000000"/>
              <w:right w:val="nil"/>
            </w:tcBorders>
            <w:hideMark/>
          </w:tcPr>
          <w:p w14:paraId="0144292B" w14:textId="77777777" w:rsidR="00994986" w:rsidRPr="00994986" w:rsidRDefault="00994986">
            <w:pPr>
              <w:snapToGrid w:val="0"/>
              <w:rPr>
                <w:sz w:val="20"/>
                <w:szCs w:val="20"/>
              </w:rPr>
            </w:pPr>
            <w:r w:rsidRPr="00994986">
              <w:rPr>
                <w:sz w:val="20"/>
                <w:szCs w:val="20"/>
              </w:rPr>
              <w:t>Наименование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2EEC0048" w14:textId="77777777" w:rsidR="00994986" w:rsidRPr="00994986" w:rsidRDefault="00994986">
            <w:pPr>
              <w:jc w:val="both"/>
              <w:rPr>
                <w:sz w:val="20"/>
                <w:szCs w:val="20"/>
              </w:rPr>
            </w:pPr>
            <w:r w:rsidRPr="00994986">
              <w:rPr>
                <w:sz w:val="20"/>
                <w:szCs w:val="20"/>
              </w:rPr>
              <w:t xml:space="preserve">Внебюджетные средства муниципального бюджетного учреждения </w:t>
            </w:r>
            <w:r w:rsidRPr="00994986">
              <w:rPr>
                <w:bCs/>
                <w:sz w:val="20"/>
                <w:szCs w:val="20"/>
              </w:rPr>
              <w:t>«Бессоновский комплексный центр социального обслуживания населения»</w:t>
            </w:r>
            <w:r w:rsidRPr="00994986">
              <w:rPr>
                <w:sz w:val="20"/>
                <w:szCs w:val="20"/>
              </w:rPr>
              <w:t xml:space="preserve"> </w:t>
            </w:r>
          </w:p>
        </w:tc>
      </w:tr>
      <w:tr w:rsidR="00994986" w:rsidRPr="00994986" w14:paraId="49A2E4FC" w14:textId="77777777" w:rsidTr="00994986">
        <w:tc>
          <w:tcPr>
            <w:tcW w:w="3460" w:type="dxa"/>
            <w:tcBorders>
              <w:top w:val="single" w:sz="4" w:space="0" w:color="000000"/>
              <w:left w:val="single" w:sz="4" w:space="0" w:color="000000"/>
              <w:bottom w:val="single" w:sz="4" w:space="0" w:color="000000"/>
              <w:right w:val="nil"/>
            </w:tcBorders>
            <w:hideMark/>
          </w:tcPr>
          <w:p w14:paraId="083BCB55" w14:textId="77777777" w:rsidR="00994986" w:rsidRPr="00994986" w:rsidRDefault="00994986">
            <w:pPr>
              <w:snapToGrid w:val="0"/>
              <w:rPr>
                <w:sz w:val="20"/>
                <w:szCs w:val="20"/>
              </w:rPr>
            </w:pPr>
            <w:r w:rsidRPr="00994986">
              <w:rPr>
                <w:sz w:val="20"/>
                <w:szCs w:val="20"/>
              </w:rPr>
              <w:t>Ответственный исполнитель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78F427AC" w14:textId="77777777" w:rsidR="00994986" w:rsidRPr="00994986" w:rsidRDefault="00994986">
            <w:pPr>
              <w:snapToGrid w:val="0"/>
              <w:jc w:val="both"/>
              <w:rPr>
                <w:sz w:val="20"/>
                <w:szCs w:val="20"/>
              </w:rPr>
            </w:pPr>
            <w:r w:rsidRPr="00994986">
              <w:rPr>
                <w:bCs/>
                <w:sz w:val="20"/>
                <w:szCs w:val="20"/>
              </w:rPr>
              <w:t>Муниципальное бюджетное учреждение «Бессоновский комплексный центр социального обслуживания населения»</w:t>
            </w:r>
          </w:p>
        </w:tc>
      </w:tr>
      <w:tr w:rsidR="00994986" w:rsidRPr="00994986" w14:paraId="4F598E9D" w14:textId="77777777" w:rsidTr="00994986">
        <w:tc>
          <w:tcPr>
            <w:tcW w:w="3460" w:type="dxa"/>
            <w:tcBorders>
              <w:top w:val="single" w:sz="4" w:space="0" w:color="000000"/>
              <w:left w:val="single" w:sz="4" w:space="0" w:color="000000"/>
              <w:bottom w:val="single" w:sz="4" w:space="0" w:color="000000"/>
              <w:right w:val="nil"/>
            </w:tcBorders>
            <w:hideMark/>
          </w:tcPr>
          <w:p w14:paraId="09378492" w14:textId="77777777" w:rsidR="00994986" w:rsidRPr="00994986" w:rsidRDefault="00994986">
            <w:pPr>
              <w:snapToGrid w:val="0"/>
              <w:rPr>
                <w:sz w:val="20"/>
                <w:szCs w:val="20"/>
              </w:rPr>
            </w:pPr>
            <w:r w:rsidRPr="00994986">
              <w:rPr>
                <w:sz w:val="20"/>
                <w:szCs w:val="20"/>
              </w:rPr>
              <w:t>Соисполнители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31E59388" w14:textId="77777777" w:rsidR="00994986" w:rsidRPr="00994986" w:rsidRDefault="00994986">
            <w:pPr>
              <w:snapToGrid w:val="0"/>
              <w:jc w:val="center"/>
              <w:rPr>
                <w:sz w:val="20"/>
                <w:szCs w:val="20"/>
              </w:rPr>
            </w:pPr>
            <w:r w:rsidRPr="00994986">
              <w:rPr>
                <w:bCs/>
                <w:sz w:val="20"/>
                <w:szCs w:val="20"/>
              </w:rPr>
              <w:t>-</w:t>
            </w:r>
          </w:p>
        </w:tc>
      </w:tr>
      <w:tr w:rsidR="00994986" w:rsidRPr="00994986" w14:paraId="378189B5" w14:textId="77777777" w:rsidTr="00994986">
        <w:tc>
          <w:tcPr>
            <w:tcW w:w="3460" w:type="dxa"/>
            <w:tcBorders>
              <w:top w:val="single" w:sz="4" w:space="0" w:color="000000"/>
              <w:left w:val="single" w:sz="4" w:space="0" w:color="000000"/>
              <w:bottom w:val="single" w:sz="4" w:space="0" w:color="000000"/>
              <w:right w:val="nil"/>
            </w:tcBorders>
            <w:hideMark/>
          </w:tcPr>
          <w:p w14:paraId="39C0FE71" w14:textId="77777777" w:rsidR="00994986" w:rsidRPr="00994986" w:rsidRDefault="00994986">
            <w:pPr>
              <w:snapToGrid w:val="0"/>
              <w:rPr>
                <w:sz w:val="20"/>
                <w:szCs w:val="20"/>
              </w:rPr>
            </w:pPr>
            <w:r w:rsidRPr="00994986">
              <w:rPr>
                <w:sz w:val="20"/>
                <w:szCs w:val="20"/>
              </w:rPr>
              <w:t>Цели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3BEE13FC"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   Развитие платных социальных услуг, предоставляемых учреждением.</w:t>
            </w:r>
          </w:p>
        </w:tc>
      </w:tr>
      <w:tr w:rsidR="00994986" w:rsidRPr="00994986" w14:paraId="69D0F3B8" w14:textId="77777777" w:rsidTr="00994986">
        <w:tc>
          <w:tcPr>
            <w:tcW w:w="3460" w:type="dxa"/>
            <w:tcBorders>
              <w:top w:val="single" w:sz="4" w:space="0" w:color="000000"/>
              <w:left w:val="single" w:sz="4" w:space="0" w:color="000000"/>
              <w:bottom w:val="single" w:sz="4" w:space="0" w:color="000000"/>
              <w:right w:val="nil"/>
            </w:tcBorders>
            <w:hideMark/>
          </w:tcPr>
          <w:p w14:paraId="7F8CB273" w14:textId="77777777" w:rsidR="00994986" w:rsidRPr="00994986" w:rsidRDefault="00994986">
            <w:pPr>
              <w:snapToGrid w:val="0"/>
              <w:rPr>
                <w:sz w:val="20"/>
                <w:szCs w:val="20"/>
              </w:rPr>
            </w:pPr>
            <w:r w:rsidRPr="00994986">
              <w:rPr>
                <w:sz w:val="20"/>
                <w:szCs w:val="20"/>
              </w:rPr>
              <w:t>Задачи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53A6F3D7"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1. Укрепление материально технической базы </w:t>
            </w:r>
            <w:proofErr w:type="gramStart"/>
            <w:r w:rsidRPr="00994986">
              <w:rPr>
                <w:rFonts w:ascii="Times New Roman" w:hAnsi="Times New Roman"/>
                <w:sz w:val="20"/>
                <w:szCs w:val="20"/>
              </w:rPr>
              <w:t>учреждения  способствующей</w:t>
            </w:r>
            <w:proofErr w:type="gramEnd"/>
            <w:r w:rsidRPr="00994986">
              <w:rPr>
                <w:rFonts w:ascii="Times New Roman" w:hAnsi="Times New Roman"/>
                <w:sz w:val="20"/>
                <w:szCs w:val="20"/>
              </w:rPr>
              <w:t xml:space="preserve"> предоставлению населению  современной квалифицированной помощи. </w:t>
            </w:r>
          </w:p>
          <w:p w14:paraId="46E567EE"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2. Исполнение индикативных показателей по соблюдению доли средств на выплату заработной платы из внебюджетных средств учреждения.</w:t>
            </w:r>
          </w:p>
        </w:tc>
      </w:tr>
      <w:tr w:rsidR="00994986" w:rsidRPr="00994986" w14:paraId="4A096C2F" w14:textId="77777777" w:rsidTr="00994986">
        <w:tc>
          <w:tcPr>
            <w:tcW w:w="3460" w:type="dxa"/>
            <w:tcBorders>
              <w:top w:val="single" w:sz="4" w:space="0" w:color="000000"/>
              <w:left w:val="single" w:sz="4" w:space="0" w:color="000000"/>
              <w:bottom w:val="single" w:sz="4" w:space="0" w:color="000000"/>
              <w:right w:val="nil"/>
            </w:tcBorders>
            <w:hideMark/>
          </w:tcPr>
          <w:p w14:paraId="1022C704" w14:textId="77777777" w:rsidR="00994986" w:rsidRPr="00994986" w:rsidRDefault="00994986">
            <w:pPr>
              <w:snapToGrid w:val="0"/>
              <w:rPr>
                <w:sz w:val="20"/>
                <w:szCs w:val="20"/>
              </w:rPr>
            </w:pPr>
            <w:r w:rsidRPr="00994986">
              <w:rPr>
                <w:sz w:val="20"/>
                <w:szCs w:val="20"/>
              </w:rPr>
              <w:t>Целевые показатели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2139B0E2" w14:textId="77777777" w:rsidR="00994986" w:rsidRPr="00994986" w:rsidRDefault="00994986">
            <w:pPr>
              <w:autoSpaceDE w:val="0"/>
              <w:snapToGrid w:val="0"/>
              <w:rPr>
                <w:sz w:val="20"/>
                <w:szCs w:val="20"/>
              </w:rPr>
            </w:pPr>
            <w:r w:rsidRPr="00994986">
              <w:rPr>
                <w:sz w:val="20"/>
                <w:szCs w:val="20"/>
              </w:rPr>
              <w:t xml:space="preserve">1.Уровень </w:t>
            </w:r>
            <w:proofErr w:type="gramStart"/>
            <w:r w:rsidRPr="00994986">
              <w:rPr>
                <w:sz w:val="20"/>
                <w:szCs w:val="20"/>
              </w:rPr>
              <w:t>доступности  учреждения</w:t>
            </w:r>
            <w:proofErr w:type="gramEnd"/>
            <w:r w:rsidRPr="00994986">
              <w:rPr>
                <w:sz w:val="20"/>
                <w:szCs w:val="20"/>
              </w:rPr>
              <w:t xml:space="preserve"> для всех категорий обслуживаемых граждан, в том числе для инвалидов и других маломобильных  групп населения.</w:t>
            </w:r>
          </w:p>
          <w:p w14:paraId="3D438C11" w14:textId="77777777" w:rsidR="00994986" w:rsidRPr="00994986" w:rsidRDefault="00994986">
            <w:pPr>
              <w:autoSpaceDE w:val="0"/>
              <w:snapToGrid w:val="0"/>
              <w:rPr>
                <w:sz w:val="20"/>
                <w:szCs w:val="20"/>
              </w:rPr>
            </w:pPr>
            <w:r w:rsidRPr="00994986">
              <w:rPr>
                <w:sz w:val="20"/>
                <w:szCs w:val="20"/>
              </w:rPr>
              <w:t>2. Соблюдение норм охраны труда и техники безопасности.</w:t>
            </w:r>
          </w:p>
          <w:p w14:paraId="63614A54" w14:textId="77777777" w:rsidR="00994986" w:rsidRPr="00994986" w:rsidRDefault="00994986">
            <w:pPr>
              <w:autoSpaceDE w:val="0"/>
              <w:snapToGrid w:val="0"/>
              <w:jc w:val="both"/>
              <w:rPr>
                <w:sz w:val="20"/>
                <w:szCs w:val="20"/>
              </w:rPr>
            </w:pPr>
            <w:r w:rsidRPr="00994986">
              <w:rPr>
                <w:sz w:val="20"/>
                <w:szCs w:val="20"/>
              </w:rPr>
              <w:t>3. Исполнение индикативных показателей по соблюдению доли средств на выплату заработной платы социальных работников из внебюджетных средств учреждения.</w:t>
            </w:r>
          </w:p>
          <w:p w14:paraId="266D76C6" w14:textId="77777777" w:rsidR="00994986" w:rsidRPr="00994986" w:rsidRDefault="00994986">
            <w:pPr>
              <w:autoSpaceDE w:val="0"/>
              <w:snapToGrid w:val="0"/>
              <w:rPr>
                <w:sz w:val="20"/>
                <w:szCs w:val="20"/>
              </w:rPr>
            </w:pPr>
          </w:p>
          <w:p w14:paraId="50723FE1" w14:textId="77777777" w:rsidR="00994986" w:rsidRPr="00994986" w:rsidRDefault="00994986">
            <w:pPr>
              <w:autoSpaceDE w:val="0"/>
              <w:snapToGrid w:val="0"/>
              <w:jc w:val="both"/>
              <w:rPr>
                <w:sz w:val="20"/>
                <w:szCs w:val="20"/>
              </w:rPr>
            </w:pPr>
          </w:p>
        </w:tc>
      </w:tr>
      <w:tr w:rsidR="00994986" w:rsidRPr="00994986" w14:paraId="40090BC8" w14:textId="77777777" w:rsidTr="00994986">
        <w:tc>
          <w:tcPr>
            <w:tcW w:w="3460" w:type="dxa"/>
            <w:tcBorders>
              <w:top w:val="single" w:sz="4" w:space="0" w:color="000000"/>
              <w:left w:val="single" w:sz="4" w:space="0" w:color="000000"/>
              <w:bottom w:val="single" w:sz="4" w:space="0" w:color="000000"/>
              <w:right w:val="nil"/>
            </w:tcBorders>
            <w:hideMark/>
          </w:tcPr>
          <w:p w14:paraId="668831EC" w14:textId="77777777" w:rsidR="00994986" w:rsidRPr="00994986" w:rsidRDefault="00994986">
            <w:pPr>
              <w:snapToGrid w:val="0"/>
              <w:rPr>
                <w:sz w:val="20"/>
                <w:szCs w:val="20"/>
              </w:rPr>
            </w:pPr>
            <w:r w:rsidRPr="00994986">
              <w:rPr>
                <w:sz w:val="20"/>
                <w:szCs w:val="20"/>
              </w:rPr>
              <w:t>Сроки и этапы реализации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11F00553" w14:textId="77777777" w:rsidR="00994986" w:rsidRPr="00994986" w:rsidRDefault="00994986">
            <w:pPr>
              <w:snapToGrid w:val="0"/>
              <w:rPr>
                <w:sz w:val="20"/>
                <w:szCs w:val="20"/>
              </w:rPr>
            </w:pPr>
            <w:r w:rsidRPr="00994986">
              <w:rPr>
                <w:sz w:val="20"/>
                <w:szCs w:val="20"/>
              </w:rPr>
              <w:t>2017 – 2027 годы</w:t>
            </w:r>
          </w:p>
        </w:tc>
      </w:tr>
      <w:tr w:rsidR="00994986" w:rsidRPr="00994986" w14:paraId="5104610C" w14:textId="77777777" w:rsidTr="00994986">
        <w:tc>
          <w:tcPr>
            <w:tcW w:w="3460" w:type="dxa"/>
            <w:tcBorders>
              <w:top w:val="single" w:sz="4" w:space="0" w:color="000000"/>
              <w:left w:val="single" w:sz="4" w:space="0" w:color="000000"/>
              <w:bottom w:val="single" w:sz="4" w:space="0" w:color="000000"/>
              <w:right w:val="nil"/>
            </w:tcBorders>
            <w:hideMark/>
          </w:tcPr>
          <w:p w14:paraId="3615CE33" w14:textId="77777777" w:rsidR="00994986" w:rsidRPr="00994986" w:rsidRDefault="00994986">
            <w:pPr>
              <w:snapToGrid w:val="0"/>
              <w:rPr>
                <w:sz w:val="20"/>
                <w:szCs w:val="20"/>
              </w:rPr>
            </w:pPr>
            <w:r w:rsidRPr="00994986">
              <w:rPr>
                <w:sz w:val="20"/>
                <w:szCs w:val="20"/>
              </w:rPr>
              <w:t>Объем и источники финансирования подпрограммы (по годам)</w:t>
            </w:r>
          </w:p>
        </w:tc>
        <w:tc>
          <w:tcPr>
            <w:tcW w:w="6634" w:type="dxa"/>
            <w:tcBorders>
              <w:top w:val="single" w:sz="4" w:space="0" w:color="000000"/>
              <w:left w:val="single" w:sz="4" w:space="0" w:color="000000"/>
              <w:bottom w:val="single" w:sz="4" w:space="0" w:color="000000"/>
              <w:right w:val="single" w:sz="4" w:space="0" w:color="000000"/>
            </w:tcBorders>
          </w:tcPr>
          <w:p w14:paraId="7D944C7F" w14:textId="77777777" w:rsidR="00994986" w:rsidRPr="00994986" w:rsidRDefault="00994986">
            <w:pPr>
              <w:jc w:val="both"/>
              <w:rPr>
                <w:color w:val="000000"/>
                <w:sz w:val="20"/>
                <w:szCs w:val="20"/>
              </w:rPr>
            </w:pPr>
            <w:r w:rsidRPr="00994986">
              <w:rPr>
                <w:sz w:val="20"/>
                <w:szCs w:val="20"/>
              </w:rPr>
              <w:t xml:space="preserve"> </w:t>
            </w:r>
            <w:r w:rsidRPr="00994986">
              <w:rPr>
                <w:b/>
                <w:color w:val="000000"/>
                <w:sz w:val="20"/>
                <w:szCs w:val="20"/>
              </w:rPr>
              <w:t xml:space="preserve">Общий 40 401,50 тыс. рублей, </w:t>
            </w:r>
            <w:r w:rsidRPr="00994986">
              <w:rPr>
                <w:color w:val="000000"/>
                <w:sz w:val="20"/>
                <w:szCs w:val="20"/>
              </w:rPr>
              <w:t>в том числе:</w:t>
            </w:r>
          </w:p>
          <w:p w14:paraId="3D479966" w14:textId="77777777" w:rsidR="00994986" w:rsidRPr="00994986" w:rsidRDefault="00994986">
            <w:pPr>
              <w:jc w:val="both"/>
              <w:rPr>
                <w:color w:val="000000"/>
                <w:sz w:val="20"/>
                <w:szCs w:val="20"/>
              </w:rPr>
            </w:pPr>
          </w:p>
          <w:p w14:paraId="7ED4C23B" w14:textId="77777777" w:rsidR="00994986" w:rsidRPr="00994986" w:rsidRDefault="00994986">
            <w:pPr>
              <w:jc w:val="center"/>
              <w:rPr>
                <w:color w:val="000000"/>
                <w:sz w:val="20"/>
                <w:szCs w:val="20"/>
              </w:rPr>
            </w:pPr>
            <w:r w:rsidRPr="00994986">
              <w:rPr>
                <w:color w:val="000000"/>
                <w:sz w:val="20"/>
                <w:szCs w:val="20"/>
              </w:rPr>
              <w:t>2017 год – 2 887,6 тыс. рублей;</w:t>
            </w:r>
          </w:p>
          <w:p w14:paraId="432C4C04" w14:textId="77777777" w:rsidR="00994986" w:rsidRPr="00994986" w:rsidRDefault="00994986">
            <w:pPr>
              <w:jc w:val="center"/>
              <w:rPr>
                <w:color w:val="000000"/>
                <w:sz w:val="20"/>
                <w:szCs w:val="20"/>
              </w:rPr>
            </w:pPr>
            <w:r w:rsidRPr="00994986">
              <w:rPr>
                <w:color w:val="000000"/>
                <w:sz w:val="20"/>
                <w:szCs w:val="20"/>
              </w:rPr>
              <w:t>2018 год – 3 907,6 тыс. рублей;</w:t>
            </w:r>
          </w:p>
          <w:p w14:paraId="156D1597" w14:textId="77777777" w:rsidR="00994986" w:rsidRPr="00994986" w:rsidRDefault="00994986">
            <w:pPr>
              <w:jc w:val="center"/>
              <w:rPr>
                <w:color w:val="000000"/>
                <w:sz w:val="20"/>
                <w:szCs w:val="20"/>
              </w:rPr>
            </w:pPr>
            <w:r w:rsidRPr="00994986">
              <w:rPr>
                <w:color w:val="000000"/>
                <w:sz w:val="20"/>
                <w:szCs w:val="20"/>
              </w:rPr>
              <w:t>2019 год – 3 616,9 тыс. рублей;</w:t>
            </w:r>
          </w:p>
          <w:p w14:paraId="14E1F70F" w14:textId="77777777" w:rsidR="00994986" w:rsidRPr="00994986" w:rsidRDefault="00994986">
            <w:pPr>
              <w:jc w:val="center"/>
              <w:rPr>
                <w:color w:val="000000"/>
                <w:sz w:val="20"/>
                <w:szCs w:val="20"/>
              </w:rPr>
            </w:pPr>
            <w:r w:rsidRPr="00994986">
              <w:rPr>
                <w:color w:val="000000"/>
                <w:sz w:val="20"/>
                <w:szCs w:val="20"/>
              </w:rPr>
              <w:t>2020 год – 2 915,9 тыс. рублей;</w:t>
            </w:r>
          </w:p>
          <w:p w14:paraId="3BCFAC94" w14:textId="77777777" w:rsidR="00994986" w:rsidRPr="00994986" w:rsidRDefault="00994986">
            <w:pPr>
              <w:jc w:val="center"/>
              <w:rPr>
                <w:color w:val="000000"/>
                <w:sz w:val="20"/>
                <w:szCs w:val="20"/>
              </w:rPr>
            </w:pPr>
            <w:r w:rsidRPr="00994986">
              <w:rPr>
                <w:color w:val="000000"/>
                <w:sz w:val="20"/>
                <w:szCs w:val="20"/>
              </w:rPr>
              <w:t>2021 год – 3 301,2 тыс. рублей;</w:t>
            </w:r>
          </w:p>
          <w:p w14:paraId="291C7119" w14:textId="77777777" w:rsidR="00994986" w:rsidRPr="00994986" w:rsidRDefault="00994986">
            <w:pPr>
              <w:jc w:val="center"/>
              <w:rPr>
                <w:color w:val="000000"/>
                <w:sz w:val="20"/>
                <w:szCs w:val="20"/>
              </w:rPr>
            </w:pPr>
            <w:r w:rsidRPr="00994986">
              <w:rPr>
                <w:color w:val="000000"/>
                <w:sz w:val="20"/>
                <w:szCs w:val="20"/>
              </w:rPr>
              <w:t>2022 год – 3 504,6 тыс. рублей;</w:t>
            </w:r>
          </w:p>
          <w:p w14:paraId="432BA2ED" w14:textId="77777777" w:rsidR="00994986" w:rsidRPr="00994986" w:rsidRDefault="00994986">
            <w:pPr>
              <w:jc w:val="center"/>
              <w:rPr>
                <w:color w:val="000000"/>
                <w:sz w:val="20"/>
                <w:szCs w:val="20"/>
              </w:rPr>
            </w:pPr>
            <w:r w:rsidRPr="00994986">
              <w:rPr>
                <w:color w:val="000000"/>
                <w:sz w:val="20"/>
                <w:szCs w:val="20"/>
              </w:rPr>
              <w:lastRenderedPageBreak/>
              <w:t>2023 год – 3 697,3 тыс. рублей;</w:t>
            </w:r>
          </w:p>
          <w:p w14:paraId="7C162593" w14:textId="77777777" w:rsidR="00994986" w:rsidRPr="00994986" w:rsidRDefault="00994986">
            <w:pPr>
              <w:jc w:val="center"/>
              <w:rPr>
                <w:color w:val="000000"/>
                <w:sz w:val="20"/>
                <w:szCs w:val="20"/>
              </w:rPr>
            </w:pPr>
            <w:r w:rsidRPr="00994986">
              <w:rPr>
                <w:color w:val="000000"/>
                <w:sz w:val="20"/>
                <w:szCs w:val="20"/>
              </w:rPr>
              <w:t xml:space="preserve"> 2024 год – 4 570,4 тыс. рублей;</w:t>
            </w:r>
          </w:p>
          <w:p w14:paraId="78AC838B" w14:textId="77777777" w:rsidR="00994986" w:rsidRPr="00994986" w:rsidRDefault="00994986">
            <w:pPr>
              <w:jc w:val="center"/>
              <w:rPr>
                <w:color w:val="000000"/>
                <w:sz w:val="20"/>
                <w:szCs w:val="20"/>
              </w:rPr>
            </w:pPr>
            <w:r w:rsidRPr="00994986">
              <w:rPr>
                <w:color w:val="000000"/>
                <w:sz w:val="20"/>
                <w:szCs w:val="20"/>
              </w:rPr>
              <w:t>2025 год – 4 000,0 тыс. рублей;</w:t>
            </w:r>
          </w:p>
          <w:p w14:paraId="0D3F512D" w14:textId="77777777" w:rsidR="00994986" w:rsidRPr="00994986" w:rsidRDefault="00994986">
            <w:pPr>
              <w:jc w:val="center"/>
              <w:rPr>
                <w:color w:val="000000"/>
                <w:sz w:val="20"/>
                <w:szCs w:val="20"/>
              </w:rPr>
            </w:pPr>
            <w:r w:rsidRPr="00994986">
              <w:rPr>
                <w:color w:val="000000"/>
                <w:sz w:val="20"/>
                <w:szCs w:val="20"/>
              </w:rPr>
              <w:t>2026 год – 4 000,0 тыс. рублей;</w:t>
            </w:r>
          </w:p>
          <w:p w14:paraId="5119F18E" w14:textId="77777777" w:rsidR="00994986" w:rsidRPr="00994986" w:rsidRDefault="00994986">
            <w:pPr>
              <w:jc w:val="center"/>
              <w:rPr>
                <w:color w:val="000000"/>
                <w:sz w:val="20"/>
                <w:szCs w:val="20"/>
              </w:rPr>
            </w:pPr>
            <w:r w:rsidRPr="00994986">
              <w:rPr>
                <w:color w:val="000000"/>
                <w:sz w:val="20"/>
                <w:szCs w:val="20"/>
              </w:rPr>
              <w:t>2027 год – 4 000,0 тыс. рублей.</w:t>
            </w:r>
          </w:p>
          <w:p w14:paraId="6B54B5FE" w14:textId="77777777" w:rsidR="00994986" w:rsidRPr="00994986" w:rsidRDefault="00994986">
            <w:pPr>
              <w:jc w:val="both"/>
              <w:rPr>
                <w:color w:val="000000"/>
                <w:sz w:val="20"/>
                <w:szCs w:val="20"/>
              </w:rPr>
            </w:pPr>
          </w:p>
          <w:p w14:paraId="2BD6B036" w14:textId="77777777" w:rsidR="00994986" w:rsidRPr="00994986" w:rsidRDefault="00994986">
            <w:pPr>
              <w:jc w:val="both"/>
              <w:rPr>
                <w:color w:val="000000"/>
                <w:sz w:val="20"/>
                <w:szCs w:val="20"/>
              </w:rPr>
            </w:pPr>
            <w:r w:rsidRPr="00994986">
              <w:rPr>
                <w:color w:val="000000"/>
                <w:sz w:val="20"/>
                <w:szCs w:val="20"/>
              </w:rPr>
              <w:t xml:space="preserve">- </w:t>
            </w:r>
            <w:r w:rsidRPr="00994986">
              <w:rPr>
                <w:b/>
                <w:color w:val="000000"/>
                <w:sz w:val="20"/>
                <w:szCs w:val="20"/>
              </w:rPr>
              <w:t>за счёт средств бюджета Бессоновского района – 2 263,3 тыс. рублей</w:t>
            </w:r>
            <w:r w:rsidRPr="00994986">
              <w:rPr>
                <w:color w:val="000000"/>
                <w:sz w:val="20"/>
                <w:szCs w:val="20"/>
              </w:rPr>
              <w:t>, в том числе:</w:t>
            </w:r>
          </w:p>
          <w:p w14:paraId="6632C07C" w14:textId="77777777" w:rsidR="00994986" w:rsidRPr="00994986" w:rsidRDefault="00994986">
            <w:pPr>
              <w:jc w:val="center"/>
              <w:rPr>
                <w:color w:val="000000"/>
                <w:sz w:val="20"/>
                <w:szCs w:val="20"/>
              </w:rPr>
            </w:pPr>
            <w:r w:rsidRPr="00994986">
              <w:rPr>
                <w:color w:val="000000"/>
                <w:sz w:val="20"/>
                <w:szCs w:val="20"/>
              </w:rPr>
              <w:t>2017 год – 829,1 тыс. рублей;</w:t>
            </w:r>
          </w:p>
          <w:p w14:paraId="440F5014" w14:textId="77777777" w:rsidR="00994986" w:rsidRPr="00994986" w:rsidRDefault="00994986">
            <w:pPr>
              <w:jc w:val="center"/>
              <w:rPr>
                <w:color w:val="000000"/>
                <w:sz w:val="20"/>
                <w:szCs w:val="20"/>
              </w:rPr>
            </w:pPr>
            <w:r w:rsidRPr="00994986">
              <w:rPr>
                <w:color w:val="000000"/>
                <w:sz w:val="20"/>
                <w:szCs w:val="20"/>
              </w:rPr>
              <w:t>2018 год – 897,6 тыс. рублей;</w:t>
            </w:r>
          </w:p>
          <w:p w14:paraId="1A7FF2D9" w14:textId="77777777" w:rsidR="00994986" w:rsidRPr="00994986" w:rsidRDefault="00994986">
            <w:pPr>
              <w:jc w:val="center"/>
              <w:rPr>
                <w:color w:val="000000"/>
                <w:sz w:val="20"/>
                <w:szCs w:val="20"/>
              </w:rPr>
            </w:pPr>
            <w:r w:rsidRPr="00994986">
              <w:rPr>
                <w:color w:val="000000"/>
                <w:sz w:val="20"/>
                <w:szCs w:val="20"/>
              </w:rPr>
              <w:t>2019 год – 536,6 тыс. рублей.</w:t>
            </w:r>
          </w:p>
          <w:p w14:paraId="399431AB" w14:textId="77777777" w:rsidR="00994986" w:rsidRPr="00994986" w:rsidRDefault="00994986">
            <w:pPr>
              <w:jc w:val="both"/>
              <w:rPr>
                <w:color w:val="000000"/>
                <w:sz w:val="20"/>
                <w:szCs w:val="20"/>
              </w:rPr>
            </w:pPr>
          </w:p>
          <w:p w14:paraId="054247DD" w14:textId="77777777" w:rsidR="00994986" w:rsidRPr="00994986" w:rsidRDefault="00994986">
            <w:pPr>
              <w:jc w:val="both"/>
              <w:rPr>
                <w:color w:val="000000"/>
                <w:sz w:val="20"/>
                <w:szCs w:val="20"/>
              </w:rPr>
            </w:pPr>
            <w:r w:rsidRPr="00994986">
              <w:rPr>
                <w:color w:val="000000"/>
                <w:sz w:val="20"/>
                <w:szCs w:val="20"/>
              </w:rPr>
              <w:t xml:space="preserve">- </w:t>
            </w:r>
            <w:r w:rsidRPr="00994986">
              <w:rPr>
                <w:b/>
                <w:color w:val="000000"/>
                <w:sz w:val="20"/>
                <w:szCs w:val="20"/>
              </w:rPr>
              <w:t>внебюджетные средства –38 138,20 тыс. рублей</w:t>
            </w:r>
            <w:r w:rsidRPr="00994986">
              <w:rPr>
                <w:color w:val="000000"/>
                <w:sz w:val="20"/>
                <w:szCs w:val="20"/>
              </w:rPr>
              <w:t>, в том числе:</w:t>
            </w:r>
          </w:p>
          <w:p w14:paraId="5ACB9B7C" w14:textId="77777777" w:rsidR="00994986" w:rsidRPr="00994986" w:rsidRDefault="00994986">
            <w:pPr>
              <w:jc w:val="center"/>
              <w:rPr>
                <w:color w:val="000000"/>
                <w:sz w:val="20"/>
                <w:szCs w:val="20"/>
              </w:rPr>
            </w:pPr>
            <w:r w:rsidRPr="00994986">
              <w:rPr>
                <w:color w:val="000000"/>
                <w:sz w:val="20"/>
                <w:szCs w:val="20"/>
              </w:rPr>
              <w:t>2017 год – 2 058,5 тыс. рублей;</w:t>
            </w:r>
          </w:p>
          <w:p w14:paraId="5018D8B6" w14:textId="77777777" w:rsidR="00994986" w:rsidRPr="00994986" w:rsidRDefault="00994986">
            <w:pPr>
              <w:jc w:val="center"/>
              <w:rPr>
                <w:color w:val="000000"/>
                <w:sz w:val="20"/>
                <w:szCs w:val="20"/>
              </w:rPr>
            </w:pPr>
            <w:r w:rsidRPr="00994986">
              <w:rPr>
                <w:color w:val="000000"/>
                <w:sz w:val="20"/>
                <w:szCs w:val="20"/>
              </w:rPr>
              <w:t>2018 год – 3 010,0 тыс. рублей;</w:t>
            </w:r>
          </w:p>
          <w:p w14:paraId="643E90D6" w14:textId="77777777" w:rsidR="00994986" w:rsidRPr="00994986" w:rsidRDefault="00994986">
            <w:pPr>
              <w:jc w:val="center"/>
              <w:rPr>
                <w:color w:val="000000"/>
                <w:sz w:val="20"/>
                <w:szCs w:val="20"/>
              </w:rPr>
            </w:pPr>
            <w:r w:rsidRPr="00994986">
              <w:rPr>
                <w:color w:val="000000"/>
                <w:sz w:val="20"/>
                <w:szCs w:val="20"/>
              </w:rPr>
              <w:t>2019 год – 3 080,3 тыс. рублей;</w:t>
            </w:r>
          </w:p>
          <w:p w14:paraId="4F474FF6" w14:textId="77777777" w:rsidR="00994986" w:rsidRPr="00994986" w:rsidRDefault="00994986">
            <w:pPr>
              <w:jc w:val="center"/>
              <w:rPr>
                <w:color w:val="000000"/>
                <w:sz w:val="20"/>
                <w:szCs w:val="20"/>
              </w:rPr>
            </w:pPr>
            <w:r w:rsidRPr="00994986">
              <w:rPr>
                <w:color w:val="000000"/>
                <w:sz w:val="20"/>
                <w:szCs w:val="20"/>
              </w:rPr>
              <w:t>2020 год – 2 915,9 тыс. рублей;</w:t>
            </w:r>
          </w:p>
          <w:p w14:paraId="7DD3719F" w14:textId="77777777" w:rsidR="00994986" w:rsidRPr="00994986" w:rsidRDefault="00994986">
            <w:pPr>
              <w:jc w:val="center"/>
              <w:rPr>
                <w:color w:val="000000"/>
                <w:sz w:val="20"/>
                <w:szCs w:val="20"/>
              </w:rPr>
            </w:pPr>
            <w:r w:rsidRPr="00994986">
              <w:rPr>
                <w:color w:val="000000"/>
                <w:sz w:val="20"/>
                <w:szCs w:val="20"/>
              </w:rPr>
              <w:t>2021 год – 3 301,2 тыс. рублей;</w:t>
            </w:r>
          </w:p>
          <w:p w14:paraId="33BAD820" w14:textId="77777777" w:rsidR="00994986" w:rsidRPr="00994986" w:rsidRDefault="00994986">
            <w:pPr>
              <w:jc w:val="center"/>
              <w:rPr>
                <w:color w:val="000000"/>
                <w:sz w:val="20"/>
                <w:szCs w:val="20"/>
              </w:rPr>
            </w:pPr>
            <w:r w:rsidRPr="00994986">
              <w:rPr>
                <w:color w:val="000000"/>
                <w:sz w:val="20"/>
                <w:szCs w:val="20"/>
              </w:rPr>
              <w:t>2022 год – 3 504,6 тыс. рублей;</w:t>
            </w:r>
          </w:p>
          <w:p w14:paraId="220204BD" w14:textId="77777777" w:rsidR="00994986" w:rsidRPr="00994986" w:rsidRDefault="00994986">
            <w:pPr>
              <w:jc w:val="center"/>
              <w:rPr>
                <w:color w:val="000000"/>
                <w:sz w:val="20"/>
                <w:szCs w:val="20"/>
              </w:rPr>
            </w:pPr>
            <w:r w:rsidRPr="00994986">
              <w:rPr>
                <w:color w:val="000000"/>
                <w:sz w:val="20"/>
                <w:szCs w:val="20"/>
              </w:rPr>
              <w:t>2023 год – 3 697,3 тыс. рублей;</w:t>
            </w:r>
          </w:p>
          <w:p w14:paraId="427C9A94" w14:textId="77777777" w:rsidR="00994986" w:rsidRPr="00994986" w:rsidRDefault="00994986">
            <w:pPr>
              <w:jc w:val="center"/>
              <w:rPr>
                <w:color w:val="000000"/>
                <w:sz w:val="20"/>
                <w:szCs w:val="20"/>
              </w:rPr>
            </w:pPr>
            <w:r w:rsidRPr="00994986">
              <w:rPr>
                <w:color w:val="000000"/>
                <w:sz w:val="20"/>
                <w:szCs w:val="20"/>
              </w:rPr>
              <w:t>2024 год – 4 570,4 тыс. рублей;</w:t>
            </w:r>
          </w:p>
          <w:p w14:paraId="41430A64" w14:textId="77777777" w:rsidR="00994986" w:rsidRPr="00994986" w:rsidRDefault="00994986">
            <w:pPr>
              <w:jc w:val="center"/>
              <w:rPr>
                <w:color w:val="000000"/>
                <w:sz w:val="20"/>
                <w:szCs w:val="20"/>
              </w:rPr>
            </w:pPr>
            <w:r w:rsidRPr="00994986">
              <w:rPr>
                <w:color w:val="000000"/>
                <w:sz w:val="20"/>
                <w:szCs w:val="20"/>
              </w:rPr>
              <w:t>2025 год – 4 000,0 тыс. рублей;</w:t>
            </w:r>
          </w:p>
          <w:p w14:paraId="43F26403" w14:textId="77777777" w:rsidR="00994986" w:rsidRPr="00994986" w:rsidRDefault="00994986">
            <w:pPr>
              <w:jc w:val="center"/>
              <w:rPr>
                <w:color w:val="000000"/>
                <w:sz w:val="20"/>
                <w:szCs w:val="20"/>
              </w:rPr>
            </w:pPr>
            <w:r w:rsidRPr="00994986">
              <w:rPr>
                <w:color w:val="000000"/>
                <w:sz w:val="20"/>
                <w:szCs w:val="20"/>
              </w:rPr>
              <w:t>2026 год – 4 000,0 тыс. рублей;</w:t>
            </w:r>
          </w:p>
          <w:p w14:paraId="44F39E15" w14:textId="77777777" w:rsidR="00994986" w:rsidRPr="00994986" w:rsidRDefault="00994986">
            <w:pPr>
              <w:jc w:val="center"/>
              <w:rPr>
                <w:sz w:val="20"/>
                <w:szCs w:val="20"/>
              </w:rPr>
            </w:pPr>
            <w:r w:rsidRPr="00994986">
              <w:rPr>
                <w:color w:val="000000"/>
                <w:sz w:val="20"/>
                <w:szCs w:val="20"/>
              </w:rPr>
              <w:t>2027 год – 4 000,0 тыс. рублей.</w:t>
            </w:r>
          </w:p>
        </w:tc>
      </w:tr>
      <w:tr w:rsidR="00994986" w:rsidRPr="00994986" w14:paraId="2DACCAE6" w14:textId="77777777" w:rsidTr="00994986">
        <w:tc>
          <w:tcPr>
            <w:tcW w:w="3460" w:type="dxa"/>
            <w:tcBorders>
              <w:top w:val="single" w:sz="4" w:space="0" w:color="000000"/>
              <w:left w:val="single" w:sz="4" w:space="0" w:color="000000"/>
              <w:bottom w:val="single" w:sz="4" w:space="0" w:color="000000"/>
              <w:right w:val="nil"/>
            </w:tcBorders>
            <w:hideMark/>
          </w:tcPr>
          <w:p w14:paraId="300BE5E6" w14:textId="77777777" w:rsidR="00994986" w:rsidRPr="00994986" w:rsidRDefault="00994986">
            <w:pPr>
              <w:snapToGrid w:val="0"/>
              <w:rPr>
                <w:sz w:val="20"/>
                <w:szCs w:val="20"/>
              </w:rPr>
            </w:pPr>
            <w:r w:rsidRPr="00994986">
              <w:rPr>
                <w:sz w:val="20"/>
                <w:szCs w:val="20"/>
              </w:rPr>
              <w:lastRenderedPageBreak/>
              <w:t xml:space="preserve">Ожидаемые </w:t>
            </w:r>
            <w:proofErr w:type="gramStart"/>
            <w:r w:rsidRPr="00994986">
              <w:rPr>
                <w:sz w:val="20"/>
                <w:szCs w:val="20"/>
              </w:rPr>
              <w:t>результаты  реализации</w:t>
            </w:r>
            <w:proofErr w:type="gramEnd"/>
            <w:r w:rsidRPr="00994986">
              <w:rPr>
                <w:sz w:val="20"/>
                <w:szCs w:val="20"/>
              </w:rPr>
              <w:t xml:space="preserve">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537F688B"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1. Укрепление материально технической базы </w:t>
            </w:r>
            <w:proofErr w:type="gramStart"/>
            <w:r w:rsidRPr="00994986">
              <w:rPr>
                <w:rFonts w:ascii="Times New Roman" w:hAnsi="Times New Roman"/>
                <w:sz w:val="20"/>
                <w:szCs w:val="20"/>
              </w:rPr>
              <w:t>учреждения  способствующей</w:t>
            </w:r>
            <w:proofErr w:type="gramEnd"/>
            <w:r w:rsidRPr="00994986">
              <w:rPr>
                <w:rFonts w:ascii="Times New Roman" w:hAnsi="Times New Roman"/>
                <w:sz w:val="20"/>
                <w:szCs w:val="20"/>
              </w:rPr>
              <w:t xml:space="preserve"> предоставлению населению  современной квалифицированной помощи (100 % целевое использование денежных средств. </w:t>
            </w:r>
          </w:p>
          <w:p w14:paraId="59DA7AFB" w14:textId="77777777" w:rsidR="00994986" w:rsidRPr="00994986" w:rsidRDefault="00994986">
            <w:pPr>
              <w:autoSpaceDE w:val="0"/>
              <w:snapToGrid w:val="0"/>
              <w:jc w:val="both"/>
              <w:rPr>
                <w:sz w:val="20"/>
                <w:szCs w:val="20"/>
              </w:rPr>
            </w:pPr>
            <w:r w:rsidRPr="00994986">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r>
    </w:tbl>
    <w:p w14:paraId="58F0999E" w14:textId="77777777" w:rsidR="00994986" w:rsidRPr="00994986" w:rsidRDefault="00994986" w:rsidP="00994986">
      <w:pPr>
        <w:pStyle w:val="ConsPlusNormal"/>
        <w:jc w:val="center"/>
        <w:rPr>
          <w:rFonts w:ascii="Times New Roman" w:hAnsi="Times New Roman"/>
          <w:sz w:val="20"/>
          <w:szCs w:val="20"/>
          <w:lang w:eastAsia="ar-SA"/>
        </w:rPr>
      </w:pPr>
    </w:p>
    <w:p w14:paraId="214227DB" w14:textId="77777777" w:rsidR="00994986" w:rsidRPr="00994986" w:rsidRDefault="00994986" w:rsidP="00994986">
      <w:pPr>
        <w:widowControl w:val="0"/>
        <w:autoSpaceDE w:val="0"/>
        <w:autoSpaceDN w:val="0"/>
        <w:adjustRightInd w:val="0"/>
        <w:spacing w:line="237" w:lineRule="auto"/>
        <w:jc w:val="both"/>
        <w:rPr>
          <w:bCs/>
          <w:sz w:val="20"/>
          <w:szCs w:val="20"/>
        </w:rPr>
      </w:pPr>
    </w:p>
    <w:p w14:paraId="48BADED2" w14:textId="6A1AB524" w:rsidR="00994986" w:rsidRPr="00994986" w:rsidRDefault="00994986" w:rsidP="00CA5797">
      <w:pPr>
        <w:widowControl w:val="0"/>
        <w:autoSpaceDE w:val="0"/>
        <w:autoSpaceDN w:val="0"/>
        <w:adjustRightInd w:val="0"/>
        <w:spacing w:line="237" w:lineRule="auto"/>
        <w:ind w:left="4240"/>
        <w:jc w:val="both"/>
        <w:rPr>
          <w:b/>
          <w:bCs/>
          <w:sz w:val="20"/>
          <w:szCs w:val="20"/>
        </w:rPr>
      </w:pPr>
      <w:r w:rsidRPr="00994986">
        <w:rPr>
          <w:b/>
          <w:bCs/>
          <w:sz w:val="20"/>
          <w:szCs w:val="20"/>
        </w:rPr>
        <w:t>ПАСПОРТ</w:t>
      </w:r>
    </w:p>
    <w:p w14:paraId="44030039" w14:textId="1DA40E02" w:rsidR="00994986" w:rsidRPr="00994986" w:rsidRDefault="00994986" w:rsidP="00994986">
      <w:pPr>
        <w:widowControl w:val="0"/>
        <w:tabs>
          <w:tab w:val="left" w:pos="5853"/>
        </w:tabs>
        <w:overflowPunct w:val="0"/>
        <w:autoSpaceDE w:val="0"/>
        <w:autoSpaceDN w:val="0"/>
        <w:adjustRightInd w:val="0"/>
        <w:spacing w:line="211" w:lineRule="auto"/>
        <w:jc w:val="both"/>
        <w:rPr>
          <w:sz w:val="20"/>
          <w:szCs w:val="20"/>
        </w:rPr>
      </w:pPr>
      <w:r w:rsidRPr="00994986">
        <w:rPr>
          <w:b/>
          <w:sz w:val="20"/>
          <w:szCs w:val="20"/>
        </w:rPr>
        <w:t>подпрограммы 2</w:t>
      </w:r>
      <w:r w:rsidRPr="00994986">
        <w:rPr>
          <w:i/>
          <w:sz w:val="20"/>
          <w:szCs w:val="20"/>
        </w:rPr>
        <w:t xml:space="preserve"> </w:t>
      </w:r>
      <w:r w:rsidRPr="00994986">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422C64B2" w14:textId="77777777" w:rsidR="00994986" w:rsidRPr="00994986" w:rsidRDefault="00994986" w:rsidP="00994986">
      <w:pPr>
        <w:widowControl w:val="0"/>
        <w:autoSpaceDE w:val="0"/>
        <w:autoSpaceDN w:val="0"/>
        <w:adjustRightInd w:val="0"/>
        <w:spacing w:line="237" w:lineRule="auto"/>
        <w:ind w:left="4240"/>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46"/>
      </w:tblGrid>
      <w:tr w:rsidR="00994986" w:rsidRPr="00994986" w14:paraId="459532BD"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3C1FE046"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Наименование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2DEBAE94" w14:textId="77777777" w:rsidR="00994986" w:rsidRPr="00994986" w:rsidRDefault="00994986">
            <w:pPr>
              <w:jc w:val="both"/>
              <w:rPr>
                <w:sz w:val="20"/>
                <w:szCs w:val="20"/>
              </w:rPr>
            </w:pPr>
            <w:r w:rsidRPr="00994986">
              <w:rPr>
                <w:bCs/>
                <w:sz w:val="20"/>
                <w:szCs w:val="20"/>
              </w:rPr>
              <w:t xml:space="preserve">Исполнение государственных </w:t>
            </w:r>
            <w:proofErr w:type="gramStart"/>
            <w:r w:rsidRPr="00994986">
              <w:rPr>
                <w:bCs/>
                <w:sz w:val="20"/>
                <w:szCs w:val="20"/>
              </w:rPr>
              <w:t>полномочий  по</w:t>
            </w:r>
            <w:proofErr w:type="gramEnd"/>
            <w:r w:rsidRPr="00994986">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 </w:t>
            </w:r>
          </w:p>
        </w:tc>
      </w:tr>
      <w:tr w:rsidR="00994986" w:rsidRPr="00994986" w14:paraId="083FE5BB" w14:textId="77777777" w:rsidTr="00994986">
        <w:tc>
          <w:tcPr>
            <w:tcW w:w="3402" w:type="dxa"/>
            <w:tcBorders>
              <w:top w:val="single" w:sz="4" w:space="0" w:color="auto"/>
              <w:left w:val="single" w:sz="4" w:space="0" w:color="auto"/>
              <w:bottom w:val="single" w:sz="4" w:space="0" w:color="auto"/>
              <w:right w:val="single" w:sz="4" w:space="0" w:color="auto"/>
            </w:tcBorders>
          </w:tcPr>
          <w:p w14:paraId="07C867BD" w14:textId="77777777" w:rsidR="00994986" w:rsidRPr="00994986" w:rsidRDefault="00994986">
            <w:pPr>
              <w:widowControl w:val="0"/>
              <w:autoSpaceDE w:val="0"/>
              <w:autoSpaceDN w:val="0"/>
              <w:adjustRightInd w:val="0"/>
              <w:spacing w:line="296" w:lineRule="exact"/>
              <w:rPr>
                <w:sz w:val="20"/>
                <w:szCs w:val="20"/>
              </w:rPr>
            </w:pPr>
            <w:r w:rsidRPr="00994986">
              <w:rPr>
                <w:sz w:val="20"/>
                <w:szCs w:val="20"/>
              </w:rPr>
              <w:t>Ответственный</w:t>
            </w:r>
          </w:p>
          <w:p w14:paraId="2E40606E" w14:textId="77777777" w:rsidR="00994986" w:rsidRPr="00994986" w:rsidRDefault="00994986">
            <w:pPr>
              <w:widowControl w:val="0"/>
              <w:autoSpaceDE w:val="0"/>
              <w:autoSpaceDN w:val="0"/>
              <w:adjustRightInd w:val="0"/>
              <w:spacing w:line="309" w:lineRule="exact"/>
              <w:rPr>
                <w:sz w:val="20"/>
                <w:szCs w:val="20"/>
              </w:rPr>
            </w:pPr>
            <w:r w:rsidRPr="00994986">
              <w:rPr>
                <w:sz w:val="20"/>
                <w:szCs w:val="20"/>
              </w:rPr>
              <w:t>исполнитель</w:t>
            </w:r>
          </w:p>
          <w:p w14:paraId="76C01A39" w14:textId="77777777" w:rsidR="00994986" w:rsidRPr="00994986" w:rsidRDefault="00994986">
            <w:pPr>
              <w:widowControl w:val="0"/>
              <w:autoSpaceDE w:val="0"/>
              <w:autoSpaceDN w:val="0"/>
              <w:adjustRightInd w:val="0"/>
              <w:spacing w:line="309" w:lineRule="exact"/>
              <w:rPr>
                <w:sz w:val="20"/>
                <w:szCs w:val="20"/>
              </w:rPr>
            </w:pPr>
            <w:r w:rsidRPr="00994986">
              <w:rPr>
                <w:sz w:val="20"/>
                <w:szCs w:val="20"/>
              </w:rPr>
              <w:t>подпрограммы</w:t>
            </w:r>
          </w:p>
          <w:p w14:paraId="42BAFABD" w14:textId="77777777" w:rsidR="00994986" w:rsidRPr="00994986" w:rsidRDefault="00994986">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hideMark/>
          </w:tcPr>
          <w:p w14:paraId="1A31EC38"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Муниципальное бюджетное учреждение «Бессоновский комплексный центр социального обслуживания населения»</w:t>
            </w:r>
          </w:p>
        </w:tc>
      </w:tr>
      <w:tr w:rsidR="00994986" w:rsidRPr="00994986" w14:paraId="4E12CC55"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165CF20E" w14:textId="77777777" w:rsidR="00994986" w:rsidRPr="00994986" w:rsidRDefault="00994986">
            <w:pPr>
              <w:widowControl w:val="0"/>
              <w:autoSpaceDE w:val="0"/>
              <w:autoSpaceDN w:val="0"/>
              <w:adjustRightInd w:val="0"/>
              <w:spacing w:line="296" w:lineRule="exact"/>
              <w:rPr>
                <w:sz w:val="20"/>
                <w:szCs w:val="20"/>
              </w:rPr>
            </w:pPr>
            <w:r w:rsidRPr="00994986">
              <w:rPr>
                <w:sz w:val="20"/>
                <w:szCs w:val="20"/>
              </w:rPr>
              <w:t>Соисполнители</w:t>
            </w:r>
          </w:p>
          <w:p w14:paraId="06BEC2A1"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5F3D4F29"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Управление социальной защиты населения администрации Бессоновского района Пензенской области</w:t>
            </w:r>
          </w:p>
        </w:tc>
      </w:tr>
      <w:tr w:rsidR="00994986" w:rsidRPr="00994986" w14:paraId="49A4B52D" w14:textId="77777777" w:rsidTr="00994986">
        <w:trPr>
          <w:trHeight w:val="2602"/>
        </w:trPr>
        <w:tc>
          <w:tcPr>
            <w:tcW w:w="3402" w:type="dxa"/>
            <w:tcBorders>
              <w:top w:val="single" w:sz="4" w:space="0" w:color="auto"/>
              <w:left w:val="single" w:sz="4" w:space="0" w:color="auto"/>
              <w:bottom w:val="single" w:sz="4" w:space="0" w:color="auto"/>
              <w:right w:val="single" w:sz="4" w:space="0" w:color="auto"/>
            </w:tcBorders>
            <w:hideMark/>
          </w:tcPr>
          <w:p w14:paraId="4235BD0F" w14:textId="77777777" w:rsidR="00994986" w:rsidRPr="00994986" w:rsidRDefault="00994986">
            <w:pPr>
              <w:widowControl w:val="0"/>
              <w:autoSpaceDE w:val="0"/>
              <w:autoSpaceDN w:val="0"/>
              <w:adjustRightInd w:val="0"/>
              <w:spacing w:line="298" w:lineRule="exact"/>
              <w:rPr>
                <w:sz w:val="20"/>
                <w:szCs w:val="20"/>
              </w:rPr>
            </w:pPr>
            <w:r w:rsidRPr="00994986">
              <w:rPr>
                <w:sz w:val="20"/>
                <w:szCs w:val="20"/>
              </w:rPr>
              <w:t>Цели</w:t>
            </w:r>
          </w:p>
          <w:p w14:paraId="22A2BCAC"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582CCC41" w14:textId="77777777" w:rsidR="00994986" w:rsidRPr="00994986" w:rsidRDefault="00994986">
            <w:pPr>
              <w:widowControl w:val="0"/>
              <w:autoSpaceDE w:val="0"/>
              <w:autoSpaceDN w:val="0"/>
              <w:adjustRightInd w:val="0"/>
              <w:spacing w:line="295" w:lineRule="exact"/>
              <w:ind w:right="4"/>
              <w:jc w:val="both"/>
              <w:rPr>
                <w:sz w:val="20"/>
                <w:szCs w:val="20"/>
              </w:rPr>
            </w:pPr>
            <w:r w:rsidRPr="00994986">
              <w:rPr>
                <w:sz w:val="20"/>
                <w:szCs w:val="20"/>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r>
      <w:tr w:rsidR="00994986" w:rsidRPr="00994986" w14:paraId="24F1D5E4"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4EC757D6"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Задачи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50819A70"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 xml:space="preserve">1. Оказание социальных услуг, гражданам, признанным нуждающимися в получении социальных услуг. </w:t>
            </w:r>
          </w:p>
          <w:p w14:paraId="170E9188"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lastRenderedPageBreak/>
              <w:t>2. Повышение уровня жизни граждан - получателей мер социальной поддержки.</w:t>
            </w:r>
          </w:p>
        </w:tc>
      </w:tr>
      <w:tr w:rsidR="00994986" w:rsidRPr="00994986" w14:paraId="6605008E"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6CA74A3E"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lastRenderedPageBreak/>
              <w:t>Целевые показатели программы</w:t>
            </w:r>
          </w:p>
        </w:tc>
        <w:tc>
          <w:tcPr>
            <w:tcW w:w="6346" w:type="dxa"/>
            <w:tcBorders>
              <w:top w:val="single" w:sz="4" w:space="0" w:color="auto"/>
              <w:left w:val="single" w:sz="4" w:space="0" w:color="auto"/>
              <w:bottom w:val="single" w:sz="4" w:space="0" w:color="auto"/>
              <w:right w:val="single" w:sz="4" w:space="0" w:color="auto"/>
            </w:tcBorders>
            <w:hideMark/>
          </w:tcPr>
          <w:p w14:paraId="68D81220"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1. Доля граждан, получивших социальные </w:t>
            </w:r>
            <w:proofErr w:type="gramStart"/>
            <w:r w:rsidRPr="00994986">
              <w:rPr>
                <w:rFonts w:ascii="Times New Roman" w:hAnsi="Times New Roman" w:cs="Times New Roman"/>
              </w:rPr>
              <w:t>услуги  в</w:t>
            </w:r>
            <w:proofErr w:type="gramEnd"/>
            <w:r w:rsidRPr="00994986">
              <w:rPr>
                <w:rFonts w:ascii="Times New Roman" w:hAnsi="Times New Roman" w:cs="Times New Roman"/>
              </w:rPr>
              <w:t xml:space="preserve"> МБУ «БКЦСОН», в общем числе граждан, обратившихся за получением социальных услуг в учреждение.</w:t>
            </w:r>
          </w:p>
          <w:p w14:paraId="443C3B27"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2. </w:t>
            </w:r>
            <w:proofErr w:type="gramStart"/>
            <w:r w:rsidRPr="00994986">
              <w:rPr>
                <w:rFonts w:ascii="Times New Roman" w:hAnsi="Times New Roman"/>
                <w:sz w:val="20"/>
                <w:szCs w:val="20"/>
              </w:rPr>
              <w:t>Обеспечение  выполнения</w:t>
            </w:r>
            <w:proofErr w:type="gramEnd"/>
            <w:r w:rsidRPr="00994986">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w:t>
            </w:r>
          </w:p>
          <w:p w14:paraId="55B625BA" w14:textId="77777777" w:rsidR="00994986" w:rsidRPr="00994986" w:rsidRDefault="00994986">
            <w:pPr>
              <w:widowControl w:val="0"/>
              <w:autoSpaceDE w:val="0"/>
              <w:autoSpaceDN w:val="0"/>
              <w:adjustRightInd w:val="0"/>
              <w:spacing w:line="309" w:lineRule="exact"/>
              <w:ind w:right="4"/>
              <w:jc w:val="both"/>
              <w:rPr>
                <w:sz w:val="20"/>
                <w:szCs w:val="20"/>
              </w:rPr>
            </w:pPr>
            <w:r w:rsidRPr="00994986">
              <w:rPr>
                <w:sz w:val="20"/>
                <w:szCs w:val="20"/>
              </w:rPr>
              <w:t xml:space="preserve">3. </w:t>
            </w:r>
            <w:proofErr w:type="gramStart"/>
            <w:r w:rsidRPr="00994986">
              <w:rPr>
                <w:sz w:val="20"/>
                <w:szCs w:val="20"/>
              </w:rPr>
              <w:t>Доля  квалицированных</w:t>
            </w:r>
            <w:proofErr w:type="gramEnd"/>
            <w:r w:rsidRPr="00994986">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w:t>
            </w:r>
          </w:p>
          <w:p w14:paraId="47D23340"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4. Доля граждан, получивших меры социальной поддержки в общем объеме от числа обратившихся граждан.</w:t>
            </w:r>
          </w:p>
        </w:tc>
      </w:tr>
      <w:tr w:rsidR="00994986" w:rsidRPr="00994986" w14:paraId="39BC72F6"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68F32D69" w14:textId="77777777" w:rsidR="00994986" w:rsidRPr="00994986" w:rsidRDefault="00994986">
            <w:pPr>
              <w:rPr>
                <w:sz w:val="20"/>
                <w:szCs w:val="20"/>
              </w:rPr>
            </w:pPr>
            <w:r w:rsidRPr="00994986">
              <w:rPr>
                <w:sz w:val="20"/>
                <w:szCs w:val="20"/>
              </w:rPr>
              <w:t>Сроки и этапы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54220F94" w14:textId="77777777" w:rsidR="00994986" w:rsidRPr="00994986" w:rsidRDefault="00994986">
            <w:pPr>
              <w:rPr>
                <w:sz w:val="20"/>
                <w:szCs w:val="20"/>
              </w:rPr>
            </w:pPr>
            <w:r w:rsidRPr="00994986">
              <w:rPr>
                <w:sz w:val="20"/>
                <w:szCs w:val="20"/>
              </w:rPr>
              <w:t xml:space="preserve">2017 – 2027 </w:t>
            </w:r>
            <w:proofErr w:type="spellStart"/>
            <w:r w:rsidRPr="00994986">
              <w:rPr>
                <w:sz w:val="20"/>
                <w:szCs w:val="20"/>
              </w:rPr>
              <w:t>г.г</w:t>
            </w:r>
            <w:proofErr w:type="spellEnd"/>
            <w:r w:rsidRPr="00994986">
              <w:rPr>
                <w:sz w:val="20"/>
                <w:szCs w:val="20"/>
              </w:rPr>
              <w:t>.</w:t>
            </w:r>
          </w:p>
        </w:tc>
      </w:tr>
      <w:tr w:rsidR="00994986" w:rsidRPr="00994986" w14:paraId="58E54A1D" w14:textId="77777777" w:rsidTr="00994986">
        <w:tc>
          <w:tcPr>
            <w:tcW w:w="3402" w:type="dxa"/>
            <w:tcBorders>
              <w:top w:val="single" w:sz="4" w:space="0" w:color="auto"/>
              <w:left w:val="single" w:sz="4" w:space="0" w:color="auto"/>
              <w:bottom w:val="single" w:sz="4" w:space="0" w:color="auto"/>
              <w:right w:val="single" w:sz="4" w:space="0" w:color="auto"/>
            </w:tcBorders>
          </w:tcPr>
          <w:p w14:paraId="0D932B2D" w14:textId="77777777" w:rsidR="00994986" w:rsidRPr="00994986" w:rsidRDefault="00994986">
            <w:pPr>
              <w:widowControl w:val="0"/>
              <w:autoSpaceDE w:val="0"/>
              <w:autoSpaceDN w:val="0"/>
              <w:adjustRightInd w:val="0"/>
              <w:rPr>
                <w:sz w:val="20"/>
                <w:szCs w:val="20"/>
              </w:rPr>
            </w:pPr>
            <w:r w:rsidRPr="00994986">
              <w:rPr>
                <w:sz w:val="20"/>
                <w:szCs w:val="20"/>
              </w:rPr>
              <w:t>Объем и источники</w:t>
            </w:r>
          </w:p>
          <w:p w14:paraId="61EC0EB9" w14:textId="77777777" w:rsidR="00994986" w:rsidRPr="00994986" w:rsidRDefault="00994986">
            <w:pPr>
              <w:widowControl w:val="0"/>
              <w:autoSpaceDE w:val="0"/>
              <w:autoSpaceDN w:val="0"/>
              <w:adjustRightInd w:val="0"/>
              <w:rPr>
                <w:sz w:val="20"/>
                <w:szCs w:val="20"/>
              </w:rPr>
            </w:pPr>
            <w:r w:rsidRPr="00994986">
              <w:rPr>
                <w:sz w:val="20"/>
                <w:szCs w:val="20"/>
              </w:rPr>
              <w:t>финансирования</w:t>
            </w:r>
          </w:p>
          <w:p w14:paraId="37FDC3F2" w14:textId="77777777" w:rsidR="00994986" w:rsidRPr="00994986" w:rsidRDefault="00994986">
            <w:pPr>
              <w:widowControl w:val="0"/>
              <w:autoSpaceDE w:val="0"/>
              <w:autoSpaceDN w:val="0"/>
              <w:adjustRightInd w:val="0"/>
              <w:rPr>
                <w:sz w:val="20"/>
                <w:szCs w:val="20"/>
              </w:rPr>
            </w:pPr>
            <w:proofErr w:type="gramStart"/>
            <w:r w:rsidRPr="00994986">
              <w:rPr>
                <w:sz w:val="20"/>
                <w:szCs w:val="20"/>
              </w:rPr>
              <w:t>подпрограммы  (</w:t>
            </w:r>
            <w:proofErr w:type="gramEnd"/>
            <w:r w:rsidRPr="00994986">
              <w:rPr>
                <w:sz w:val="20"/>
                <w:szCs w:val="20"/>
              </w:rPr>
              <w:t>по</w:t>
            </w:r>
          </w:p>
          <w:p w14:paraId="1D52F49B" w14:textId="77777777" w:rsidR="00994986" w:rsidRPr="00994986" w:rsidRDefault="00994986">
            <w:pPr>
              <w:widowControl w:val="0"/>
              <w:autoSpaceDE w:val="0"/>
              <w:autoSpaceDN w:val="0"/>
              <w:adjustRightInd w:val="0"/>
              <w:rPr>
                <w:sz w:val="20"/>
                <w:szCs w:val="20"/>
              </w:rPr>
            </w:pPr>
            <w:r w:rsidRPr="00994986">
              <w:rPr>
                <w:sz w:val="20"/>
                <w:szCs w:val="20"/>
              </w:rPr>
              <w:t>годам)</w:t>
            </w:r>
          </w:p>
          <w:p w14:paraId="127EA20C" w14:textId="77777777" w:rsidR="00994986" w:rsidRPr="00994986" w:rsidRDefault="00994986">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tcPr>
          <w:p w14:paraId="1F1B61A1" w14:textId="77777777" w:rsidR="00994986" w:rsidRPr="00994986" w:rsidRDefault="00994986">
            <w:pPr>
              <w:jc w:val="center"/>
              <w:rPr>
                <w:color w:val="000000"/>
                <w:sz w:val="20"/>
                <w:szCs w:val="20"/>
              </w:rPr>
            </w:pPr>
            <w:r w:rsidRPr="00994986">
              <w:rPr>
                <w:b/>
                <w:color w:val="000000"/>
                <w:sz w:val="20"/>
                <w:szCs w:val="20"/>
              </w:rPr>
              <w:t xml:space="preserve">Общий объём финансирования подпрограммы </w:t>
            </w:r>
            <w:proofErr w:type="gramStart"/>
            <w:r w:rsidRPr="00994986">
              <w:rPr>
                <w:b/>
                <w:color w:val="000000"/>
                <w:sz w:val="20"/>
                <w:szCs w:val="20"/>
              </w:rPr>
              <w:t>составит  -</w:t>
            </w:r>
            <w:proofErr w:type="gramEnd"/>
            <w:r w:rsidRPr="00994986">
              <w:rPr>
                <w:b/>
                <w:color w:val="000000"/>
                <w:sz w:val="20"/>
                <w:szCs w:val="20"/>
              </w:rPr>
              <w:t xml:space="preserve"> 323 660,80 тыс. рублей, </w:t>
            </w:r>
            <w:r w:rsidRPr="00994986">
              <w:rPr>
                <w:color w:val="000000"/>
                <w:sz w:val="20"/>
                <w:szCs w:val="20"/>
              </w:rPr>
              <w:t>в том числе:</w:t>
            </w:r>
          </w:p>
          <w:p w14:paraId="787D2AF6" w14:textId="77777777" w:rsidR="00994986" w:rsidRPr="00994986" w:rsidRDefault="00994986">
            <w:pPr>
              <w:jc w:val="center"/>
              <w:rPr>
                <w:color w:val="000000"/>
                <w:sz w:val="20"/>
                <w:szCs w:val="20"/>
              </w:rPr>
            </w:pPr>
          </w:p>
          <w:p w14:paraId="74E61886" w14:textId="77777777" w:rsidR="00994986" w:rsidRPr="00994986" w:rsidRDefault="00994986">
            <w:pPr>
              <w:jc w:val="center"/>
              <w:rPr>
                <w:color w:val="000000"/>
                <w:sz w:val="20"/>
                <w:szCs w:val="20"/>
              </w:rPr>
            </w:pPr>
            <w:r w:rsidRPr="00994986">
              <w:rPr>
                <w:color w:val="000000"/>
                <w:sz w:val="20"/>
                <w:szCs w:val="20"/>
              </w:rPr>
              <w:t>2017 год – 15 662,3 тыс. рублей;</w:t>
            </w:r>
          </w:p>
          <w:p w14:paraId="3A47C1F1" w14:textId="77777777" w:rsidR="00994986" w:rsidRPr="00994986" w:rsidRDefault="00994986">
            <w:pPr>
              <w:jc w:val="center"/>
              <w:rPr>
                <w:color w:val="000000"/>
                <w:sz w:val="20"/>
                <w:szCs w:val="20"/>
              </w:rPr>
            </w:pPr>
            <w:r w:rsidRPr="00994986">
              <w:rPr>
                <w:color w:val="000000"/>
                <w:sz w:val="20"/>
                <w:szCs w:val="20"/>
              </w:rPr>
              <w:t>2018 год – 20 423,6 тыс. рублей;</w:t>
            </w:r>
          </w:p>
          <w:p w14:paraId="6DE81EBA" w14:textId="77777777" w:rsidR="00994986" w:rsidRPr="00994986" w:rsidRDefault="00994986">
            <w:pPr>
              <w:jc w:val="center"/>
              <w:rPr>
                <w:color w:val="000000"/>
                <w:sz w:val="20"/>
                <w:szCs w:val="20"/>
              </w:rPr>
            </w:pPr>
            <w:r w:rsidRPr="00994986">
              <w:rPr>
                <w:color w:val="000000"/>
                <w:sz w:val="20"/>
                <w:szCs w:val="20"/>
              </w:rPr>
              <w:t>2019 год – 22 261,5 тыс. рублей;</w:t>
            </w:r>
          </w:p>
          <w:p w14:paraId="7CEFC026" w14:textId="77777777" w:rsidR="00994986" w:rsidRPr="00994986" w:rsidRDefault="00994986">
            <w:pPr>
              <w:jc w:val="center"/>
              <w:rPr>
                <w:color w:val="000000"/>
                <w:sz w:val="20"/>
                <w:szCs w:val="20"/>
              </w:rPr>
            </w:pPr>
            <w:r w:rsidRPr="00994986">
              <w:rPr>
                <w:color w:val="000000"/>
                <w:sz w:val="20"/>
                <w:szCs w:val="20"/>
              </w:rPr>
              <w:t>2020 год – 24 857,4 тыс. рублей;</w:t>
            </w:r>
          </w:p>
          <w:p w14:paraId="14AB784E" w14:textId="77777777" w:rsidR="00994986" w:rsidRPr="00994986" w:rsidRDefault="00994986">
            <w:pPr>
              <w:jc w:val="center"/>
              <w:rPr>
                <w:color w:val="000000"/>
                <w:sz w:val="20"/>
                <w:szCs w:val="20"/>
              </w:rPr>
            </w:pPr>
            <w:r w:rsidRPr="00994986">
              <w:rPr>
                <w:color w:val="000000"/>
                <w:sz w:val="20"/>
                <w:szCs w:val="20"/>
              </w:rPr>
              <w:t>2021 год – 25 514,2 тыс. рублей;</w:t>
            </w:r>
          </w:p>
          <w:p w14:paraId="1132FD9D" w14:textId="77777777" w:rsidR="00994986" w:rsidRPr="00994986" w:rsidRDefault="00994986">
            <w:pPr>
              <w:jc w:val="center"/>
              <w:rPr>
                <w:color w:val="000000"/>
                <w:sz w:val="20"/>
                <w:szCs w:val="20"/>
              </w:rPr>
            </w:pPr>
            <w:r w:rsidRPr="00994986">
              <w:rPr>
                <w:color w:val="000000"/>
                <w:sz w:val="20"/>
                <w:szCs w:val="20"/>
              </w:rPr>
              <w:t>2022 год – 27 245,7 тыс. рублей;</w:t>
            </w:r>
          </w:p>
          <w:p w14:paraId="6C382921" w14:textId="77777777" w:rsidR="00994986" w:rsidRPr="00994986" w:rsidRDefault="00994986">
            <w:pPr>
              <w:jc w:val="center"/>
              <w:rPr>
                <w:color w:val="000000"/>
                <w:sz w:val="20"/>
                <w:szCs w:val="20"/>
              </w:rPr>
            </w:pPr>
            <w:r w:rsidRPr="00994986">
              <w:rPr>
                <w:color w:val="000000"/>
                <w:sz w:val="20"/>
                <w:szCs w:val="20"/>
              </w:rPr>
              <w:t>2023 год – 31 897,7 тыс. рублей;</w:t>
            </w:r>
          </w:p>
          <w:p w14:paraId="418EC090" w14:textId="77777777" w:rsidR="00994986" w:rsidRPr="00994986" w:rsidRDefault="00994986">
            <w:pPr>
              <w:jc w:val="center"/>
              <w:rPr>
                <w:color w:val="000000"/>
                <w:sz w:val="20"/>
                <w:szCs w:val="20"/>
              </w:rPr>
            </w:pPr>
            <w:r w:rsidRPr="00994986">
              <w:rPr>
                <w:color w:val="000000"/>
                <w:sz w:val="20"/>
                <w:szCs w:val="20"/>
              </w:rPr>
              <w:t>2024 год – 36 277,4 тыс. рублей;</w:t>
            </w:r>
          </w:p>
          <w:p w14:paraId="1C7E2B9B" w14:textId="77777777" w:rsidR="00994986" w:rsidRPr="00994986" w:rsidRDefault="00994986">
            <w:pPr>
              <w:jc w:val="center"/>
              <w:rPr>
                <w:color w:val="000000"/>
                <w:sz w:val="20"/>
                <w:szCs w:val="20"/>
              </w:rPr>
            </w:pPr>
            <w:r w:rsidRPr="00994986">
              <w:rPr>
                <w:color w:val="000000"/>
                <w:sz w:val="20"/>
                <w:szCs w:val="20"/>
              </w:rPr>
              <w:t>2025 год – 35 910,2 тыс. рублей;</w:t>
            </w:r>
          </w:p>
          <w:p w14:paraId="2F5BA43D" w14:textId="77777777" w:rsidR="00994986" w:rsidRPr="00994986" w:rsidRDefault="00994986">
            <w:pPr>
              <w:jc w:val="center"/>
              <w:rPr>
                <w:color w:val="000000"/>
                <w:sz w:val="20"/>
                <w:szCs w:val="20"/>
              </w:rPr>
            </w:pPr>
            <w:r w:rsidRPr="00994986">
              <w:rPr>
                <w:color w:val="000000"/>
                <w:sz w:val="20"/>
                <w:szCs w:val="20"/>
              </w:rPr>
              <w:t>2026 год – 40 699,1 тыс. рублей;</w:t>
            </w:r>
          </w:p>
          <w:p w14:paraId="69B88436" w14:textId="77777777" w:rsidR="00994986" w:rsidRPr="00994986" w:rsidRDefault="00994986">
            <w:pPr>
              <w:jc w:val="center"/>
              <w:rPr>
                <w:color w:val="000000"/>
                <w:sz w:val="20"/>
                <w:szCs w:val="20"/>
              </w:rPr>
            </w:pPr>
            <w:r w:rsidRPr="00994986">
              <w:rPr>
                <w:color w:val="000000"/>
                <w:sz w:val="20"/>
                <w:szCs w:val="20"/>
              </w:rPr>
              <w:t>2027 год – 42 911,7 тыс. рублей.</w:t>
            </w:r>
          </w:p>
          <w:p w14:paraId="66B4F377" w14:textId="77777777" w:rsidR="00994986" w:rsidRPr="00994986" w:rsidRDefault="00994986">
            <w:pPr>
              <w:jc w:val="center"/>
              <w:rPr>
                <w:color w:val="000000"/>
                <w:sz w:val="20"/>
                <w:szCs w:val="20"/>
              </w:rPr>
            </w:pPr>
          </w:p>
          <w:p w14:paraId="46ED12FE" w14:textId="77777777" w:rsidR="00994986" w:rsidRPr="00994986" w:rsidRDefault="00994986">
            <w:pPr>
              <w:jc w:val="center"/>
              <w:rPr>
                <w:color w:val="000000"/>
                <w:sz w:val="20"/>
                <w:szCs w:val="20"/>
              </w:rPr>
            </w:pPr>
          </w:p>
          <w:p w14:paraId="0FFE704B" w14:textId="77777777" w:rsidR="00994986" w:rsidRPr="00994986" w:rsidRDefault="00994986">
            <w:pPr>
              <w:jc w:val="center"/>
              <w:rPr>
                <w:b/>
                <w:color w:val="000000"/>
                <w:sz w:val="20"/>
                <w:szCs w:val="20"/>
              </w:rPr>
            </w:pPr>
            <w:r w:rsidRPr="00994986">
              <w:rPr>
                <w:color w:val="000000"/>
                <w:sz w:val="20"/>
                <w:szCs w:val="20"/>
              </w:rPr>
              <w:t xml:space="preserve">- </w:t>
            </w:r>
            <w:r w:rsidRPr="00994986">
              <w:rPr>
                <w:b/>
                <w:color w:val="000000"/>
                <w:sz w:val="20"/>
                <w:szCs w:val="20"/>
              </w:rPr>
              <w:t xml:space="preserve">за счёт средств бюджета Пензенской области – </w:t>
            </w:r>
          </w:p>
          <w:p w14:paraId="2F26B4CE" w14:textId="77777777" w:rsidR="00994986" w:rsidRPr="00994986" w:rsidRDefault="00994986">
            <w:pPr>
              <w:jc w:val="center"/>
              <w:rPr>
                <w:color w:val="000000"/>
                <w:sz w:val="20"/>
                <w:szCs w:val="20"/>
              </w:rPr>
            </w:pPr>
            <w:r w:rsidRPr="00994986">
              <w:rPr>
                <w:b/>
                <w:color w:val="000000"/>
                <w:sz w:val="20"/>
                <w:szCs w:val="20"/>
              </w:rPr>
              <w:t>323 660,</w:t>
            </w:r>
            <w:proofErr w:type="gramStart"/>
            <w:r w:rsidRPr="00994986">
              <w:rPr>
                <w:b/>
                <w:color w:val="000000"/>
                <w:sz w:val="20"/>
                <w:szCs w:val="20"/>
              </w:rPr>
              <w:t xml:space="preserve">80 </w:t>
            </w:r>
            <w:r w:rsidRPr="00994986">
              <w:rPr>
                <w:color w:val="000000"/>
                <w:sz w:val="20"/>
                <w:szCs w:val="20"/>
              </w:rPr>
              <w:t xml:space="preserve"> тыс.</w:t>
            </w:r>
            <w:proofErr w:type="gramEnd"/>
            <w:r w:rsidRPr="00994986">
              <w:rPr>
                <w:color w:val="000000"/>
                <w:sz w:val="20"/>
                <w:szCs w:val="20"/>
              </w:rPr>
              <w:t xml:space="preserve"> рублей, в том числе:</w:t>
            </w:r>
          </w:p>
          <w:p w14:paraId="7AF30837" w14:textId="77777777" w:rsidR="00994986" w:rsidRPr="00994986" w:rsidRDefault="00994986">
            <w:pPr>
              <w:jc w:val="center"/>
              <w:rPr>
                <w:color w:val="000000"/>
                <w:sz w:val="20"/>
                <w:szCs w:val="20"/>
              </w:rPr>
            </w:pPr>
          </w:p>
          <w:p w14:paraId="588F2DD3" w14:textId="77777777" w:rsidR="00994986" w:rsidRPr="00994986" w:rsidRDefault="00994986">
            <w:pPr>
              <w:jc w:val="center"/>
              <w:rPr>
                <w:color w:val="000000"/>
                <w:sz w:val="20"/>
                <w:szCs w:val="20"/>
              </w:rPr>
            </w:pPr>
            <w:r w:rsidRPr="00994986">
              <w:rPr>
                <w:color w:val="000000"/>
                <w:sz w:val="20"/>
                <w:szCs w:val="20"/>
              </w:rPr>
              <w:t>2017 год – 15 662,3 тыс. рублей;</w:t>
            </w:r>
          </w:p>
          <w:p w14:paraId="07DDDDA2" w14:textId="77777777" w:rsidR="00994986" w:rsidRPr="00994986" w:rsidRDefault="00994986">
            <w:pPr>
              <w:jc w:val="center"/>
              <w:rPr>
                <w:color w:val="000000"/>
                <w:sz w:val="20"/>
                <w:szCs w:val="20"/>
              </w:rPr>
            </w:pPr>
            <w:r w:rsidRPr="00994986">
              <w:rPr>
                <w:color w:val="000000"/>
                <w:sz w:val="20"/>
                <w:szCs w:val="20"/>
              </w:rPr>
              <w:t>2018 год – 20 423,6 тыс. рублей;</w:t>
            </w:r>
          </w:p>
          <w:p w14:paraId="658C4B7E" w14:textId="77777777" w:rsidR="00994986" w:rsidRPr="00994986" w:rsidRDefault="00994986">
            <w:pPr>
              <w:jc w:val="center"/>
              <w:rPr>
                <w:color w:val="000000"/>
                <w:sz w:val="20"/>
                <w:szCs w:val="20"/>
              </w:rPr>
            </w:pPr>
            <w:r w:rsidRPr="00994986">
              <w:rPr>
                <w:color w:val="000000"/>
                <w:sz w:val="20"/>
                <w:szCs w:val="20"/>
              </w:rPr>
              <w:t>2019 год – 22 261,5 тыс. рублей;</w:t>
            </w:r>
          </w:p>
          <w:p w14:paraId="52391117" w14:textId="77777777" w:rsidR="00994986" w:rsidRPr="00994986" w:rsidRDefault="00994986">
            <w:pPr>
              <w:jc w:val="center"/>
              <w:rPr>
                <w:color w:val="000000"/>
                <w:sz w:val="20"/>
                <w:szCs w:val="20"/>
              </w:rPr>
            </w:pPr>
            <w:r w:rsidRPr="00994986">
              <w:rPr>
                <w:color w:val="000000"/>
                <w:sz w:val="20"/>
                <w:szCs w:val="20"/>
              </w:rPr>
              <w:t>2020 год – 24 857,4 тыс. рублей;</w:t>
            </w:r>
          </w:p>
          <w:p w14:paraId="725183E8" w14:textId="77777777" w:rsidR="00994986" w:rsidRPr="00994986" w:rsidRDefault="00994986">
            <w:pPr>
              <w:jc w:val="center"/>
              <w:rPr>
                <w:color w:val="000000"/>
                <w:sz w:val="20"/>
                <w:szCs w:val="20"/>
              </w:rPr>
            </w:pPr>
            <w:r w:rsidRPr="00994986">
              <w:rPr>
                <w:color w:val="000000"/>
                <w:sz w:val="20"/>
                <w:szCs w:val="20"/>
              </w:rPr>
              <w:t>2021 год – 25 514,2 тыс. рублей;</w:t>
            </w:r>
          </w:p>
          <w:p w14:paraId="3C3E5258" w14:textId="77777777" w:rsidR="00994986" w:rsidRPr="00994986" w:rsidRDefault="00994986">
            <w:pPr>
              <w:jc w:val="center"/>
              <w:rPr>
                <w:color w:val="000000"/>
                <w:sz w:val="20"/>
                <w:szCs w:val="20"/>
              </w:rPr>
            </w:pPr>
            <w:r w:rsidRPr="00994986">
              <w:rPr>
                <w:color w:val="000000"/>
                <w:sz w:val="20"/>
                <w:szCs w:val="20"/>
              </w:rPr>
              <w:t>2022 год – 27 245,7 тыс. рублей;</w:t>
            </w:r>
          </w:p>
          <w:p w14:paraId="3DE9C592" w14:textId="77777777" w:rsidR="00994986" w:rsidRPr="00994986" w:rsidRDefault="00994986">
            <w:pPr>
              <w:jc w:val="center"/>
              <w:rPr>
                <w:color w:val="000000"/>
                <w:sz w:val="20"/>
                <w:szCs w:val="20"/>
              </w:rPr>
            </w:pPr>
            <w:r w:rsidRPr="00994986">
              <w:rPr>
                <w:color w:val="000000"/>
                <w:sz w:val="20"/>
                <w:szCs w:val="20"/>
              </w:rPr>
              <w:t>2023 год – 31 897,7 тыс. рублей;</w:t>
            </w:r>
          </w:p>
          <w:p w14:paraId="4C4D5671" w14:textId="77777777" w:rsidR="00994986" w:rsidRPr="00994986" w:rsidRDefault="00994986">
            <w:pPr>
              <w:jc w:val="center"/>
              <w:rPr>
                <w:color w:val="000000"/>
                <w:sz w:val="20"/>
                <w:szCs w:val="20"/>
              </w:rPr>
            </w:pPr>
            <w:r w:rsidRPr="00994986">
              <w:rPr>
                <w:color w:val="000000"/>
                <w:sz w:val="20"/>
                <w:szCs w:val="20"/>
              </w:rPr>
              <w:t>2024 год – 36 277,4 тыс. рублей;</w:t>
            </w:r>
          </w:p>
          <w:p w14:paraId="4DFA162D" w14:textId="77777777" w:rsidR="00994986" w:rsidRPr="00994986" w:rsidRDefault="00994986">
            <w:pPr>
              <w:jc w:val="center"/>
              <w:rPr>
                <w:color w:val="000000"/>
                <w:sz w:val="20"/>
                <w:szCs w:val="20"/>
              </w:rPr>
            </w:pPr>
            <w:r w:rsidRPr="00994986">
              <w:rPr>
                <w:color w:val="000000"/>
                <w:sz w:val="20"/>
                <w:szCs w:val="20"/>
              </w:rPr>
              <w:t>2025 год – 35 910,2 тыс. рублей;</w:t>
            </w:r>
          </w:p>
          <w:p w14:paraId="0E31901F" w14:textId="77777777" w:rsidR="00994986" w:rsidRPr="00994986" w:rsidRDefault="00994986">
            <w:pPr>
              <w:jc w:val="center"/>
              <w:rPr>
                <w:color w:val="000000"/>
                <w:sz w:val="20"/>
                <w:szCs w:val="20"/>
              </w:rPr>
            </w:pPr>
            <w:r w:rsidRPr="00994986">
              <w:rPr>
                <w:color w:val="000000"/>
                <w:sz w:val="20"/>
                <w:szCs w:val="20"/>
              </w:rPr>
              <w:t>2026 год – 40 699,1 тыс. рублей;</w:t>
            </w:r>
          </w:p>
          <w:p w14:paraId="1E72AB96" w14:textId="77777777" w:rsidR="00994986" w:rsidRPr="00994986" w:rsidRDefault="00994986">
            <w:pPr>
              <w:jc w:val="center"/>
              <w:rPr>
                <w:color w:val="000000"/>
                <w:sz w:val="20"/>
                <w:szCs w:val="20"/>
              </w:rPr>
            </w:pPr>
            <w:r w:rsidRPr="00994986">
              <w:rPr>
                <w:color w:val="000000"/>
                <w:sz w:val="20"/>
                <w:szCs w:val="20"/>
              </w:rPr>
              <w:t>2027 год – 42 911,7 тыс. рублей.</w:t>
            </w:r>
          </w:p>
          <w:p w14:paraId="302D676B" w14:textId="77777777" w:rsidR="00994986" w:rsidRPr="00994986" w:rsidRDefault="00994986">
            <w:pPr>
              <w:jc w:val="center"/>
              <w:rPr>
                <w:sz w:val="20"/>
                <w:szCs w:val="20"/>
              </w:rPr>
            </w:pPr>
          </w:p>
        </w:tc>
      </w:tr>
      <w:tr w:rsidR="00994986" w:rsidRPr="00994986" w14:paraId="1519203E"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6F5916FE" w14:textId="77777777" w:rsidR="00994986" w:rsidRPr="00994986" w:rsidRDefault="00994986">
            <w:pPr>
              <w:widowControl w:val="0"/>
              <w:autoSpaceDE w:val="0"/>
              <w:autoSpaceDN w:val="0"/>
              <w:adjustRightInd w:val="0"/>
              <w:rPr>
                <w:sz w:val="20"/>
                <w:szCs w:val="20"/>
              </w:rPr>
            </w:pPr>
            <w:r w:rsidRPr="00994986">
              <w:rPr>
                <w:sz w:val="20"/>
                <w:szCs w:val="20"/>
              </w:rPr>
              <w:t>Ожидаемые результаты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vAlign w:val="bottom"/>
          </w:tcPr>
          <w:p w14:paraId="47D41405"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1. Доля граждан, получивших социальные </w:t>
            </w:r>
            <w:proofErr w:type="gramStart"/>
            <w:r w:rsidRPr="00994986">
              <w:rPr>
                <w:rFonts w:ascii="Times New Roman" w:hAnsi="Times New Roman" w:cs="Times New Roman"/>
              </w:rPr>
              <w:t>услуги  в</w:t>
            </w:r>
            <w:proofErr w:type="gramEnd"/>
            <w:r w:rsidRPr="00994986">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2E10E680" w14:textId="77777777" w:rsidR="00994986" w:rsidRPr="00994986" w:rsidRDefault="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2. </w:t>
            </w:r>
            <w:proofErr w:type="gramStart"/>
            <w:r w:rsidRPr="00994986">
              <w:rPr>
                <w:rFonts w:ascii="Times New Roman" w:hAnsi="Times New Roman"/>
                <w:sz w:val="20"/>
                <w:szCs w:val="20"/>
              </w:rPr>
              <w:t>Обеспечение  выполнения</w:t>
            </w:r>
            <w:proofErr w:type="gramEnd"/>
            <w:r w:rsidRPr="00994986">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59677871" w14:textId="77777777" w:rsidR="00994986" w:rsidRPr="00994986" w:rsidRDefault="00994986">
            <w:pPr>
              <w:pStyle w:val="ConsPlusNormal"/>
              <w:ind w:firstLine="0"/>
              <w:jc w:val="both"/>
              <w:rPr>
                <w:rFonts w:ascii="Times New Roman" w:hAnsi="Times New Roman"/>
                <w:sz w:val="20"/>
                <w:szCs w:val="20"/>
              </w:rPr>
            </w:pPr>
            <w:proofErr w:type="gramStart"/>
            <w:r w:rsidRPr="00994986">
              <w:rPr>
                <w:rFonts w:ascii="Times New Roman" w:hAnsi="Times New Roman"/>
                <w:sz w:val="20"/>
                <w:szCs w:val="20"/>
              </w:rPr>
              <w:t>( -</w:t>
            </w:r>
            <w:proofErr w:type="gramEnd"/>
            <w:r w:rsidRPr="00994986">
              <w:rPr>
                <w:rFonts w:ascii="Times New Roman" w:hAnsi="Times New Roman"/>
                <w:sz w:val="20"/>
                <w:szCs w:val="20"/>
              </w:rPr>
              <w:t xml:space="preserve"> 5%, + 5%)). </w:t>
            </w:r>
          </w:p>
          <w:p w14:paraId="71846CE0" w14:textId="77777777" w:rsidR="00994986" w:rsidRPr="00994986" w:rsidRDefault="00994986">
            <w:pPr>
              <w:widowControl w:val="0"/>
              <w:autoSpaceDE w:val="0"/>
              <w:autoSpaceDN w:val="0"/>
              <w:adjustRightInd w:val="0"/>
              <w:spacing w:line="309" w:lineRule="exact"/>
              <w:ind w:right="4"/>
              <w:jc w:val="both"/>
              <w:rPr>
                <w:sz w:val="20"/>
                <w:szCs w:val="20"/>
              </w:rPr>
            </w:pPr>
            <w:r w:rsidRPr="00994986">
              <w:rPr>
                <w:sz w:val="20"/>
                <w:szCs w:val="20"/>
              </w:rPr>
              <w:t xml:space="preserve">3. </w:t>
            </w:r>
            <w:proofErr w:type="gramStart"/>
            <w:r w:rsidRPr="00994986">
              <w:rPr>
                <w:sz w:val="20"/>
                <w:szCs w:val="20"/>
              </w:rPr>
              <w:t>Доля  квалицированных</w:t>
            </w:r>
            <w:proofErr w:type="gramEnd"/>
            <w:r w:rsidRPr="00994986">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0051C7D0"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4. Доля граждан, получивших меры социальной поддержки в общем объеме от числа обратившихся граждан (100 %).</w:t>
            </w:r>
          </w:p>
          <w:p w14:paraId="5C6B228B" w14:textId="77777777" w:rsidR="00994986" w:rsidRPr="00994986" w:rsidRDefault="00994986">
            <w:pPr>
              <w:widowControl w:val="0"/>
              <w:autoSpaceDE w:val="0"/>
              <w:autoSpaceDN w:val="0"/>
              <w:adjustRightInd w:val="0"/>
              <w:spacing w:line="309" w:lineRule="exact"/>
              <w:ind w:right="4"/>
              <w:jc w:val="both"/>
              <w:rPr>
                <w:sz w:val="20"/>
                <w:szCs w:val="20"/>
              </w:rPr>
            </w:pPr>
          </w:p>
        </w:tc>
      </w:tr>
    </w:tbl>
    <w:p w14:paraId="7FF6A20B" w14:textId="77777777" w:rsidR="00994986" w:rsidRPr="00994986" w:rsidRDefault="00994986" w:rsidP="00994986">
      <w:pPr>
        <w:widowControl w:val="0"/>
        <w:autoSpaceDE w:val="0"/>
        <w:autoSpaceDN w:val="0"/>
        <w:adjustRightInd w:val="0"/>
        <w:spacing w:line="237" w:lineRule="auto"/>
        <w:ind w:left="4240"/>
        <w:jc w:val="both"/>
        <w:rPr>
          <w:sz w:val="20"/>
          <w:szCs w:val="20"/>
          <w:lang w:eastAsia="ar-SA"/>
        </w:rPr>
      </w:pPr>
    </w:p>
    <w:p w14:paraId="05F6F0F9" w14:textId="39BA13BB" w:rsidR="00994986" w:rsidRPr="00994986" w:rsidRDefault="00994986" w:rsidP="00CA5797">
      <w:pPr>
        <w:widowControl w:val="0"/>
        <w:autoSpaceDE w:val="0"/>
        <w:autoSpaceDN w:val="0"/>
        <w:adjustRightInd w:val="0"/>
        <w:spacing w:line="237" w:lineRule="auto"/>
        <w:ind w:left="4240"/>
        <w:jc w:val="both"/>
        <w:rPr>
          <w:b/>
          <w:bCs/>
          <w:sz w:val="20"/>
          <w:szCs w:val="20"/>
        </w:rPr>
      </w:pPr>
      <w:r w:rsidRPr="00994986">
        <w:rPr>
          <w:b/>
          <w:bCs/>
          <w:sz w:val="20"/>
          <w:szCs w:val="20"/>
        </w:rPr>
        <w:t>ПАСПОРТ</w:t>
      </w:r>
    </w:p>
    <w:p w14:paraId="6D873C8C" w14:textId="3293BED5" w:rsidR="00994986" w:rsidRPr="00994986" w:rsidRDefault="00994986" w:rsidP="00994986">
      <w:pPr>
        <w:widowControl w:val="0"/>
        <w:tabs>
          <w:tab w:val="left" w:pos="5853"/>
        </w:tabs>
        <w:overflowPunct w:val="0"/>
        <w:autoSpaceDE w:val="0"/>
        <w:autoSpaceDN w:val="0"/>
        <w:adjustRightInd w:val="0"/>
        <w:spacing w:line="211" w:lineRule="auto"/>
        <w:jc w:val="both"/>
        <w:rPr>
          <w:sz w:val="20"/>
          <w:szCs w:val="20"/>
        </w:rPr>
      </w:pPr>
      <w:r w:rsidRPr="00994986">
        <w:rPr>
          <w:b/>
          <w:sz w:val="20"/>
          <w:szCs w:val="20"/>
        </w:rPr>
        <w:t>подпрограммы 3</w:t>
      </w:r>
      <w:r w:rsidRPr="00994986">
        <w:rPr>
          <w:i/>
          <w:sz w:val="20"/>
          <w:szCs w:val="20"/>
        </w:rPr>
        <w:t xml:space="preserve"> </w:t>
      </w:r>
      <w:r w:rsidRPr="00994986">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782ABA9F" w14:textId="77777777" w:rsidR="00994986" w:rsidRPr="00994986" w:rsidRDefault="00994986" w:rsidP="00994986">
      <w:pPr>
        <w:widowControl w:val="0"/>
        <w:autoSpaceDE w:val="0"/>
        <w:autoSpaceDN w:val="0"/>
        <w:adjustRightInd w:val="0"/>
        <w:spacing w:line="237" w:lineRule="auto"/>
        <w:ind w:left="4240"/>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46"/>
      </w:tblGrid>
      <w:tr w:rsidR="00994986" w:rsidRPr="00994986" w14:paraId="3784E704"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1A465808"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Наименование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17ABDE89" w14:textId="77777777" w:rsidR="00994986" w:rsidRPr="00994986" w:rsidRDefault="00994986">
            <w:pPr>
              <w:rPr>
                <w:sz w:val="20"/>
                <w:szCs w:val="20"/>
              </w:rPr>
            </w:pPr>
            <w:r w:rsidRPr="00994986">
              <w:rPr>
                <w:bCs/>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994986" w:rsidRPr="00994986" w14:paraId="126B2059" w14:textId="77777777" w:rsidTr="00994986">
        <w:tc>
          <w:tcPr>
            <w:tcW w:w="3402" w:type="dxa"/>
            <w:tcBorders>
              <w:top w:val="single" w:sz="4" w:space="0" w:color="auto"/>
              <w:left w:val="single" w:sz="4" w:space="0" w:color="auto"/>
              <w:bottom w:val="single" w:sz="4" w:space="0" w:color="auto"/>
              <w:right w:val="single" w:sz="4" w:space="0" w:color="auto"/>
            </w:tcBorders>
          </w:tcPr>
          <w:p w14:paraId="009F559B" w14:textId="77777777" w:rsidR="00994986" w:rsidRPr="00994986" w:rsidRDefault="00994986">
            <w:pPr>
              <w:widowControl w:val="0"/>
              <w:autoSpaceDE w:val="0"/>
              <w:autoSpaceDN w:val="0"/>
              <w:adjustRightInd w:val="0"/>
              <w:spacing w:line="296" w:lineRule="exact"/>
              <w:rPr>
                <w:sz w:val="20"/>
                <w:szCs w:val="20"/>
              </w:rPr>
            </w:pPr>
            <w:r w:rsidRPr="00994986">
              <w:rPr>
                <w:sz w:val="20"/>
                <w:szCs w:val="20"/>
              </w:rPr>
              <w:t>Ответственный</w:t>
            </w:r>
          </w:p>
          <w:p w14:paraId="7BA3C3EB" w14:textId="77777777" w:rsidR="00994986" w:rsidRPr="00994986" w:rsidRDefault="00994986">
            <w:pPr>
              <w:widowControl w:val="0"/>
              <w:autoSpaceDE w:val="0"/>
              <w:autoSpaceDN w:val="0"/>
              <w:adjustRightInd w:val="0"/>
              <w:spacing w:line="309" w:lineRule="exact"/>
              <w:rPr>
                <w:sz w:val="20"/>
                <w:szCs w:val="20"/>
              </w:rPr>
            </w:pPr>
            <w:r w:rsidRPr="00994986">
              <w:rPr>
                <w:sz w:val="20"/>
                <w:szCs w:val="20"/>
              </w:rPr>
              <w:t>исполнитель</w:t>
            </w:r>
          </w:p>
          <w:p w14:paraId="549FF972" w14:textId="77777777" w:rsidR="00994986" w:rsidRPr="00994986" w:rsidRDefault="00994986">
            <w:pPr>
              <w:widowControl w:val="0"/>
              <w:autoSpaceDE w:val="0"/>
              <w:autoSpaceDN w:val="0"/>
              <w:adjustRightInd w:val="0"/>
              <w:spacing w:line="309" w:lineRule="exact"/>
              <w:rPr>
                <w:sz w:val="20"/>
                <w:szCs w:val="20"/>
              </w:rPr>
            </w:pPr>
            <w:r w:rsidRPr="00994986">
              <w:rPr>
                <w:sz w:val="20"/>
                <w:szCs w:val="20"/>
              </w:rPr>
              <w:t>подпрограммы</w:t>
            </w:r>
          </w:p>
          <w:p w14:paraId="18315F29" w14:textId="77777777" w:rsidR="00994986" w:rsidRPr="00994986" w:rsidRDefault="00994986">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hideMark/>
          </w:tcPr>
          <w:p w14:paraId="391C6C14"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Муниципальное бюджетное учреждение «Бессоновский комплексный центр социального обслуживания населения»</w:t>
            </w:r>
          </w:p>
        </w:tc>
      </w:tr>
      <w:tr w:rsidR="00994986" w:rsidRPr="00994986" w14:paraId="5A5C9817"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32C4AB15" w14:textId="77777777" w:rsidR="00994986" w:rsidRPr="00994986" w:rsidRDefault="00994986">
            <w:pPr>
              <w:widowControl w:val="0"/>
              <w:autoSpaceDE w:val="0"/>
              <w:autoSpaceDN w:val="0"/>
              <w:adjustRightInd w:val="0"/>
              <w:spacing w:line="298" w:lineRule="exact"/>
              <w:rPr>
                <w:sz w:val="20"/>
                <w:szCs w:val="20"/>
              </w:rPr>
            </w:pPr>
            <w:r w:rsidRPr="00994986">
              <w:rPr>
                <w:sz w:val="20"/>
                <w:szCs w:val="20"/>
              </w:rPr>
              <w:t>Цели</w:t>
            </w:r>
          </w:p>
          <w:p w14:paraId="3DE419AC"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72B9BB8A" w14:textId="77777777" w:rsidR="00994986" w:rsidRPr="00994986" w:rsidRDefault="00994986">
            <w:pPr>
              <w:widowControl w:val="0"/>
              <w:autoSpaceDE w:val="0"/>
              <w:autoSpaceDN w:val="0"/>
              <w:adjustRightInd w:val="0"/>
              <w:spacing w:line="295" w:lineRule="exact"/>
              <w:ind w:right="4"/>
              <w:jc w:val="both"/>
              <w:rPr>
                <w:sz w:val="20"/>
                <w:szCs w:val="20"/>
              </w:rPr>
            </w:pPr>
            <w:r w:rsidRPr="00994986">
              <w:rPr>
                <w:sz w:val="20"/>
                <w:szCs w:val="20"/>
              </w:rPr>
              <w:t xml:space="preserve">Обеспечение гражданам, нуждающимся в уходе, поддержки их жизнедеятельности для максимально долгого сохранения привычного качества жизни, а </w:t>
            </w:r>
            <w:proofErr w:type="gramStart"/>
            <w:r w:rsidRPr="00994986">
              <w:rPr>
                <w:sz w:val="20"/>
                <w:szCs w:val="20"/>
              </w:rPr>
              <w:t>так же</w:t>
            </w:r>
            <w:proofErr w:type="gramEnd"/>
            <w:r w:rsidRPr="00994986">
              <w:rPr>
                <w:sz w:val="20"/>
                <w:szCs w:val="20"/>
              </w:rPr>
              <w:t xml:space="preserve"> содействия гражданам, осуществляющим уход.</w:t>
            </w:r>
          </w:p>
        </w:tc>
      </w:tr>
      <w:tr w:rsidR="00994986" w:rsidRPr="00994986" w14:paraId="424FC848"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2D43870B"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Задачи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12A07EED"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1.Совершенствование механизмов предоставления социальных услуг по уходу, включаемых в социальный пакет долговременного ухода.</w:t>
            </w:r>
          </w:p>
          <w:p w14:paraId="3231F9FA"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2.Организация содействия гражданам, осуществляющим уход.</w:t>
            </w:r>
          </w:p>
        </w:tc>
      </w:tr>
      <w:tr w:rsidR="00994986" w:rsidRPr="00994986" w14:paraId="25991E96"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09C3518B" w14:textId="77777777" w:rsidR="00994986" w:rsidRPr="00994986" w:rsidRDefault="00994986">
            <w:pPr>
              <w:widowControl w:val="0"/>
              <w:autoSpaceDE w:val="0"/>
              <w:autoSpaceDN w:val="0"/>
              <w:adjustRightInd w:val="0"/>
              <w:spacing w:line="237" w:lineRule="auto"/>
              <w:jc w:val="both"/>
              <w:rPr>
                <w:sz w:val="20"/>
                <w:szCs w:val="20"/>
              </w:rPr>
            </w:pPr>
            <w:r w:rsidRPr="00994986">
              <w:rPr>
                <w:sz w:val="20"/>
                <w:szCs w:val="20"/>
              </w:rPr>
              <w:t>Целевые показатели программы</w:t>
            </w:r>
          </w:p>
        </w:tc>
        <w:tc>
          <w:tcPr>
            <w:tcW w:w="6346" w:type="dxa"/>
            <w:tcBorders>
              <w:top w:val="single" w:sz="4" w:space="0" w:color="auto"/>
              <w:left w:val="single" w:sz="4" w:space="0" w:color="auto"/>
              <w:bottom w:val="single" w:sz="4" w:space="0" w:color="auto"/>
              <w:right w:val="single" w:sz="4" w:space="0" w:color="auto"/>
            </w:tcBorders>
          </w:tcPr>
          <w:p w14:paraId="251BFDBE"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1.Количество граждан, старше трудоспособного возраста и инвалидов, </w:t>
            </w:r>
            <w:proofErr w:type="gramStart"/>
            <w:r w:rsidRPr="00994986">
              <w:rPr>
                <w:rFonts w:ascii="Times New Roman" w:hAnsi="Times New Roman" w:cs="Times New Roman"/>
              </w:rPr>
              <w:t>получивших  услуги</w:t>
            </w:r>
            <w:proofErr w:type="gramEnd"/>
            <w:r w:rsidRPr="00994986">
              <w:rPr>
                <w:rFonts w:ascii="Times New Roman" w:hAnsi="Times New Roman" w:cs="Times New Roman"/>
              </w:rPr>
              <w:t xml:space="preserve"> в рамках системы долговременного ухода.</w:t>
            </w:r>
          </w:p>
          <w:p w14:paraId="3DE21700" w14:textId="77777777" w:rsidR="00994986" w:rsidRPr="00994986" w:rsidRDefault="00994986">
            <w:pPr>
              <w:pStyle w:val="ConsPlusCell"/>
              <w:snapToGrid w:val="0"/>
              <w:jc w:val="both"/>
              <w:rPr>
                <w:rFonts w:ascii="Times New Roman" w:hAnsi="Times New Roman" w:cs="Times New Roman"/>
              </w:rPr>
            </w:pPr>
          </w:p>
        </w:tc>
      </w:tr>
      <w:tr w:rsidR="00994986" w:rsidRPr="00994986" w14:paraId="111F2F95"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7E37342F" w14:textId="77777777" w:rsidR="00994986" w:rsidRPr="00994986" w:rsidRDefault="00994986">
            <w:pPr>
              <w:rPr>
                <w:sz w:val="20"/>
                <w:szCs w:val="20"/>
              </w:rPr>
            </w:pPr>
            <w:r w:rsidRPr="00994986">
              <w:rPr>
                <w:sz w:val="20"/>
                <w:szCs w:val="20"/>
              </w:rPr>
              <w:t>Сроки и этапы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26D9EB28" w14:textId="77777777" w:rsidR="00994986" w:rsidRPr="00994986" w:rsidRDefault="00994986">
            <w:pPr>
              <w:rPr>
                <w:sz w:val="20"/>
                <w:szCs w:val="20"/>
              </w:rPr>
            </w:pPr>
            <w:r w:rsidRPr="00994986">
              <w:rPr>
                <w:sz w:val="20"/>
                <w:szCs w:val="20"/>
              </w:rPr>
              <w:t xml:space="preserve">2022 – 2027 </w:t>
            </w:r>
            <w:proofErr w:type="spellStart"/>
            <w:r w:rsidRPr="00994986">
              <w:rPr>
                <w:sz w:val="20"/>
                <w:szCs w:val="20"/>
              </w:rPr>
              <w:t>г.г</w:t>
            </w:r>
            <w:proofErr w:type="spellEnd"/>
            <w:r w:rsidRPr="00994986">
              <w:rPr>
                <w:sz w:val="20"/>
                <w:szCs w:val="20"/>
              </w:rPr>
              <w:t>.</w:t>
            </w:r>
          </w:p>
        </w:tc>
      </w:tr>
      <w:tr w:rsidR="00994986" w:rsidRPr="00994986" w14:paraId="328E2CBC" w14:textId="77777777" w:rsidTr="00994986">
        <w:tc>
          <w:tcPr>
            <w:tcW w:w="3402" w:type="dxa"/>
            <w:tcBorders>
              <w:top w:val="single" w:sz="4" w:space="0" w:color="auto"/>
              <w:left w:val="single" w:sz="4" w:space="0" w:color="auto"/>
              <w:bottom w:val="single" w:sz="4" w:space="0" w:color="auto"/>
              <w:right w:val="single" w:sz="4" w:space="0" w:color="auto"/>
            </w:tcBorders>
          </w:tcPr>
          <w:p w14:paraId="747116A1" w14:textId="77777777" w:rsidR="00994986" w:rsidRPr="00994986" w:rsidRDefault="00994986">
            <w:pPr>
              <w:widowControl w:val="0"/>
              <w:autoSpaceDE w:val="0"/>
              <w:autoSpaceDN w:val="0"/>
              <w:adjustRightInd w:val="0"/>
              <w:rPr>
                <w:sz w:val="20"/>
                <w:szCs w:val="20"/>
              </w:rPr>
            </w:pPr>
            <w:r w:rsidRPr="00994986">
              <w:rPr>
                <w:sz w:val="20"/>
                <w:szCs w:val="20"/>
              </w:rPr>
              <w:t>Объем и источники</w:t>
            </w:r>
          </w:p>
          <w:p w14:paraId="317E24D6" w14:textId="77777777" w:rsidR="00994986" w:rsidRPr="00994986" w:rsidRDefault="00994986">
            <w:pPr>
              <w:widowControl w:val="0"/>
              <w:autoSpaceDE w:val="0"/>
              <w:autoSpaceDN w:val="0"/>
              <w:adjustRightInd w:val="0"/>
              <w:rPr>
                <w:sz w:val="20"/>
                <w:szCs w:val="20"/>
              </w:rPr>
            </w:pPr>
            <w:r w:rsidRPr="00994986">
              <w:rPr>
                <w:sz w:val="20"/>
                <w:szCs w:val="20"/>
              </w:rPr>
              <w:t>финансирования</w:t>
            </w:r>
          </w:p>
          <w:p w14:paraId="4F57F371" w14:textId="77777777" w:rsidR="00994986" w:rsidRPr="00994986" w:rsidRDefault="00994986">
            <w:pPr>
              <w:widowControl w:val="0"/>
              <w:autoSpaceDE w:val="0"/>
              <w:autoSpaceDN w:val="0"/>
              <w:adjustRightInd w:val="0"/>
              <w:rPr>
                <w:sz w:val="20"/>
                <w:szCs w:val="20"/>
              </w:rPr>
            </w:pPr>
            <w:proofErr w:type="gramStart"/>
            <w:r w:rsidRPr="00994986">
              <w:rPr>
                <w:sz w:val="20"/>
                <w:szCs w:val="20"/>
              </w:rPr>
              <w:t>подпрограммы  (</w:t>
            </w:r>
            <w:proofErr w:type="gramEnd"/>
            <w:r w:rsidRPr="00994986">
              <w:rPr>
                <w:sz w:val="20"/>
                <w:szCs w:val="20"/>
              </w:rPr>
              <w:t>по</w:t>
            </w:r>
          </w:p>
          <w:p w14:paraId="7C231DC0" w14:textId="77777777" w:rsidR="00994986" w:rsidRPr="00994986" w:rsidRDefault="00994986">
            <w:pPr>
              <w:widowControl w:val="0"/>
              <w:autoSpaceDE w:val="0"/>
              <w:autoSpaceDN w:val="0"/>
              <w:adjustRightInd w:val="0"/>
              <w:rPr>
                <w:sz w:val="20"/>
                <w:szCs w:val="20"/>
              </w:rPr>
            </w:pPr>
            <w:r w:rsidRPr="00994986">
              <w:rPr>
                <w:sz w:val="20"/>
                <w:szCs w:val="20"/>
              </w:rPr>
              <w:t>годам)</w:t>
            </w:r>
          </w:p>
          <w:p w14:paraId="6A393793" w14:textId="77777777" w:rsidR="00994986" w:rsidRPr="00994986" w:rsidRDefault="00994986">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tcPr>
          <w:p w14:paraId="3015E0BD" w14:textId="77777777" w:rsidR="00994986" w:rsidRPr="00994986" w:rsidRDefault="00994986">
            <w:pPr>
              <w:jc w:val="center"/>
              <w:rPr>
                <w:color w:val="000000"/>
                <w:sz w:val="20"/>
                <w:szCs w:val="20"/>
              </w:rPr>
            </w:pPr>
            <w:r w:rsidRPr="00994986">
              <w:rPr>
                <w:b/>
                <w:color w:val="000000"/>
                <w:sz w:val="20"/>
                <w:szCs w:val="20"/>
              </w:rPr>
              <w:t xml:space="preserve">Общий объём финансирования подпрограммы </w:t>
            </w:r>
            <w:proofErr w:type="gramStart"/>
            <w:r w:rsidRPr="00994986">
              <w:rPr>
                <w:b/>
                <w:color w:val="000000"/>
                <w:sz w:val="20"/>
                <w:szCs w:val="20"/>
              </w:rPr>
              <w:t>составит  -</w:t>
            </w:r>
            <w:proofErr w:type="gramEnd"/>
            <w:r w:rsidRPr="00994986">
              <w:rPr>
                <w:b/>
                <w:color w:val="000000"/>
                <w:sz w:val="20"/>
                <w:szCs w:val="20"/>
              </w:rPr>
              <w:t xml:space="preserve"> 124 018,10 тыс. рублей, </w:t>
            </w:r>
            <w:r w:rsidRPr="00994986">
              <w:rPr>
                <w:color w:val="000000"/>
                <w:sz w:val="20"/>
                <w:szCs w:val="20"/>
              </w:rPr>
              <w:t>в том числе:</w:t>
            </w:r>
          </w:p>
          <w:p w14:paraId="525B806F" w14:textId="77777777" w:rsidR="00994986" w:rsidRPr="00994986" w:rsidRDefault="00994986">
            <w:pPr>
              <w:jc w:val="center"/>
              <w:rPr>
                <w:color w:val="000000"/>
                <w:sz w:val="20"/>
                <w:szCs w:val="20"/>
              </w:rPr>
            </w:pPr>
          </w:p>
          <w:p w14:paraId="1B5B10FF"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12 469,5 тыс. рублей;</w:t>
            </w:r>
          </w:p>
          <w:p w14:paraId="0FA7C4FB"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18 919,2 тыс. рублей;</w:t>
            </w:r>
          </w:p>
          <w:p w14:paraId="323C897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20 575,4 тыс. рублей</w:t>
            </w:r>
          </w:p>
          <w:p w14:paraId="577210CA"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2025 год – 23 705,3 тыс. рублей;</w:t>
            </w:r>
          </w:p>
          <w:p w14:paraId="4DFAF39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2026 год – 24 108,7 тыс. рублей;</w:t>
            </w:r>
          </w:p>
          <w:p w14:paraId="2F5EE7E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2027 год – 24 240,0 тыс. рублей;</w:t>
            </w:r>
          </w:p>
          <w:p w14:paraId="66F27349" w14:textId="77777777" w:rsidR="00994986" w:rsidRPr="00994986" w:rsidRDefault="00994986">
            <w:pPr>
              <w:jc w:val="center"/>
              <w:rPr>
                <w:color w:val="000000"/>
                <w:sz w:val="20"/>
                <w:szCs w:val="20"/>
              </w:rPr>
            </w:pPr>
          </w:p>
          <w:p w14:paraId="7E3D9B78"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w:t>
            </w:r>
            <w:r w:rsidRPr="00994986">
              <w:rPr>
                <w:b/>
                <w:bCs/>
                <w:color w:val="000000"/>
                <w:sz w:val="20"/>
                <w:szCs w:val="20"/>
              </w:rPr>
              <w:t xml:space="preserve">Федерального </w:t>
            </w:r>
            <w:proofErr w:type="gramStart"/>
            <w:r w:rsidRPr="00994986">
              <w:rPr>
                <w:b/>
                <w:bCs/>
                <w:color w:val="000000"/>
                <w:sz w:val="20"/>
                <w:szCs w:val="20"/>
              </w:rPr>
              <w:t>бюджета</w:t>
            </w:r>
            <w:r w:rsidRPr="00994986">
              <w:rPr>
                <w:bCs/>
                <w:color w:val="000000"/>
                <w:sz w:val="20"/>
                <w:szCs w:val="20"/>
              </w:rPr>
              <w:t xml:space="preserve"> </w:t>
            </w:r>
            <w:r w:rsidRPr="00994986">
              <w:rPr>
                <w:b/>
                <w:bCs/>
                <w:color w:val="000000"/>
                <w:sz w:val="20"/>
                <w:szCs w:val="20"/>
              </w:rPr>
              <w:t xml:space="preserve"> (</w:t>
            </w:r>
            <w:proofErr w:type="gramEnd"/>
            <w:r w:rsidRPr="00994986">
              <w:rPr>
                <w:b/>
                <w:bCs/>
                <w:color w:val="000000"/>
                <w:sz w:val="20"/>
                <w:szCs w:val="20"/>
              </w:rPr>
              <w:t>СДУ)</w:t>
            </w:r>
          </w:p>
          <w:p w14:paraId="1C8256A3"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xml:space="preserve">– 111 318,00 тыс. </w:t>
            </w:r>
            <w:r w:rsidRPr="00994986">
              <w:rPr>
                <w:bCs/>
                <w:color w:val="000000"/>
                <w:sz w:val="20"/>
                <w:szCs w:val="20"/>
              </w:rPr>
              <w:t>рублей, в том числе:</w:t>
            </w:r>
          </w:p>
          <w:p w14:paraId="4F42716C"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43061DA4"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12 344,8 тыс. рублей;</w:t>
            </w:r>
          </w:p>
          <w:p w14:paraId="5CABFB83"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17 994,6 тыс. рублей;</w:t>
            </w:r>
          </w:p>
          <w:p w14:paraId="4CDCAFC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19 375,8 тыс. рублей</w:t>
            </w:r>
          </w:p>
          <w:p w14:paraId="494F2673"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2025 год – 20 603,9 тыс. рублей;</w:t>
            </w:r>
          </w:p>
          <w:p w14:paraId="7C82F17A"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2026 год – 20 603,9 тыс. рублей;</w:t>
            </w:r>
          </w:p>
          <w:p w14:paraId="4676BE25"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2027 год – 20 395,8 тыс. рублей;</w:t>
            </w:r>
          </w:p>
          <w:p w14:paraId="54696FC6" w14:textId="77777777" w:rsidR="00994986" w:rsidRPr="00994986" w:rsidRDefault="00994986">
            <w:pPr>
              <w:widowControl w:val="0"/>
              <w:overflowPunct w:val="0"/>
              <w:autoSpaceDE w:val="0"/>
              <w:autoSpaceDN w:val="0"/>
              <w:adjustRightInd w:val="0"/>
              <w:spacing w:line="211" w:lineRule="auto"/>
              <w:jc w:val="center"/>
              <w:rPr>
                <w:bCs/>
                <w:sz w:val="20"/>
                <w:szCs w:val="20"/>
              </w:rPr>
            </w:pPr>
          </w:p>
          <w:p w14:paraId="6BF1F311" w14:textId="77777777" w:rsidR="00994986" w:rsidRPr="00994986" w:rsidRDefault="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бюджета </w:t>
            </w:r>
            <w:r w:rsidRPr="00994986">
              <w:rPr>
                <w:b/>
                <w:bCs/>
                <w:color w:val="000000"/>
                <w:sz w:val="20"/>
                <w:szCs w:val="20"/>
              </w:rPr>
              <w:t>Пензенской области (СДУ)</w:t>
            </w:r>
          </w:p>
          <w:p w14:paraId="3C06C1D8"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12 699,1 тыс. рублей</w:t>
            </w:r>
            <w:r w:rsidRPr="00994986">
              <w:rPr>
                <w:bCs/>
                <w:color w:val="000000"/>
                <w:sz w:val="20"/>
                <w:szCs w:val="20"/>
              </w:rPr>
              <w:t>, в том числе:</w:t>
            </w:r>
          </w:p>
          <w:p w14:paraId="6A47603F"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p>
          <w:p w14:paraId="4F44367D"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124,7 тыс. рублей;</w:t>
            </w:r>
          </w:p>
          <w:p w14:paraId="06EB3EF1"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924,6 тыс. рублей;</w:t>
            </w:r>
          </w:p>
          <w:p w14:paraId="09DA5BC0"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2024 год – 1 199,6 тыс. рублей;</w:t>
            </w:r>
          </w:p>
          <w:p w14:paraId="18FE9112"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2025 год – 3 101,4 тыс. рублей;</w:t>
            </w:r>
          </w:p>
          <w:p w14:paraId="79101B7B" w14:textId="77777777" w:rsidR="00994986" w:rsidRPr="00994986" w:rsidRDefault="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2026 год – 3 504,8 тыс. рублей;</w:t>
            </w:r>
          </w:p>
          <w:p w14:paraId="79FB2382" w14:textId="77777777" w:rsidR="00994986" w:rsidRPr="00994986" w:rsidRDefault="00994986">
            <w:pPr>
              <w:jc w:val="center"/>
              <w:rPr>
                <w:sz w:val="20"/>
                <w:szCs w:val="20"/>
              </w:rPr>
            </w:pPr>
            <w:r w:rsidRPr="00994986">
              <w:rPr>
                <w:bCs/>
                <w:color w:val="000000"/>
                <w:sz w:val="20"/>
                <w:szCs w:val="20"/>
              </w:rPr>
              <w:t xml:space="preserve">    2027 год – 3 844,2 тыс. рублей;</w:t>
            </w:r>
          </w:p>
        </w:tc>
      </w:tr>
      <w:tr w:rsidR="00994986" w:rsidRPr="00994986" w14:paraId="16A2C23B" w14:textId="77777777" w:rsidTr="00994986">
        <w:tc>
          <w:tcPr>
            <w:tcW w:w="3402" w:type="dxa"/>
            <w:tcBorders>
              <w:top w:val="single" w:sz="4" w:space="0" w:color="auto"/>
              <w:left w:val="single" w:sz="4" w:space="0" w:color="auto"/>
              <w:bottom w:val="single" w:sz="4" w:space="0" w:color="auto"/>
              <w:right w:val="single" w:sz="4" w:space="0" w:color="auto"/>
            </w:tcBorders>
            <w:hideMark/>
          </w:tcPr>
          <w:p w14:paraId="1357018A" w14:textId="77777777" w:rsidR="00994986" w:rsidRPr="00994986" w:rsidRDefault="00994986">
            <w:pPr>
              <w:widowControl w:val="0"/>
              <w:autoSpaceDE w:val="0"/>
              <w:autoSpaceDN w:val="0"/>
              <w:adjustRightInd w:val="0"/>
              <w:rPr>
                <w:sz w:val="20"/>
                <w:szCs w:val="20"/>
              </w:rPr>
            </w:pPr>
            <w:r w:rsidRPr="00994986">
              <w:rPr>
                <w:sz w:val="20"/>
                <w:szCs w:val="20"/>
              </w:rPr>
              <w:t>Ожидаемые результаты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vAlign w:val="bottom"/>
            <w:hideMark/>
          </w:tcPr>
          <w:p w14:paraId="0BE2CB6D" w14:textId="77777777" w:rsidR="00994986" w:rsidRPr="00994986" w:rsidRDefault="00994986">
            <w:pPr>
              <w:pStyle w:val="ConsPlusCell"/>
              <w:snapToGrid w:val="0"/>
              <w:jc w:val="both"/>
              <w:rPr>
                <w:rFonts w:ascii="Times New Roman" w:hAnsi="Times New Roman" w:cs="Times New Roman"/>
              </w:rPr>
            </w:pPr>
            <w:r w:rsidRPr="00994986">
              <w:rPr>
                <w:rFonts w:ascii="Times New Roman" w:hAnsi="Times New Roman" w:cs="Times New Roman"/>
              </w:rPr>
              <w:t xml:space="preserve">1.Граждане, старше трудоспособного возраста и инвалиды, </w:t>
            </w:r>
            <w:proofErr w:type="gramStart"/>
            <w:r w:rsidRPr="00994986">
              <w:rPr>
                <w:rFonts w:ascii="Times New Roman" w:hAnsi="Times New Roman" w:cs="Times New Roman"/>
              </w:rPr>
              <w:t>получившие  услуги</w:t>
            </w:r>
            <w:proofErr w:type="gramEnd"/>
            <w:r w:rsidRPr="00994986">
              <w:rPr>
                <w:rFonts w:ascii="Times New Roman" w:hAnsi="Times New Roman" w:cs="Times New Roman"/>
              </w:rPr>
              <w:t xml:space="preserve"> в рамках системы долговременного ухода в количестве 48 человек.</w:t>
            </w:r>
          </w:p>
        </w:tc>
      </w:tr>
    </w:tbl>
    <w:p w14:paraId="746E23C4" w14:textId="77777777" w:rsidR="00994986" w:rsidRPr="00994986" w:rsidRDefault="00994986" w:rsidP="00994986">
      <w:pPr>
        <w:widowControl w:val="0"/>
        <w:autoSpaceDE w:val="0"/>
        <w:autoSpaceDN w:val="0"/>
        <w:adjustRightInd w:val="0"/>
        <w:spacing w:line="237" w:lineRule="auto"/>
        <w:jc w:val="both"/>
        <w:rPr>
          <w:color w:val="000000"/>
          <w:sz w:val="20"/>
          <w:szCs w:val="20"/>
        </w:rPr>
      </w:pPr>
    </w:p>
    <w:p w14:paraId="405F0326" w14:textId="77777777" w:rsidR="00994986" w:rsidRPr="00994986" w:rsidRDefault="00994986" w:rsidP="00994986">
      <w:pPr>
        <w:widowControl w:val="0"/>
        <w:autoSpaceDE w:val="0"/>
        <w:autoSpaceDN w:val="0"/>
        <w:adjustRightInd w:val="0"/>
        <w:spacing w:line="237" w:lineRule="auto"/>
        <w:jc w:val="both"/>
        <w:rPr>
          <w:color w:val="000000"/>
          <w:sz w:val="20"/>
          <w:szCs w:val="20"/>
        </w:rPr>
      </w:pPr>
    </w:p>
    <w:p w14:paraId="1808A6D8" w14:textId="690CB94F" w:rsidR="00994986" w:rsidRPr="00994986" w:rsidRDefault="00994986" w:rsidP="00994986">
      <w:pPr>
        <w:autoSpaceDE w:val="0"/>
        <w:jc w:val="center"/>
        <w:rPr>
          <w:b/>
          <w:bCs/>
          <w:color w:val="000000"/>
          <w:sz w:val="20"/>
          <w:szCs w:val="20"/>
        </w:rPr>
      </w:pPr>
      <w:bookmarkStart w:id="3" w:name="page111"/>
      <w:bookmarkEnd w:id="3"/>
      <w:r w:rsidRPr="00994986">
        <w:rPr>
          <w:b/>
          <w:bCs/>
          <w:color w:val="000000"/>
          <w:sz w:val="20"/>
          <w:szCs w:val="20"/>
        </w:rPr>
        <w:t xml:space="preserve">     Пояснительная записка к муниципальной программе</w:t>
      </w:r>
    </w:p>
    <w:p w14:paraId="1EF55E60" w14:textId="77777777" w:rsidR="00994986" w:rsidRPr="00994986" w:rsidRDefault="00994986" w:rsidP="00994986">
      <w:pPr>
        <w:autoSpaceDE w:val="0"/>
        <w:jc w:val="center"/>
        <w:rPr>
          <w:b/>
          <w:bCs/>
          <w:color w:val="000000"/>
          <w:sz w:val="20"/>
          <w:szCs w:val="20"/>
        </w:rPr>
      </w:pPr>
      <w:r w:rsidRPr="00994986">
        <w:rPr>
          <w:b/>
          <w:bCs/>
          <w:color w:val="000000"/>
          <w:sz w:val="20"/>
          <w:szCs w:val="20"/>
        </w:rPr>
        <w:t>Бессоновского района Пензенской области</w:t>
      </w:r>
    </w:p>
    <w:p w14:paraId="46323B4D" w14:textId="77777777" w:rsidR="00994986" w:rsidRPr="00994986" w:rsidRDefault="00994986" w:rsidP="00994986">
      <w:pPr>
        <w:autoSpaceDE w:val="0"/>
        <w:jc w:val="center"/>
        <w:rPr>
          <w:b/>
          <w:bCs/>
          <w:color w:val="000000"/>
          <w:sz w:val="20"/>
          <w:szCs w:val="20"/>
        </w:rPr>
      </w:pPr>
      <w:r w:rsidRPr="00994986">
        <w:rPr>
          <w:b/>
          <w:bCs/>
          <w:color w:val="000000"/>
          <w:sz w:val="20"/>
          <w:szCs w:val="20"/>
        </w:rPr>
        <w:t xml:space="preserve"> «Обеспечение деятельности МБУ «Бессоновский комплексный центр социального обслуживания населения».</w:t>
      </w:r>
    </w:p>
    <w:p w14:paraId="1019DC2E" w14:textId="77777777" w:rsidR="00994986" w:rsidRPr="00994986" w:rsidRDefault="00994986" w:rsidP="00994986">
      <w:pPr>
        <w:autoSpaceDE w:val="0"/>
        <w:jc w:val="center"/>
        <w:rPr>
          <w:b/>
          <w:bCs/>
          <w:color w:val="000000"/>
          <w:sz w:val="20"/>
          <w:szCs w:val="20"/>
        </w:rPr>
      </w:pPr>
    </w:p>
    <w:p w14:paraId="4B209711" w14:textId="77777777" w:rsidR="00994986" w:rsidRPr="00994986" w:rsidRDefault="00994986" w:rsidP="00994986">
      <w:pPr>
        <w:numPr>
          <w:ilvl w:val="0"/>
          <w:numId w:val="31"/>
        </w:numPr>
        <w:suppressAutoHyphens/>
        <w:autoSpaceDE w:val="0"/>
        <w:jc w:val="center"/>
        <w:rPr>
          <w:b/>
          <w:bCs/>
          <w:color w:val="000000"/>
          <w:sz w:val="20"/>
          <w:szCs w:val="20"/>
          <w:lang w:val="en-US"/>
        </w:rPr>
      </w:pPr>
      <w:proofErr w:type="spellStart"/>
      <w:r w:rsidRPr="00994986">
        <w:rPr>
          <w:b/>
          <w:bCs/>
          <w:color w:val="000000"/>
          <w:sz w:val="20"/>
          <w:szCs w:val="20"/>
          <w:lang w:val="en-US"/>
        </w:rPr>
        <w:t>Общие</w:t>
      </w:r>
      <w:proofErr w:type="spellEnd"/>
      <w:r w:rsidRPr="00994986">
        <w:rPr>
          <w:b/>
          <w:bCs/>
          <w:color w:val="000000"/>
          <w:sz w:val="20"/>
          <w:szCs w:val="20"/>
          <w:lang w:val="en-US"/>
        </w:rPr>
        <w:t xml:space="preserve"> </w:t>
      </w:r>
      <w:proofErr w:type="spellStart"/>
      <w:r w:rsidRPr="00994986">
        <w:rPr>
          <w:b/>
          <w:bCs/>
          <w:color w:val="000000"/>
          <w:sz w:val="20"/>
          <w:szCs w:val="20"/>
          <w:lang w:val="en-US"/>
        </w:rPr>
        <w:t>положения</w:t>
      </w:r>
      <w:proofErr w:type="spellEnd"/>
      <w:r w:rsidRPr="00994986">
        <w:rPr>
          <w:b/>
          <w:bCs/>
          <w:color w:val="000000"/>
          <w:sz w:val="20"/>
          <w:szCs w:val="20"/>
          <w:lang w:val="en-US"/>
        </w:rPr>
        <w:t>.</w:t>
      </w:r>
    </w:p>
    <w:p w14:paraId="3C505685" w14:textId="77777777" w:rsidR="00994986" w:rsidRPr="00994986" w:rsidRDefault="00994986" w:rsidP="00994986">
      <w:pPr>
        <w:autoSpaceDE w:val="0"/>
        <w:jc w:val="both"/>
        <w:rPr>
          <w:b/>
          <w:bCs/>
          <w:color w:val="000000"/>
          <w:sz w:val="20"/>
          <w:szCs w:val="20"/>
        </w:rPr>
      </w:pPr>
    </w:p>
    <w:p w14:paraId="71140301" w14:textId="1C60AE3B" w:rsidR="00994986" w:rsidRPr="00994986" w:rsidRDefault="00994986" w:rsidP="00994986">
      <w:pPr>
        <w:pStyle w:val="ConsPlusTitle"/>
        <w:widowControl/>
        <w:jc w:val="both"/>
        <w:rPr>
          <w:b w:val="0"/>
          <w:color w:val="C00000"/>
          <w:sz w:val="20"/>
          <w:szCs w:val="20"/>
        </w:rPr>
      </w:pPr>
      <w:r w:rsidRPr="00994986">
        <w:rPr>
          <w:b w:val="0"/>
          <w:color w:val="000000"/>
          <w:sz w:val="20"/>
          <w:szCs w:val="20"/>
        </w:rPr>
        <w:t xml:space="preserve">      Муниципальная программа Бессоновского района «Обеспечение деятельности МБУ «Бессоновский комплексный центр социального обслуживания населения»» (далее – муниципальная программа) разработана   в соответствии с </w:t>
      </w:r>
      <w:r w:rsidRPr="00994986">
        <w:rPr>
          <w:b w:val="0"/>
          <w:color w:val="000000"/>
          <w:sz w:val="20"/>
          <w:szCs w:val="20"/>
        </w:rPr>
        <w:lastRenderedPageBreak/>
        <w:t>постановлением администрации Бессоновского района от 15.11.2016 г. № 748 «О внесении изменений в перечень муниципальных программ Бессоновского района Пензенской области».</w:t>
      </w:r>
    </w:p>
    <w:p w14:paraId="27C443A3" w14:textId="77777777" w:rsidR="00994986" w:rsidRPr="00994986" w:rsidRDefault="00994986" w:rsidP="00994986">
      <w:pPr>
        <w:spacing w:line="20" w:lineRule="atLeast"/>
        <w:jc w:val="both"/>
        <w:rPr>
          <w:color w:val="000000"/>
          <w:sz w:val="20"/>
          <w:szCs w:val="20"/>
        </w:rPr>
      </w:pPr>
      <w:r w:rsidRPr="00994986">
        <w:rPr>
          <w:color w:val="000000"/>
          <w:sz w:val="20"/>
          <w:szCs w:val="20"/>
        </w:rPr>
        <w:t xml:space="preserve">     Реализация мероприятий Муниципальной программы представляет собой комплекс мер и приоритетов региональной политики по формированию эффективной системы социальной поддержки и социального обслуживания населения.</w:t>
      </w:r>
    </w:p>
    <w:p w14:paraId="2F638AE0" w14:textId="77777777"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color w:val="000000"/>
          <w:sz w:val="20"/>
          <w:szCs w:val="20"/>
        </w:rPr>
        <w:t xml:space="preserve">    Основной целью муниципальной программы является </w:t>
      </w:r>
      <w:r w:rsidRPr="00994986">
        <w:rPr>
          <w:rFonts w:ascii="Times New Roman" w:hAnsi="Times New Roman"/>
          <w:sz w:val="20"/>
          <w:szCs w:val="20"/>
        </w:rPr>
        <w:t xml:space="preserve">Формирование эффективной системы социальной поддержки и социального обслуживания граждан, признанных нуждающимися в получении социальных услуг и мер социальной поддержки. </w:t>
      </w:r>
    </w:p>
    <w:p w14:paraId="18D371DE" w14:textId="77777777" w:rsidR="00994986" w:rsidRPr="00994986" w:rsidRDefault="00994986" w:rsidP="00994986">
      <w:pPr>
        <w:spacing w:line="20" w:lineRule="atLeast"/>
        <w:jc w:val="both"/>
        <w:rPr>
          <w:sz w:val="20"/>
          <w:szCs w:val="20"/>
        </w:rPr>
      </w:pPr>
      <w:r w:rsidRPr="00994986">
        <w:rPr>
          <w:sz w:val="20"/>
          <w:szCs w:val="20"/>
        </w:rPr>
        <w:t xml:space="preserve">   формирование эффективной системы социальной поддержки и социального обслуживания граждан пожилого возраста, инвалидов, включая детей-инвалидов, семей и детей; безусловная гарантированность 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w:t>
      </w:r>
    </w:p>
    <w:p w14:paraId="02C417DC" w14:textId="77777777" w:rsidR="00994986" w:rsidRPr="00994986" w:rsidRDefault="00994986" w:rsidP="00994986">
      <w:pPr>
        <w:spacing w:line="20" w:lineRule="atLeast"/>
        <w:jc w:val="both"/>
        <w:rPr>
          <w:sz w:val="20"/>
          <w:szCs w:val="20"/>
        </w:rPr>
      </w:pPr>
      <w:r w:rsidRPr="00994986">
        <w:rPr>
          <w:sz w:val="20"/>
          <w:szCs w:val="20"/>
        </w:rPr>
        <w:t xml:space="preserve">    Задачи данной программы:</w:t>
      </w:r>
    </w:p>
    <w:p w14:paraId="37D40DF7" w14:textId="77777777"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sz w:val="20"/>
          <w:szCs w:val="20"/>
        </w:rPr>
        <w:t>1. Развитие платных социальных услуг, предоставляемых МБУ «Бессоновский комплексный центр социального обслуживания населения».</w:t>
      </w:r>
    </w:p>
    <w:p w14:paraId="5D289BAA" w14:textId="77777777"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sz w:val="20"/>
          <w:szCs w:val="20"/>
        </w:rPr>
        <w:t>2. Развитие деятельности учреждения по предоставлению социальных услуг с учетом индивидуальной нуждаемости граждан.</w:t>
      </w:r>
    </w:p>
    <w:p w14:paraId="79E8BEEB" w14:textId="77777777" w:rsidR="00994986" w:rsidRPr="00994986" w:rsidRDefault="00994986" w:rsidP="00994986">
      <w:pPr>
        <w:spacing w:line="20" w:lineRule="atLeast"/>
        <w:jc w:val="both"/>
        <w:rPr>
          <w:sz w:val="20"/>
          <w:szCs w:val="20"/>
        </w:rPr>
      </w:pPr>
      <w:r w:rsidRPr="00994986">
        <w:rPr>
          <w:sz w:val="20"/>
          <w:szCs w:val="20"/>
        </w:rPr>
        <w:t>3. Повышение уровня жизни граждан - получателей мер социальной поддержки.</w:t>
      </w:r>
    </w:p>
    <w:p w14:paraId="70F1285E" w14:textId="77777777"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sz w:val="20"/>
          <w:szCs w:val="20"/>
        </w:rPr>
        <w:t>4. Предоставление социального пакета услуг по уходу в рамках системы долговременного ухода, согласно индивидуальной программе предоставления социальных услуг.</w:t>
      </w:r>
    </w:p>
    <w:p w14:paraId="6EA686AC" w14:textId="1EE8FBCD" w:rsidR="00994986" w:rsidRPr="00994986" w:rsidRDefault="00994986" w:rsidP="00994986">
      <w:pPr>
        <w:jc w:val="both"/>
        <w:rPr>
          <w:sz w:val="20"/>
          <w:szCs w:val="20"/>
        </w:rPr>
      </w:pPr>
      <w:r w:rsidRPr="00994986">
        <w:rPr>
          <w:sz w:val="20"/>
          <w:szCs w:val="20"/>
        </w:rPr>
        <w:t xml:space="preserve">    Муниципальное бюджетное учреждение «Бессоновский комплексный центр социального обслуживания населения» является учреждением, осуществляющим на территории района практическую деятельность по оказанию социальных услуг гражданам, признанным нуждающимися в получении социальных услуг. </w:t>
      </w:r>
    </w:p>
    <w:p w14:paraId="05895D50" w14:textId="77777777" w:rsidR="00994986" w:rsidRPr="00994986" w:rsidRDefault="00994986" w:rsidP="00994986">
      <w:pPr>
        <w:spacing w:line="20" w:lineRule="atLeast"/>
        <w:jc w:val="both"/>
        <w:rPr>
          <w:sz w:val="20"/>
          <w:szCs w:val="20"/>
        </w:rPr>
      </w:pPr>
      <w:r w:rsidRPr="00994986">
        <w:rPr>
          <w:sz w:val="20"/>
          <w:szCs w:val="20"/>
        </w:rPr>
        <w:t xml:space="preserve">   Численность населения района составляет 48 543 человека, 13 718 человек в возрасте старше трудоспособного. В Бессоновском районе 10 муниципальных образований, в 9 из них расположены отделения социального обслуживания на дому граждан пожилого возраста и инвалидов, что позволяет решать вопросы сферы социальной защиты на месте, не выезжая в районный центр.</w:t>
      </w:r>
    </w:p>
    <w:p w14:paraId="01CD7E0A" w14:textId="6B10B060" w:rsidR="00994986" w:rsidRPr="00994986" w:rsidRDefault="00994986" w:rsidP="00994986">
      <w:pPr>
        <w:spacing w:line="20" w:lineRule="atLeast"/>
        <w:jc w:val="both"/>
        <w:rPr>
          <w:color w:val="FF0000"/>
          <w:sz w:val="20"/>
          <w:szCs w:val="20"/>
        </w:rPr>
      </w:pPr>
      <w:r w:rsidRPr="00994986">
        <w:rPr>
          <w:sz w:val="20"/>
          <w:szCs w:val="20"/>
        </w:rPr>
        <w:t xml:space="preserve">    Ежегодно социальными работниками учреждения обслуживаются более 2000 человек, признанных нуждающимися в получении социальных услуг. С июня месяца 2011 года при МБУ «БКЦСОН» работает мобильная бригада, целью работы которой является обеспечение достойного проживания пожилых граждан в первичной социальной среде и своевременного оказания различных услуг в отдаленных селах района. Мобильной бригадой обслуживаются не только пенсионеры и инвалиды, стоящие на обслуживании, но и другие жители отдаленных сел по разовым договорам, что позволяет увеличить объем дополнительных платных услуг и внебюджетный фонд.   </w:t>
      </w:r>
    </w:p>
    <w:p w14:paraId="4368ED0C" w14:textId="13AD9A9F" w:rsidR="00994986" w:rsidRPr="00994986" w:rsidRDefault="00994986" w:rsidP="00994986">
      <w:pPr>
        <w:spacing w:line="20" w:lineRule="atLeast"/>
        <w:jc w:val="both"/>
        <w:rPr>
          <w:sz w:val="20"/>
          <w:szCs w:val="20"/>
        </w:rPr>
      </w:pPr>
      <w:r w:rsidRPr="00994986">
        <w:rPr>
          <w:sz w:val="20"/>
          <w:szCs w:val="20"/>
        </w:rPr>
        <w:t xml:space="preserve">    С целью профилактики социального сиротства в МБУ «Бессоновский комплексный центр социального обслуживания населения»</w:t>
      </w:r>
      <w:r w:rsidR="00183ECD">
        <w:rPr>
          <w:sz w:val="20"/>
          <w:szCs w:val="20"/>
        </w:rPr>
        <w:t xml:space="preserve"> </w:t>
      </w:r>
      <w:r w:rsidRPr="00994986">
        <w:rPr>
          <w:sz w:val="20"/>
          <w:szCs w:val="20"/>
        </w:rPr>
        <w:t>работает отделение профилактики безнадзорности детей и подростков.</w:t>
      </w:r>
    </w:p>
    <w:p w14:paraId="2B5AADAB" w14:textId="77777777" w:rsidR="00994986" w:rsidRPr="00994986" w:rsidRDefault="00994986" w:rsidP="00994986">
      <w:pPr>
        <w:spacing w:line="20" w:lineRule="atLeast"/>
        <w:jc w:val="both"/>
        <w:rPr>
          <w:sz w:val="20"/>
          <w:szCs w:val="20"/>
        </w:rPr>
      </w:pPr>
      <w:r w:rsidRPr="00994986">
        <w:rPr>
          <w:sz w:val="20"/>
          <w:szCs w:val="20"/>
        </w:rPr>
        <w:t xml:space="preserve">   Численность детей, находящихся в социально опасном положении, в течение последних трех лет снижалась, с 0,72 % она достигла 0,58 % от общей численности детского населения в Бессоновском районе.       </w:t>
      </w:r>
    </w:p>
    <w:p w14:paraId="50C54E77" w14:textId="77777777" w:rsidR="00994986" w:rsidRPr="00994986" w:rsidRDefault="00994986" w:rsidP="00994986">
      <w:pPr>
        <w:spacing w:line="20" w:lineRule="atLeast"/>
        <w:jc w:val="both"/>
        <w:rPr>
          <w:sz w:val="20"/>
          <w:szCs w:val="20"/>
        </w:rPr>
      </w:pPr>
      <w:r w:rsidRPr="00994986">
        <w:rPr>
          <w:sz w:val="20"/>
          <w:szCs w:val="20"/>
        </w:rPr>
        <w:t xml:space="preserve">     В своей деятельности специалисты используют технологии социального сопровождения на ранней стадии семейного неблагополучия: «Социальное сопровождение беременных», «Социальная реабилитация </w:t>
      </w:r>
      <w:proofErr w:type="spellStart"/>
      <w:r w:rsidRPr="00994986">
        <w:rPr>
          <w:sz w:val="20"/>
          <w:szCs w:val="20"/>
        </w:rPr>
        <w:t>алкоголезависимых</w:t>
      </w:r>
      <w:proofErr w:type="spellEnd"/>
      <w:r w:rsidRPr="00994986">
        <w:rPr>
          <w:sz w:val="20"/>
          <w:szCs w:val="20"/>
        </w:rPr>
        <w:t xml:space="preserve"> родителей несовершеннолетних детей», «Работа с сетью социальных контактов», «Активная поддержка родителей» и другие.  </w:t>
      </w:r>
    </w:p>
    <w:p w14:paraId="3C6000CD" w14:textId="7637520F" w:rsidR="00994986" w:rsidRPr="00994986" w:rsidRDefault="00994986" w:rsidP="00994986">
      <w:pPr>
        <w:shd w:val="clear" w:color="auto" w:fill="FFFFFF"/>
        <w:tabs>
          <w:tab w:val="left" w:pos="1238"/>
        </w:tabs>
        <w:spacing w:line="228" w:lineRule="auto"/>
        <w:jc w:val="both"/>
        <w:rPr>
          <w:sz w:val="20"/>
          <w:szCs w:val="20"/>
        </w:rPr>
      </w:pPr>
      <w:r w:rsidRPr="00994986">
        <w:rPr>
          <w:sz w:val="20"/>
          <w:szCs w:val="20"/>
        </w:rPr>
        <w:t xml:space="preserve">    Ежегодно, </w:t>
      </w:r>
      <w:proofErr w:type="gramStart"/>
      <w:r w:rsidRPr="00994986">
        <w:rPr>
          <w:sz w:val="20"/>
          <w:szCs w:val="20"/>
        </w:rPr>
        <w:t>согласно графика</w:t>
      </w:r>
      <w:proofErr w:type="gramEnd"/>
      <w:r w:rsidRPr="00994986">
        <w:rPr>
          <w:sz w:val="20"/>
          <w:szCs w:val="20"/>
        </w:rPr>
        <w:t xml:space="preserve">, работники учреждения </w:t>
      </w:r>
      <w:r w:rsidR="00E16A20" w:rsidRPr="00994986">
        <w:rPr>
          <w:sz w:val="20"/>
          <w:szCs w:val="20"/>
        </w:rPr>
        <w:t>проходят курсы</w:t>
      </w:r>
      <w:r w:rsidRPr="00994986">
        <w:rPr>
          <w:sz w:val="20"/>
          <w:szCs w:val="20"/>
        </w:rPr>
        <w:t xml:space="preserve"> по повышению квалификации.  </w:t>
      </w:r>
    </w:p>
    <w:p w14:paraId="4A0B7C95" w14:textId="77777777" w:rsidR="00994986" w:rsidRPr="00994986" w:rsidRDefault="00994986" w:rsidP="00994986">
      <w:pPr>
        <w:spacing w:line="228" w:lineRule="auto"/>
        <w:jc w:val="both"/>
        <w:rPr>
          <w:sz w:val="20"/>
          <w:szCs w:val="20"/>
        </w:rPr>
      </w:pPr>
      <w:r w:rsidRPr="00994986">
        <w:rPr>
          <w:sz w:val="20"/>
          <w:szCs w:val="20"/>
        </w:rPr>
        <w:t xml:space="preserve">     Среднемесячная заработная плата социальных работников составляет 100 % к уровню среднемесячной заработной платы по Пензенской области. </w:t>
      </w:r>
    </w:p>
    <w:p w14:paraId="35B73E3D" w14:textId="74E67432" w:rsidR="00994986" w:rsidRPr="00994986" w:rsidRDefault="00994986" w:rsidP="00994986">
      <w:pPr>
        <w:widowControl w:val="0"/>
        <w:autoSpaceDE w:val="0"/>
        <w:ind w:firstLine="540"/>
        <w:jc w:val="both"/>
        <w:rPr>
          <w:color w:val="000000"/>
          <w:sz w:val="20"/>
          <w:szCs w:val="20"/>
        </w:rPr>
      </w:pPr>
      <w:r w:rsidRPr="00994986">
        <w:rPr>
          <w:color w:val="000000"/>
          <w:sz w:val="20"/>
          <w:szCs w:val="20"/>
        </w:rPr>
        <w:t xml:space="preserve">Оценка достижения целей муниципальной </w:t>
      </w:r>
      <w:r w:rsidR="00E16A20" w:rsidRPr="00994986">
        <w:rPr>
          <w:color w:val="000000"/>
          <w:sz w:val="20"/>
          <w:szCs w:val="20"/>
        </w:rPr>
        <w:t>программы производится</w:t>
      </w:r>
      <w:r w:rsidRPr="00994986">
        <w:rPr>
          <w:color w:val="000000"/>
          <w:sz w:val="20"/>
          <w:szCs w:val="20"/>
        </w:rPr>
        <w:t xml:space="preserve"> посредством следующих показателей:</w:t>
      </w:r>
    </w:p>
    <w:p w14:paraId="51DB8965" w14:textId="015FC5B6"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1. </w:t>
      </w:r>
      <w:r w:rsidR="00E16A20" w:rsidRPr="00994986">
        <w:rPr>
          <w:rFonts w:ascii="Times New Roman" w:hAnsi="Times New Roman"/>
          <w:sz w:val="20"/>
          <w:szCs w:val="20"/>
        </w:rPr>
        <w:t>Укрепление материально технической базы учреждения, способствующей</w:t>
      </w:r>
      <w:r w:rsidRPr="00994986">
        <w:rPr>
          <w:rFonts w:ascii="Times New Roman" w:hAnsi="Times New Roman"/>
          <w:sz w:val="20"/>
          <w:szCs w:val="20"/>
        </w:rPr>
        <w:t xml:space="preserve"> предоставлению </w:t>
      </w:r>
      <w:r w:rsidR="00E16A20" w:rsidRPr="00994986">
        <w:rPr>
          <w:rFonts w:ascii="Times New Roman" w:hAnsi="Times New Roman"/>
          <w:sz w:val="20"/>
          <w:szCs w:val="20"/>
        </w:rPr>
        <w:t>населению современной</w:t>
      </w:r>
      <w:r w:rsidRPr="00994986">
        <w:rPr>
          <w:rFonts w:ascii="Times New Roman" w:hAnsi="Times New Roman"/>
          <w:sz w:val="20"/>
          <w:szCs w:val="20"/>
        </w:rPr>
        <w:t xml:space="preserve"> квалифицированной помощи (100 % целевое использование денежных средств). </w:t>
      </w:r>
    </w:p>
    <w:p w14:paraId="6E32BC5C" w14:textId="77777777" w:rsidR="00994986" w:rsidRPr="00994986" w:rsidRDefault="00994986" w:rsidP="00994986">
      <w:pPr>
        <w:autoSpaceDE w:val="0"/>
        <w:snapToGrid w:val="0"/>
        <w:jc w:val="both"/>
        <w:rPr>
          <w:sz w:val="20"/>
          <w:szCs w:val="20"/>
        </w:rPr>
      </w:pPr>
      <w:r w:rsidRPr="00994986">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p w14:paraId="2B70F901" w14:textId="28D4D6D4" w:rsidR="00994986" w:rsidRPr="00994986" w:rsidRDefault="00994986" w:rsidP="00994986">
      <w:pPr>
        <w:pStyle w:val="ConsPlusCell"/>
        <w:snapToGrid w:val="0"/>
        <w:jc w:val="both"/>
        <w:rPr>
          <w:rFonts w:ascii="Times New Roman" w:hAnsi="Times New Roman" w:cs="Times New Roman"/>
        </w:rPr>
      </w:pPr>
      <w:r w:rsidRPr="00994986">
        <w:rPr>
          <w:rFonts w:ascii="Times New Roman" w:hAnsi="Times New Roman" w:cs="Times New Roman"/>
        </w:rPr>
        <w:t xml:space="preserve">3. Доля граждан, получивших социальные </w:t>
      </w:r>
      <w:r w:rsidR="00E16A20" w:rsidRPr="00994986">
        <w:rPr>
          <w:rFonts w:ascii="Times New Roman" w:hAnsi="Times New Roman" w:cs="Times New Roman"/>
        </w:rPr>
        <w:t>услуги в</w:t>
      </w:r>
      <w:r w:rsidRPr="00994986">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280D5E47" w14:textId="68F2AC57" w:rsidR="00994986" w:rsidRPr="00994986" w:rsidRDefault="00994986" w:rsidP="00994986">
      <w:pPr>
        <w:pStyle w:val="ConsPlusNormal"/>
        <w:ind w:firstLine="0"/>
        <w:jc w:val="both"/>
        <w:rPr>
          <w:rFonts w:ascii="Times New Roman" w:hAnsi="Times New Roman"/>
          <w:sz w:val="20"/>
          <w:szCs w:val="20"/>
        </w:rPr>
      </w:pPr>
      <w:r w:rsidRPr="00994986">
        <w:rPr>
          <w:rFonts w:ascii="Times New Roman" w:hAnsi="Times New Roman"/>
          <w:sz w:val="20"/>
          <w:szCs w:val="20"/>
        </w:rPr>
        <w:t xml:space="preserve">4. </w:t>
      </w:r>
      <w:r w:rsidR="00E16A20" w:rsidRPr="00994986">
        <w:rPr>
          <w:rFonts w:ascii="Times New Roman" w:hAnsi="Times New Roman"/>
          <w:sz w:val="20"/>
          <w:szCs w:val="20"/>
        </w:rPr>
        <w:t>Обеспечение выполнения</w:t>
      </w:r>
      <w:r w:rsidRPr="00994986">
        <w:rPr>
          <w:rFonts w:ascii="Times New Roman" w:hAnsi="Times New Roman"/>
          <w:sz w:val="20"/>
          <w:szCs w:val="20"/>
        </w:rPr>
        <w:t xml:space="preserve"> </w:t>
      </w:r>
      <w:r w:rsidR="00E16A20" w:rsidRPr="00994986">
        <w:rPr>
          <w:rFonts w:ascii="Times New Roman" w:hAnsi="Times New Roman"/>
          <w:sz w:val="20"/>
          <w:szCs w:val="20"/>
        </w:rPr>
        <w:t>муниципального задания в</w:t>
      </w:r>
      <w:r w:rsidRPr="00994986">
        <w:rPr>
          <w:rFonts w:ascii="Times New Roman" w:hAnsi="Times New Roman"/>
          <w:sz w:val="20"/>
          <w:szCs w:val="20"/>
        </w:rPr>
        <w:t xml:space="preserve"> соответствии с утвержденным перечнем услуг (работ), оказываемых учреждением в качестве основных видов деятельности (100 % </w:t>
      </w:r>
    </w:p>
    <w:p w14:paraId="23E68523" w14:textId="77777777" w:rsidR="00994986" w:rsidRPr="00994986" w:rsidRDefault="00994986" w:rsidP="00994986">
      <w:pPr>
        <w:pStyle w:val="ConsPlusNormal"/>
        <w:ind w:firstLine="0"/>
        <w:jc w:val="both"/>
        <w:rPr>
          <w:rFonts w:ascii="Times New Roman" w:hAnsi="Times New Roman"/>
          <w:sz w:val="20"/>
          <w:szCs w:val="20"/>
        </w:rPr>
      </w:pPr>
      <w:proofErr w:type="gramStart"/>
      <w:r w:rsidRPr="00994986">
        <w:rPr>
          <w:rFonts w:ascii="Times New Roman" w:hAnsi="Times New Roman"/>
          <w:sz w:val="20"/>
          <w:szCs w:val="20"/>
        </w:rPr>
        <w:t>( -</w:t>
      </w:r>
      <w:proofErr w:type="gramEnd"/>
      <w:r w:rsidRPr="00994986">
        <w:rPr>
          <w:rFonts w:ascii="Times New Roman" w:hAnsi="Times New Roman"/>
          <w:sz w:val="20"/>
          <w:szCs w:val="20"/>
        </w:rPr>
        <w:t xml:space="preserve"> 5%, + 5%)). </w:t>
      </w:r>
    </w:p>
    <w:p w14:paraId="5D8E6428" w14:textId="0683CA53" w:rsidR="00994986" w:rsidRPr="00994986" w:rsidRDefault="00994986" w:rsidP="00994986">
      <w:pPr>
        <w:widowControl w:val="0"/>
        <w:autoSpaceDE w:val="0"/>
        <w:autoSpaceDN w:val="0"/>
        <w:adjustRightInd w:val="0"/>
        <w:spacing w:line="309" w:lineRule="exact"/>
        <w:ind w:right="4"/>
        <w:jc w:val="both"/>
        <w:rPr>
          <w:sz w:val="20"/>
          <w:szCs w:val="20"/>
        </w:rPr>
      </w:pPr>
      <w:r w:rsidRPr="00994986">
        <w:rPr>
          <w:sz w:val="20"/>
          <w:szCs w:val="20"/>
        </w:rPr>
        <w:t xml:space="preserve">5. </w:t>
      </w:r>
      <w:r w:rsidR="00E16A20" w:rsidRPr="00994986">
        <w:rPr>
          <w:sz w:val="20"/>
          <w:szCs w:val="20"/>
        </w:rPr>
        <w:t>Доля квалицированных</w:t>
      </w:r>
      <w:r w:rsidRPr="00994986">
        <w:rPr>
          <w:sz w:val="20"/>
          <w:szCs w:val="20"/>
        </w:rPr>
        <w:t xml:space="preserve"> </w:t>
      </w:r>
      <w:r w:rsidR="00E16A20" w:rsidRPr="00994986">
        <w:rPr>
          <w:sz w:val="20"/>
          <w:szCs w:val="20"/>
        </w:rPr>
        <w:t>работников МБУ «</w:t>
      </w:r>
      <w:r w:rsidRPr="00994986">
        <w:rPr>
          <w:sz w:val="20"/>
          <w:szCs w:val="20"/>
        </w:rPr>
        <w:t xml:space="preserve">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3AA54792" w14:textId="77777777" w:rsidR="00994986" w:rsidRPr="00994986" w:rsidRDefault="00994986" w:rsidP="00994986">
      <w:pPr>
        <w:autoSpaceDE w:val="0"/>
        <w:snapToGrid w:val="0"/>
        <w:jc w:val="both"/>
        <w:rPr>
          <w:sz w:val="20"/>
          <w:szCs w:val="20"/>
        </w:rPr>
      </w:pPr>
      <w:r w:rsidRPr="00994986">
        <w:rPr>
          <w:sz w:val="20"/>
          <w:szCs w:val="20"/>
        </w:rPr>
        <w:t>6. Доля граждан, получивших меры социальной поддержки в общем объеме от числа обратившихся граждан (100 %).</w:t>
      </w:r>
    </w:p>
    <w:p w14:paraId="71B77B3C" w14:textId="2D880807" w:rsidR="00994986" w:rsidRPr="00994986" w:rsidRDefault="00994986" w:rsidP="00994986">
      <w:pPr>
        <w:widowControl w:val="0"/>
        <w:autoSpaceDE w:val="0"/>
        <w:jc w:val="both"/>
        <w:rPr>
          <w:color w:val="000000"/>
          <w:sz w:val="20"/>
          <w:szCs w:val="20"/>
        </w:rPr>
      </w:pPr>
      <w:r w:rsidRPr="00994986">
        <w:rPr>
          <w:sz w:val="20"/>
          <w:szCs w:val="20"/>
        </w:rPr>
        <w:t xml:space="preserve">7. Граждане, старше трудоспособного возраста и инвалиды, </w:t>
      </w:r>
      <w:r w:rsidR="00E16A20" w:rsidRPr="00994986">
        <w:rPr>
          <w:sz w:val="20"/>
          <w:szCs w:val="20"/>
        </w:rPr>
        <w:t>получившие услуги</w:t>
      </w:r>
      <w:r w:rsidRPr="00994986">
        <w:rPr>
          <w:sz w:val="20"/>
          <w:szCs w:val="20"/>
        </w:rPr>
        <w:t xml:space="preserve"> в рамках системы долговременного ухода в количестве 48 человек.</w:t>
      </w:r>
    </w:p>
    <w:p w14:paraId="26FFACC7" w14:textId="77777777" w:rsidR="00994986" w:rsidRPr="00994986" w:rsidRDefault="00994986" w:rsidP="00994986">
      <w:pPr>
        <w:widowControl w:val="0"/>
        <w:autoSpaceDE w:val="0"/>
        <w:jc w:val="both"/>
        <w:rPr>
          <w:color w:val="000000"/>
          <w:sz w:val="20"/>
          <w:szCs w:val="20"/>
        </w:rPr>
      </w:pPr>
      <w:r w:rsidRPr="00994986">
        <w:rPr>
          <w:rFonts w:eastAsia="Arial"/>
          <w:sz w:val="20"/>
          <w:szCs w:val="20"/>
        </w:rPr>
        <w:t xml:space="preserve">   </w:t>
      </w:r>
      <w:r w:rsidRPr="00994986">
        <w:rPr>
          <w:color w:val="000000"/>
          <w:sz w:val="20"/>
          <w:szCs w:val="20"/>
        </w:rPr>
        <w:t xml:space="preserve">Показатель позволяет характеризовать и оценивать результаты реализации мероприятий по удовлетворению потребностей населения в социальных услугах гражданам, признанным нуждающимися в получении социальных услуг и гражданам, находящихся в трудной жизненной ситуации. </w:t>
      </w:r>
    </w:p>
    <w:p w14:paraId="39940B0F" w14:textId="77777777" w:rsidR="00994986" w:rsidRPr="00994986" w:rsidRDefault="00994986" w:rsidP="00994986">
      <w:pPr>
        <w:widowControl w:val="0"/>
        <w:autoSpaceDE w:val="0"/>
        <w:ind w:firstLine="540"/>
        <w:jc w:val="both"/>
        <w:rPr>
          <w:color w:val="000000"/>
          <w:sz w:val="20"/>
          <w:szCs w:val="20"/>
        </w:rPr>
      </w:pPr>
      <w:r w:rsidRPr="00994986">
        <w:rPr>
          <w:color w:val="000000"/>
          <w:sz w:val="20"/>
          <w:szCs w:val="20"/>
        </w:rPr>
        <w:t xml:space="preserve">Рост данных показателей по годам реализации муниципальной программы будет обеспечиваться за счет совершенствования на федеральном и региональном уровнях законодательства, регулирующего отношения в области </w:t>
      </w:r>
      <w:r w:rsidRPr="00994986">
        <w:rPr>
          <w:color w:val="000000"/>
          <w:sz w:val="20"/>
          <w:szCs w:val="20"/>
        </w:rPr>
        <w:lastRenderedPageBreak/>
        <w:t xml:space="preserve">социального достижения целей муниципальной программы. </w:t>
      </w:r>
    </w:p>
    <w:p w14:paraId="7F792433" w14:textId="77777777" w:rsidR="00994986" w:rsidRPr="00994986" w:rsidRDefault="00994986" w:rsidP="00994986">
      <w:pPr>
        <w:autoSpaceDE w:val="0"/>
        <w:jc w:val="center"/>
        <w:rPr>
          <w:b/>
          <w:bCs/>
          <w:color w:val="000000"/>
          <w:sz w:val="20"/>
          <w:szCs w:val="20"/>
        </w:rPr>
      </w:pPr>
    </w:p>
    <w:p w14:paraId="656EABFD" w14:textId="06117E43" w:rsidR="00994986" w:rsidRPr="00994986" w:rsidRDefault="00994986" w:rsidP="00994986">
      <w:pPr>
        <w:autoSpaceDE w:val="0"/>
        <w:jc w:val="center"/>
        <w:rPr>
          <w:b/>
          <w:bCs/>
          <w:color w:val="000000"/>
          <w:sz w:val="20"/>
          <w:szCs w:val="20"/>
        </w:rPr>
      </w:pPr>
      <w:r w:rsidRPr="00994986">
        <w:rPr>
          <w:b/>
          <w:bCs/>
          <w:color w:val="000000"/>
          <w:sz w:val="20"/>
          <w:szCs w:val="20"/>
        </w:rPr>
        <w:t>II. Сроки и этапы реализации муниципальной программы</w:t>
      </w:r>
    </w:p>
    <w:p w14:paraId="61C905AA" w14:textId="77777777" w:rsidR="00994986" w:rsidRPr="00994986" w:rsidRDefault="00994986" w:rsidP="00994986">
      <w:pPr>
        <w:autoSpaceDE w:val="0"/>
        <w:ind w:firstLine="720"/>
        <w:jc w:val="both"/>
        <w:rPr>
          <w:color w:val="000000"/>
          <w:sz w:val="20"/>
          <w:szCs w:val="20"/>
        </w:rPr>
      </w:pPr>
    </w:p>
    <w:p w14:paraId="77EB3527" w14:textId="77777777" w:rsidR="00994986" w:rsidRPr="00994986" w:rsidRDefault="00994986" w:rsidP="00994986">
      <w:pPr>
        <w:autoSpaceDE w:val="0"/>
        <w:ind w:firstLine="709"/>
        <w:jc w:val="both"/>
        <w:rPr>
          <w:color w:val="000000"/>
          <w:sz w:val="20"/>
          <w:szCs w:val="20"/>
        </w:rPr>
      </w:pPr>
      <w:r w:rsidRPr="00994986">
        <w:rPr>
          <w:color w:val="000000"/>
          <w:sz w:val="20"/>
          <w:szCs w:val="20"/>
        </w:rPr>
        <w:t>Срок реализации Муниципальной программы - 2017 - 2027 годы.</w:t>
      </w:r>
    </w:p>
    <w:p w14:paraId="156316AD" w14:textId="5B5CCE7D" w:rsidR="00994986" w:rsidRPr="00994986" w:rsidRDefault="00994986" w:rsidP="00994986">
      <w:pPr>
        <w:autoSpaceDE w:val="0"/>
        <w:ind w:firstLine="709"/>
        <w:jc w:val="both"/>
        <w:rPr>
          <w:color w:val="000000"/>
          <w:sz w:val="20"/>
          <w:szCs w:val="20"/>
        </w:rPr>
      </w:pPr>
      <w:r w:rsidRPr="00994986">
        <w:rPr>
          <w:color w:val="000000"/>
          <w:sz w:val="20"/>
          <w:szCs w:val="20"/>
        </w:rPr>
        <w:t xml:space="preserve">Подпрограммы Муниципальной программы реализуются ежегодно </w:t>
      </w:r>
      <w:r w:rsidR="00183ECD" w:rsidRPr="00994986">
        <w:rPr>
          <w:color w:val="000000"/>
          <w:sz w:val="20"/>
          <w:szCs w:val="20"/>
        </w:rPr>
        <w:t>в</w:t>
      </w:r>
      <w:r w:rsidR="00183ECD">
        <w:rPr>
          <w:color w:val="000000"/>
          <w:sz w:val="20"/>
          <w:szCs w:val="20"/>
        </w:rPr>
        <w:t xml:space="preserve"> </w:t>
      </w:r>
      <w:r w:rsidR="00183ECD" w:rsidRPr="00994986">
        <w:rPr>
          <w:color w:val="000000"/>
          <w:sz w:val="20"/>
          <w:szCs w:val="20"/>
        </w:rPr>
        <w:t>объемах,</w:t>
      </w:r>
      <w:r w:rsidRPr="00994986">
        <w:rPr>
          <w:color w:val="000000"/>
          <w:sz w:val="20"/>
          <w:szCs w:val="20"/>
        </w:rPr>
        <w:t xml:space="preserve"> предусмотренных Законом Пензенской области «О бюджете Пензенской области», а также законами «О бюджете Бессоновского района»</w:t>
      </w:r>
    </w:p>
    <w:p w14:paraId="1569A7EB" w14:textId="77777777" w:rsidR="00994986" w:rsidRPr="00994986" w:rsidRDefault="00994986" w:rsidP="00994986">
      <w:pPr>
        <w:autoSpaceDE w:val="0"/>
        <w:spacing w:line="264" w:lineRule="auto"/>
        <w:ind w:firstLine="709"/>
        <w:jc w:val="both"/>
        <w:rPr>
          <w:color w:val="000000"/>
          <w:sz w:val="20"/>
          <w:szCs w:val="20"/>
        </w:rPr>
      </w:pPr>
      <w:r w:rsidRPr="00994986">
        <w:rPr>
          <w:color w:val="000000"/>
          <w:sz w:val="20"/>
          <w:szCs w:val="20"/>
        </w:rPr>
        <w:t>В целях обеспечения непрерывности и преемственности предусмотренных мероприятий подпрограмм деление на этапы реализации не планируется.</w:t>
      </w:r>
    </w:p>
    <w:p w14:paraId="115B9746" w14:textId="77777777" w:rsidR="00994986" w:rsidRPr="00994986" w:rsidRDefault="00994986" w:rsidP="00994986">
      <w:pPr>
        <w:widowControl w:val="0"/>
        <w:autoSpaceDE w:val="0"/>
        <w:ind w:firstLine="709"/>
        <w:jc w:val="both"/>
        <w:rPr>
          <w:color w:val="000000"/>
          <w:sz w:val="20"/>
          <w:szCs w:val="20"/>
        </w:rPr>
      </w:pPr>
      <w:r w:rsidRPr="00994986">
        <w:rPr>
          <w:color w:val="000000"/>
          <w:sz w:val="20"/>
          <w:szCs w:val="20"/>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страны.</w:t>
      </w:r>
    </w:p>
    <w:p w14:paraId="01C7150D" w14:textId="77777777" w:rsidR="00994986" w:rsidRPr="00994986" w:rsidRDefault="00994986" w:rsidP="00994986">
      <w:pPr>
        <w:autoSpaceDE w:val="0"/>
        <w:jc w:val="center"/>
        <w:rPr>
          <w:b/>
          <w:bCs/>
          <w:color w:val="000000"/>
          <w:sz w:val="20"/>
          <w:szCs w:val="20"/>
        </w:rPr>
      </w:pPr>
    </w:p>
    <w:p w14:paraId="4D7F452D" w14:textId="126A8999" w:rsidR="00994986" w:rsidRPr="00994986" w:rsidRDefault="00994986" w:rsidP="00994986">
      <w:pPr>
        <w:autoSpaceDE w:val="0"/>
        <w:jc w:val="center"/>
        <w:rPr>
          <w:b/>
          <w:bCs/>
          <w:color w:val="000000"/>
          <w:sz w:val="20"/>
          <w:szCs w:val="20"/>
        </w:rPr>
      </w:pPr>
      <w:r w:rsidRPr="00994986">
        <w:rPr>
          <w:b/>
          <w:bCs/>
          <w:color w:val="000000"/>
          <w:sz w:val="20"/>
          <w:szCs w:val="20"/>
        </w:rPr>
        <w:t>I</w:t>
      </w:r>
      <w:r w:rsidRPr="00994986">
        <w:rPr>
          <w:b/>
          <w:bCs/>
          <w:color w:val="000000"/>
          <w:sz w:val="20"/>
          <w:szCs w:val="20"/>
          <w:lang w:val="en-US"/>
        </w:rPr>
        <w:t>II</w:t>
      </w:r>
      <w:r w:rsidRPr="00994986">
        <w:rPr>
          <w:b/>
          <w:bCs/>
          <w:color w:val="000000"/>
          <w:sz w:val="20"/>
          <w:szCs w:val="20"/>
        </w:rPr>
        <w:t>. Основные меры правового регулирования, направленные на достижение целевых показателей муниципальной программы.</w:t>
      </w:r>
    </w:p>
    <w:p w14:paraId="268DA4B2" w14:textId="77777777" w:rsidR="00994986" w:rsidRPr="00994986" w:rsidRDefault="00994986" w:rsidP="00994986">
      <w:pPr>
        <w:autoSpaceDE w:val="0"/>
        <w:ind w:firstLine="708"/>
        <w:jc w:val="center"/>
        <w:rPr>
          <w:color w:val="000000"/>
          <w:sz w:val="20"/>
          <w:szCs w:val="20"/>
        </w:rPr>
      </w:pPr>
    </w:p>
    <w:p w14:paraId="22F406E0" w14:textId="77777777" w:rsidR="00994986" w:rsidRPr="00994986" w:rsidRDefault="00994986" w:rsidP="00994986">
      <w:pPr>
        <w:widowControl w:val="0"/>
        <w:autoSpaceDE w:val="0"/>
        <w:ind w:firstLine="540"/>
        <w:jc w:val="both"/>
        <w:rPr>
          <w:color w:val="000000"/>
          <w:sz w:val="20"/>
          <w:szCs w:val="20"/>
        </w:rPr>
      </w:pPr>
      <w:r w:rsidRPr="00994986">
        <w:rPr>
          <w:color w:val="000000"/>
          <w:sz w:val="20"/>
          <w:szCs w:val="20"/>
        </w:rPr>
        <w:t>Для достижения цели муниципальной программы предполагается использовать комплекс мер государственного регулирования, включающий государственные регулятивные (правоустанавливающие, правоприменительные меры).</w:t>
      </w:r>
    </w:p>
    <w:p w14:paraId="06B87A6C" w14:textId="77777777" w:rsidR="00994986" w:rsidRPr="00994986" w:rsidRDefault="00994986" w:rsidP="00994986">
      <w:pPr>
        <w:widowControl w:val="0"/>
        <w:autoSpaceDE w:val="0"/>
        <w:ind w:firstLine="540"/>
        <w:jc w:val="both"/>
        <w:rPr>
          <w:color w:val="000000"/>
          <w:sz w:val="20"/>
          <w:szCs w:val="20"/>
        </w:rPr>
      </w:pPr>
      <w:r w:rsidRPr="00994986">
        <w:rPr>
          <w:color w:val="000000"/>
          <w:sz w:val="20"/>
          <w:szCs w:val="20"/>
        </w:rPr>
        <w:t>Правоустанавливающие и правоприменительные меры государственного регулирования осуществляются через системы устанавливаемых норм, правил и стандартов путем разработки нормативных правовых актов, необходимых для реализации Муниципальной программы, а также осуществление контроля (надзора) за соблюдением действующих государственных норм и стандартов. Оценка мер правового регулирования приведена в Приложении № 2 к Муниципальной программе.</w:t>
      </w:r>
    </w:p>
    <w:p w14:paraId="6E3D39CE" w14:textId="77777777" w:rsidR="00994986" w:rsidRPr="00994986" w:rsidRDefault="00994986" w:rsidP="00994986">
      <w:pPr>
        <w:widowControl w:val="0"/>
        <w:autoSpaceDE w:val="0"/>
        <w:ind w:firstLine="540"/>
        <w:jc w:val="both"/>
        <w:rPr>
          <w:color w:val="000000"/>
          <w:sz w:val="20"/>
          <w:szCs w:val="20"/>
        </w:rPr>
      </w:pPr>
    </w:p>
    <w:p w14:paraId="3DDF72FF" w14:textId="77777777" w:rsidR="00994986" w:rsidRPr="00994986" w:rsidRDefault="00994986" w:rsidP="00994986">
      <w:pPr>
        <w:autoSpaceDE w:val="0"/>
        <w:jc w:val="center"/>
        <w:rPr>
          <w:b/>
          <w:bCs/>
          <w:color w:val="000000"/>
          <w:sz w:val="20"/>
          <w:szCs w:val="20"/>
        </w:rPr>
      </w:pPr>
      <w:r w:rsidRPr="00994986">
        <w:rPr>
          <w:b/>
          <w:bCs/>
          <w:color w:val="000000"/>
          <w:sz w:val="20"/>
          <w:szCs w:val="20"/>
          <w:lang w:val="en-US"/>
        </w:rPr>
        <w:t>I</w:t>
      </w:r>
      <w:r w:rsidRPr="00994986">
        <w:rPr>
          <w:b/>
          <w:bCs/>
          <w:color w:val="000000"/>
          <w:sz w:val="20"/>
          <w:szCs w:val="20"/>
        </w:rPr>
        <w:t>V. Ресурсное обеспечение реализации Муниципальной программы.</w:t>
      </w:r>
    </w:p>
    <w:p w14:paraId="404B6E7D" w14:textId="77777777" w:rsidR="00994986" w:rsidRPr="00994986" w:rsidRDefault="00994986" w:rsidP="00994986">
      <w:pPr>
        <w:widowControl w:val="0"/>
        <w:autoSpaceDE w:val="0"/>
        <w:ind w:firstLine="540"/>
        <w:jc w:val="both"/>
        <w:rPr>
          <w:color w:val="000000"/>
          <w:sz w:val="20"/>
          <w:szCs w:val="20"/>
        </w:rPr>
      </w:pPr>
    </w:p>
    <w:p w14:paraId="28DA80B0" w14:textId="77777777" w:rsidR="00994986" w:rsidRPr="00994986" w:rsidRDefault="00994986" w:rsidP="00994986">
      <w:pPr>
        <w:autoSpaceDE w:val="0"/>
        <w:ind w:firstLine="720"/>
        <w:jc w:val="both"/>
        <w:rPr>
          <w:color w:val="000000"/>
          <w:sz w:val="20"/>
          <w:szCs w:val="20"/>
        </w:rPr>
      </w:pPr>
      <w:r w:rsidRPr="00994986">
        <w:rPr>
          <w:color w:val="000000"/>
          <w:sz w:val="20"/>
          <w:szCs w:val="20"/>
        </w:rPr>
        <w:t xml:space="preserve">Объемы финансового обеспечения Муниципальной программы в 2017 — 2027 годах рассчитаны исходя из подходов, принятых при формировании бюджета района «О бюджете Бессоновского района» нормативно - правовых актов </w:t>
      </w:r>
      <w:proofErr w:type="gramStart"/>
      <w:r w:rsidRPr="00994986">
        <w:rPr>
          <w:color w:val="000000"/>
          <w:sz w:val="20"/>
          <w:szCs w:val="20"/>
        </w:rPr>
        <w:t>« О</w:t>
      </w:r>
      <w:proofErr w:type="gramEnd"/>
      <w:r w:rsidRPr="00994986">
        <w:rPr>
          <w:color w:val="000000"/>
          <w:sz w:val="20"/>
          <w:szCs w:val="20"/>
        </w:rPr>
        <w:t xml:space="preserve"> бюджете Бессоновского</w:t>
      </w:r>
      <w:r w:rsidRPr="00994986">
        <w:rPr>
          <w:b/>
          <w:color w:val="000000"/>
          <w:sz w:val="20"/>
          <w:szCs w:val="20"/>
        </w:rPr>
        <w:t xml:space="preserve"> </w:t>
      </w:r>
      <w:r w:rsidRPr="00994986">
        <w:rPr>
          <w:color w:val="000000"/>
          <w:sz w:val="20"/>
          <w:szCs w:val="20"/>
        </w:rPr>
        <w:t>района».</w:t>
      </w:r>
    </w:p>
    <w:p w14:paraId="61879A28" w14:textId="77777777" w:rsidR="00994986" w:rsidRPr="00994986" w:rsidRDefault="00994986" w:rsidP="00994986">
      <w:pPr>
        <w:widowControl w:val="0"/>
        <w:autoSpaceDE w:val="0"/>
        <w:ind w:firstLine="540"/>
        <w:jc w:val="both"/>
        <w:rPr>
          <w:color w:val="000000"/>
          <w:sz w:val="20"/>
          <w:szCs w:val="20"/>
        </w:rPr>
      </w:pPr>
      <w:r w:rsidRPr="00994986">
        <w:rPr>
          <w:color w:val="000000"/>
          <w:sz w:val="20"/>
          <w:szCs w:val="20"/>
        </w:rPr>
        <w:t>Оценка расходов на обеспечение социальных выплат до 2027 года определена исходя из уровня бюджетных ассигнований в 2017 году, с учетом индексов-дефляторов до 2027 года.</w:t>
      </w:r>
    </w:p>
    <w:p w14:paraId="2A31CF8B" w14:textId="77777777" w:rsidR="00994986" w:rsidRPr="00994986" w:rsidRDefault="00994986" w:rsidP="00994986">
      <w:pPr>
        <w:ind w:firstLine="540"/>
        <w:jc w:val="both"/>
        <w:rPr>
          <w:color w:val="000000"/>
          <w:sz w:val="20"/>
          <w:szCs w:val="20"/>
        </w:rPr>
      </w:pPr>
      <w:r w:rsidRPr="00994986">
        <w:rPr>
          <w:color w:val="000000"/>
          <w:sz w:val="20"/>
          <w:szCs w:val="20"/>
        </w:rPr>
        <w:t xml:space="preserve">Ресурсное </w:t>
      </w:r>
      <w:hyperlink r:id="rId11" w:anchor="Par409" w:history="1">
        <w:r w:rsidRPr="00994986">
          <w:rPr>
            <w:rStyle w:val="ac"/>
            <w:color w:val="000000"/>
            <w:sz w:val="20"/>
            <w:szCs w:val="20"/>
          </w:rPr>
          <w:t>обеспечение</w:t>
        </w:r>
      </w:hyperlink>
      <w:r w:rsidRPr="00994986">
        <w:rPr>
          <w:color w:val="000000"/>
          <w:sz w:val="20"/>
          <w:szCs w:val="20"/>
        </w:rPr>
        <w:t xml:space="preserve"> реализации муниципальной программы представлены  в  Приложении №  3, 4 к   Муниципальной программе.</w:t>
      </w:r>
    </w:p>
    <w:p w14:paraId="53F3C742" w14:textId="77777777" w:rsidR="00994986" w:rsidRPr="00994986" w:rsidRDefault="00994986" w:rsidP="00994986">
      <w:pPr>
        <w:widowControl w:val="0"/>
        <w:autoSpaceDE w:val="0"/>
        <w:ind w:firstLine="540"/>
        <w:jc w:val="both"/>
        <w:rPr>
          <w:color w:val="000000"/>
          <w:sz w:val="20"/>
          <w:szCs w:val="20"/>
        </w:rPr>
      </w:pPr>
      <w:r w:rsidRPr="00994986">
        <w:rPr>
          <w:color w:val="000000"/>
          <w:sz w:val="20"/>
          <w:szCs w:val="20"/>
        </w:rPr>
        <w:t xml:space="preserve">Перечень </w:t>
      </w:r>
      <w:hyperlink r:id="rId12" w:anchor="Par590" w:history="1">
        <w:r w:rsidRPr="00994986">
          <w:rPr>
            <w:rStyle w:val="ac"/>
            <w:color w:val="000000"/>
            <w:sz w:val="20"/>
            <w:szCs w:val="20"/>
          </w:rPr>
          <w:t>мероприятий</w:t>
        </w:r>
      </w:hyperlink>
      <w:r w:rsidRPr="00994986">
        <w:rPr>
          <w:color w:val="000000"/>
          <w:sz w:val="20"/>
          <w:szCs w:val="20"/>
        </w:rPr>
        <w:t xml:space="preserve"> Муниципальной программы с указанием наименования мероприятия, исполнителей мероприятия сроков их исполнения, источников финансирования и показателей результатов мероприятия по годам приводится в приложении №  5 к  Муниципальной программе.</w:t>
      </w:r>
    </w:p>
    <w:p w14:paraId="4A301EEB" w14:textId="77777777" w:rsidR="00994986" w:rsidRPr="00994986" w:rsidRDefault="00994986" w:rsidP="00994986">
      <w:pPr>
        <w:widowControl w:val="0"/>
        <w:autoSpaceDE w:val="0"/>
        <w:jc w:val="both"/>
        <w:rPr>
          <w:color w:val="000000"/>
          <w:sz w:val="20"/>
          <w:szCs w:val="20"/>
        </w:rPr>
      </w:pPr>
    </w:p>
    <w:p w14:paraId="331F057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Общий объем программы составляет 491 860,40 тыс.  рублей</w:t>
      </w:r>
      <w:r w:rsidRPr="00994986">
        <w:rPr>
          <w:bCs/>
          <w:color w:val="000000"/>
          <w:sz w:val="20"/>
          <w:szCs w:val="20"/>
        </w:rPr>
        <w:t xml:space="preserve">, </w:t>
      </w:r>
    </w:p>
    <w:p w14:paraId="4820CBB8" w14:textId="1C2D738C"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в том числе:</w:t>
      </w:r>
    </w:p>
    <w:p w14:paraId="2D341B80"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w:t>
      </w:r>
    </w:p>
    <w:p w14:paraId="430FC62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18 549,9 тыс. рублей;</w:t>
      </w:r>
    </w:p>
    <w:p w14:paraId="4F32B3E4"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24 331,2 тыс. рублей;</w:t>
      </w:r>
    </w:p>
    <w:p w14:paraId="672C2238"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25 878,4 тыс. рублей;</w:t>
      </w:r>
    </w:p>
    <w:p w14:paraId="2329A9DE"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2020 год – 27 773,3 тыс. рублей;</w:t>
      </w:r>
    </w:p>
    <w:p w14:paraId="1066763A"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2021 год – 28 815,4 тыс. рублей;</w:t>
      </w:r>
    </w:p>
    <w:p w14:paraId="45D25AF9"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2022 год – 46 999,8 тыс. рублей;</w:t>
      </w:r>
    </w:p>
    <w:p w14:paraId="31F8DC5F"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2023 год – 54 514,2 тыс. рублей;</w:t>
      </w:r>
    </w:p>
    <w:p w14:paraId="332B0127"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2024 год – 61 423,2 тыс. рублей;</w:t>
      </w:r>
    </w:p>
    <w:p w14:paraId="13D80A70"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2025 год – 63 615,5 тыс. рублей;</w:t>
      </w:r>
    </w:p>
    <w:p w14:paraId="62153949"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2026 год – 68 807,8 тыс. рублей;</w:t>
      </w:r>
    </w:p>
    <w:p w14:paraId="6343941D"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2027 год – 71 151,7 тыс. рублей;</w:t>
      </w:r>
    </w:p>
    <w:p w14:paraId="3295FA46"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p>
    <w:p w14:paraId="3EAF0BD3"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p>
    <w:p w14:paraId="5C656090" w14:textId="3C53296F" w:rsidR="00994986" w:rsidRPr="00994986" w:rsidRDefault="00994986" w:rsidP="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w:t>
      </w:r>
      <w:r w:rsidRPr="00994986">
        <w:rPr>
          <w:b/>
          <w:bCs/>
          <w:color w:val="000000"/>
          <w:sz w:val="20"/>
          <w:szCs w:val="20"/>
        </w:rPr>
        <w:t xml:space="preserve">Федерального </w:t>
      </w:r>
      <w:r w:rsidR="00E16A20" w:rsidRPr="00994986">
        <w:rPr>
          <w:b/>
          <w:bCs/>
          <w:color w:val="000000"/>
          <w:sz w:val="20"/>
          <w:szCs w:val="20"/>
        </w:rPr>
        <w:t>бюджета</w:t>
      </w:r>
      <w:r w:rsidR="00E16A20" w:rsidRPr="00994986">
        <w:rPr>
          <w:bCs/>
          <w:color w:val="000000"/>
          <w:sz w:val="20"/>
          <w:szCs w:val="20"/>
        </w:rPr>
        <w:t xml:space="preserve"> </w:t>
      </w:r>
      <w:r w:rsidR="00E16A20" w:rsidRPr="00994986">
        <w:rPr>
          <w:b/>
          <w:bCs/>
          <w:color w:val="000000"/>
          <w:sz w:val="20"/>
          <w:szCs w:val="20"/>
        </w:rPr>
        <w:t>(</w:t>
      </w:r>
      <w:r w:rsidRPr="00994986">
        <w:rPr>
          <w:b/>
          <w:bCs/>
          <w:color w:val="000000"/>
          <w:sz w:val="20"/>
          <w:szCs w:val="20"/>
        </w:rPr>
        <w:t>СДУ)</w:t>
      </w:r>
    </w:p>
    <w:p w14:paraId="38365605"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xml:space="preserve">– 115 061,0 тыс. </w:t>
      </w:r>
      <w:r w:rsidRPr="00994986">
        <w:rPr>
          <w:bCs/>
          <w:color w:val="000000"/>
          <w:sz w:val="20"/>
          <w:szCs w:val="20"/>
        </w:rPr>
        <w:t>рублей, в том числе:</w:t>
      </w:r>
    </w:p>
    <w:p w14:paraId="178ED24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5D25230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16 087,0 тыс. рублей;</w:t>
      </w:r>
    </w:p>
    <w:p w14:paraId="74BD1FA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17 994,6 тыс. рублей;</w:t>
      </w:r>
    </w:p>
    <w:p w14:paraId="16742349"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2024 год – 19 375,8 тыс. рублей;</w:t>
      </w:r>
    </w:p>
    <w:p w14:paraId="007A644A"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2025 год – 20 603,9 тыс. рублей;</w:t>
      </w:r>
    </w:p>
    <w:p w14:paraId="72662A45"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2026 год – 20 603,9 тыс. рублей;</w:t>
      </w:r>
    </w:p>
    <w:p w14:paraId="54708C88"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2027 год – 20 395,8 тыс. рублей;</w:t>
      </w:r>
    </w:p>
    <w:p w14:paraId="7CCC1F5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3DDB0F98"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p>
    <w:p w14:paraId="17F1FCAF" w14:textId="77777777" w:rsidR="00994986" w:rsidRPr="00994986" w:rsidRDefault="00994986" w:rsidP="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бюджета </w:t>
      </w:r>
      <w:r w:rsidRPr="00994986">
        <w:rPr>
          <w:b/>
          <w:bCs/>
          <w:color w:val="000000"/>
          <w:sz w:val="20"/>
          <w:szCs w:val="20"/>
        </w:rPr>
        <w:t>Пензенской области (СДУ)</w:t>
      </w:r>
    </w:p>
    <w:p w14:paraId="39777D79"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12 737,1 тыс. рублей</w:t>
      </w:r>
      <w:r w:rsidRPr="00994986">
        <w:rPr>
          <w:bCs/>
          <w:color w:val="000000"/>
          <w:sz w:val="20"/>
          <w:szCs w:val="20"/>
        </w:rPr>
        <w:t>, в том числе:</w:t>
      </w:r>
    </w:p>
    <w:p w14:paraId="381551C4"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24EE98A2"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2022 год – 162,5 тыс. рублей;</w:t>
      </w:r>
    </w:p>
    <w:p w14:paraId="70623CD1"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lastRenderedPageBreak/>
        <w:t xml:space="preserve">  2023 год – 924,6 тыс. рублей;</w:t>
      </w:r>
    </w:p>
    <w:p w14:paraId="03C4001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2024 год – 1 199,6 тыс. рублей.</w:t>
      </w:r>
    </w:p>
    <w:p w14:paraId="1143FDAC"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2025 год – 3 101,4 тыс. рублей;</w:t>
      </w:r>
    </w:p>
    <w:p w14:paraId="7867735E"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2026 год – 3 504,8 тыс. рублей;</w:t>
      </w:r>
    </w:p>
    <w:p w14:paraId="33C1CCB8" w14:textId="77777777" w:rsidR="00994986" w:rsidRPr="00994986" w:rsidRDefault="00994986" w:rsidP="00994986">
      <w:pPr>
        <w:widowControl w:val="0"/>
        <w:overflowPunct w:val="0"/>
        <w:autoSpaceDE w:val="0"/>
        <w:autoSpaceDN w:val="0"/>
        <w:adjustRightInd w:val="0"/>
        <w:spacing w:line="211" w:lineRule="auto"/>
        <w:jc w:val="center"/>
        <w:rPr>
          <w:bCs/>
          <w:sz w:val="20"/>
          <w:szCs w:val="20"/>
        </w:rPr>
      </w:pPr>
      <w:r w:rsidRPr="00994986">
        <w:rPr>
          <w:bCs/>
          <w:sz w:val="20"/>
          <w:szCs w:val="20"/>
        </w:rPr>
        <w:t xml:space="preserve">     2027 год – 3 844,2 тыс. рублей;</w:t>
      </w:r>
    </w:p>
    <w:p w14:paraId="2CD77427"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608FD6A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092BBB3D" w14:textId="77777777" w:rsidR="00994986" w:rsidRPr="00994986" w:rsidRDefault="00994986" w:rsidP="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счёт средств </w:t>
      </w:r>
      <w:r w:rsidRPr="00994986">
        <w:rPr>
          <w:b/>
          <w:bCs/>
          <w:color w:val="000000"/>
          <w:sz w:val="20"/>
          <w:szCs w:val="20"/>
        </w:rPr>
        <w:t>бюджета Пензенской области</w:t>
      </w:r>
    </w:p>
    <w:p w14:paraId="6DBAC775" w14:textId="77777777" w:rsidR="00994986" w:rsidRPr="00994986" w:rsidRDefault="00994986" w:rsidP="00994986">
      <w:pPr>
        <w:widowControl w:val="0"/>
        <w:overflowPunct w:val="0"/>
        <w:autoSpaceDE w:val="0"/>
        <w:autoSpaceDN w:val="0"/>
        <w:adjustRightInd w:val="0"/>
        <w:spacing w:line="211" w:lineRule="auto"/>
        <w:jc w:val="center"/>
        <w:rPr>
          <w:b/>
          <w:bCs/>
          <w:color w:val="000000"/>
          <w:sz w:val="20"/>
          <w:szCs w:val="20"/>
        </w:rPr>
      </w:pPr>
      <w:r w:rsidRPr="00994986">
        <w:rPr>
          <w:b/>
          <w:bCs/>
          <w:color w:val="000000"/>
          <w:sz w:val="20"/>
          <w:szCs w:val="20"/>
        </w:rPr>
        <w:t xml:space="preserve"> – 323 660,80 тыс. рублей, </w:t>
      </w:r>
      <w:r w:rsidRPr="00994986">
        <w:rPr>
          <w:bCs/>
          <w:color w:val="000000"/>
          <w:sz w:val="20"/>
          <w:szCs w:val="20"/>
        </w:rPr>
        <w:t>в том числе:</w:t>
      </w:r>
    </w:p>
    <w:p w14:paraId="3182CB77"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01C466BB"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15 662,3 тыс. рублей;</w:t>
      </w:r>
    </w:p>
    <w:p w14:paraId="66A5C6E2"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20 423,6 тыс. рублей;</w:t>
      </w:r>
    </w:p>
    <w:p w14:paraId="00CBB9BA"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22 261,5 тыс. рублей;</w:t>
      </w:r>
    </w:p>
    <w:p w14:paraId="22A0D51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2020 год – 24 857,4 тыс. рублей;</w:t>
      </w:r>
    </w:p>
    <w:p w14:paraId="0F1B6F88"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2021 год – 25 514,2 тыс. рублей;</w:t>
      </w:r>
    </w:p>
    <w:p w14:paraId="2A927EC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27 245,7 тыс. рублей;</w:t>
      </w:r>
    </w:p>
    <w:p w14:paraId="5116434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31 897,7 тыс. рублей;</w:t>
      </w:r>
    </w:p>
    <w:p w14:paraId="5E1F54EA"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–36 277,4 тыс. рублей;</w:t>
      </w:r>
    </w:p>
    <w:p w14:paraId="730988F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2025 год – 35 910,2 тыс. рублей;</w:t>
      </w:r>
    </w:p>
    <w:p w14:paraId="4FD97F5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2026 год – 40 699,1 тыс. рублей;</w:t>
      </w:r>
    </w:p>
    <w:p w14:paraId="65F8262B"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2027 год – 42 911,7 тыс. рублей.</w:t>
      </w:r>
    </w:p>
    <w:p w14:paraId="7BDD2479"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6DCD2287" w14:textId="4FF42DAF" w:rsidR="00994986" w:rsidRPr="00994986" w:rsidRDefault="00994986" w:rsidP="00994986">
      <w:pPr>
        <w:widowControl w:val="0"/>
        <w:overflowPunct w:val="0"/>
        <w:autoSpaceDE w:val="0"/>
        <w:autoSpaceDN w:val="0"/>
        <w:adjustRightInd w:val="0"/>
        <w:spacing w:line="211" w:lineRule="auto"/>
        <w:jc w:val="center"/>
        <w:rPr>
          <w:b/>
          <w:bCs/>
          <w:color w:val="000000"/>
          <w:sz w:val="20"/>
          <w:szCs w:val="20"/>
        </w:rPr>
      </w:pPr>
      <w:r w:rsidRPr="00994986">
        <w:rPr>
          <w:bCs/>
          <w:color w:val="000000"/>
          <w:sz w:val="20"/>
          <w:szCs w:val="20"/>
        </w:rPr>
        <w:t xml:space="preserve">-  за счет средств </w:t>
      </w:r>
      <w:r w:rsidRPr="00994986">
        <w:rPr>
          <w:b/>
          <w:bCs/>
          <w:color w:val="000000"/>
          <w:sz w:val="20"/>
          <w:szCs w:val="20"/>
        </w:rPr>
        <w:t xml:space="preserve">бюджета Бессоновского района  </w:t>
      </w:r>
    </w:p>
    <w:p w14:paraId="71B27686" w14:textId="3FEC185D"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
          <w:bCs/>
          <w:color w:val="000000"/>
          <w:sz w:val="20"/>
          <w:szCs w:val="20"/>
        </w:rPr>
        <w:t xml:space="preserve">–  2 263,3 тыс.  руб., </w:t>
      </w:r>
      <w:r w:rsidRPr="00994986">
        <w:rPr>
          <w:bCs/>
          <w:color w:val="000000"/>
          <w:sz w:val="20"/>
          <w:szCs w:val="20"/>
        </w:rPr>
        <w:t>в том числе:</w:t>
      </w:r>
    </w:p>
    <w:p w14:paraId="6679D8A8"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6B79871C"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829,1 тыс. рублей;</w:t>
      </w:r>
    </w:p>
    <w:p w14:paraId="3041347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897,6 тыс. рублей;</w:t>
      </w:r>
    </w:p>
    <w:p w14:paraId="50864CF0"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536,6 тыс. рублей;</w:t>
      </w:r>
    </w:p>
    <w:p w14:paraId="4B426442"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4D0D2658"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0C84ED2A"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 xml:space="preserve">- </w:t>
      </w:r>
      <w:r w:rsidRPr="00994986">
        <w:rPr>
          <w:b/>
          <w:bCs/>
          <w:color w:val="000000"/>
          <w:sz w:val="20"/>
          <w:szCs w:val="20"/>
        </w:rPr>
        <w:t>внебюджетные средства – 38 138,19 тыс. рублей,</w:t>
      </w:r>
      <w:r w:rsidRPr="00994986">
        <w:rPr>
          <w:bCs/>
          <w:color w:val="000000"/>
          <w:sz w:val="20"/>
          <w:szCs w:val="20"/>
        </w:rPr>
        <w:t xml:space="preserve"> </w:t>
      </w:r>
    </w:p>
    <w:p w14:paraId="628B2D0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в том числе:</w:t>
      </w:r>
    </w:p>
    <w:p w14:paraId="104AB43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1CF1746F"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2017 год – 2 058,5 тыс. рублей;</w:t>
      </w:r>
    </w:p>
    <w:p w14:paraId="760C8BDB"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2018 год – 3 010,0 тыс. рублей;</w:t>
      </w:r>
    </w:p>
    <w:p w14:paraId="5A5E3FFA"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2019 год – 3 080,3 тыс. рублей;</w:t>
      </w:r>
    </w:p>
    <w:p w14:paraId="6CC9378E"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2020 год – 2 915,9 тыс. рублей;</w:t>
      </w:r>
    </w:p>
    <w:p w14:paraId="7E652557"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2021 год – 3 301,2 тыс. рублей;</w:t>
      </w:r>
    </w:p>
    <w:p w14:paraId="09566409"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2022 год – 3 504,6 тыс. рублей;</w:t>
      </w:r>
    </w:p>
    <w:p w14:paraId="5248504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2023 год – 3 697,3 тыс. рублей;</w:t>
      </w:r>
    </w:p>
    <w:p w14:paraId="3B3BED83"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2024 год – 4 570,4 тыс. рублей;</w:t>
      </w:r>
    </w:p>
    <w:p w14:paraId="051385E6"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2025 год – 4 000,0 тыс. рублей;</w:t>
      </w:r>
    </w:p>
    <w:p w14:paraId="59046AB9"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2026 год – 4 000,0 тыс. рублей;</w:t>
      </w:r>
    </w:p>
    <w:p w14:paraId="197F0E74"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r w:rsidRPr="00994986">
        <w:rPr>
          <w:bCs/>
          <w:color w:val="000000"/>
          <w:sz w:val="20"/>
          <w:szCs w:val="20"/>
        </w:rPr>
        <w:t>2027 год – 4 000,0 тыс. рублей;</w:t>
      </w:r>
    </w:p>
    <w:p w14:paraId="3A5A4A6A" w14:textId="77777777" w:rsidR="00994986" w:rsidRPr="00994986" w:rsidRDefault="00994986" w:rsidP="00994986">
      <w:pPr>
        <w:widowControl w:val="0"/>
        <w:overflowPunct w:val="0"/>
        <w:autoSpaceDE w:val="0"/>
        <w:autoSpaceDN w:val="0"/>
        <w:adjustRightInd w:val="0"/>
        <w:spacing w:line="211" w:lineRule="auto"/>
        <w:jc w:val="center"/>
        <w:rPr>
          <w:bCs/>
          <w:color w:val="000000"/>
          <w:sz w:val="20"/>
          <w:szCs w:val="20"/>
        </w:rPr>
      </w:pPr>
    </w:p>
    <w:p w14:paraId="34E588EB" w14:textId="77777777" w:rsidR="00994986" w:rsidRPr="00994986" w:rsidRDefault="00994986" w:rsidP="00994986">
      <w:pPr>
        <w:jc w:val="center"/>
        <w:rPr>
          <w:b/>
          <w:color w:val="000000"/>
          <w:sz w:val="20"/>
          <w:szCs w:val="20"/>
        </w:rPr>
      </w:pPr>
      <w:r w:rsidRPr="00994986">
        <w:rPr>
          <w:b/>
          <w:bCs/>
          <w:color w:val="000000"/>
          <w:sz w:val="20"/>
          <w:szCs w:val="20"/>
          <w:lang w:val="en-US"/>
        </w:rPr>
        <w:t>V</w:t>
      </w:r>
      <w:r w:rsidRPr="00994986">
        <w:rPr>
          <w:b/>
          <w:bCs/>
          <w:color w:val="000000"/>
          <w:sz w:val="20"/>
          <w:szCs w:val="20"/>
        </w:rPr>
        <w:t xml:space="preserve">. </w:t>
      </w:r>
      <w:r w:rsidRPr="00994986">
        <w:rPr>
          <w:b/>
          <w:color w:val="000000"/>
          <w:sz w:val="20"/>
          <w:szCs w:val="20"/>
        </w:rPr>
        <w:t>Управление и контроль реализации</w:t>
      </w:r>
    </w:p>
    <w:p w14:paraId="64C272FD" w14:textId="77777777" w:rsidR="00994986" w:rsidRPr="00994986" w:rsidRDefault="00994986" w:rsidP="00994986">
      <w:pPr>
        <w:jc w:val="center"/>
        <w:rPr>
          <w:b/>
          <w:color w:val="000000"/>
          <w:sz w:val="20"/>
          <w:szCs w:val="20"/>
        </w:rPr>
      </w:pPr>
      <w:r w:rsidRPr="00994986">
        <w:rPr>
          <w:b/>
          <w:color w:val="000000"/>
          <w:sz w:val="20"/>
          <w:szCs w:val="20"/>
        </w:rPr>
        <w:t>муниципальной программы</w:t>
      </w:r>
    </w:p>
    <w:p w14:paraId="12C24907" w14:textId="77777777" w:rsidR="00994986" w:rsidRPr="00994986" w:rsidRDefault="00994986" w:rsidP="00994986">
      <w:pPr>
        <w:jc w:val="center"/>
        <w:rPr>
          <w:color w:val="000000"/>
          <w:sz w:val="20"/>
          <w:szCs w:val="20"/>
        </w:rPr>
      </w:pPr>
    </w:p>
    <w:p w14:paraId="42784159" w14:textId="0369B728" w:rsidR="00994986" w:rsidRPr="00994986" w:rsidRDefault="00994986" w:rsidP="00994986">
      <w:pPr>
        <w:autoSpaceDE w:val="0"/>
        <w:ind w:firstLine="540"/>
        <w:jc w:val="both"/>
        <w:rPr>
          <w:color w:val="000000"/>
          <w:sz w:val="20"/>
          <w:szCs w:val="20"/>
        </w:rPr>
      </w:pPr>
      <w:r w:rsidRPr="00994986">
        <w:rPr>
          <w:color w:val="000000"/>
          <w:sz w:val="20"/>
          <w:szCs w:val="20"/>
        </w:rPr>
        <w:t xml:space="preserve"> Управление </w:t>
      </w:r>
      <w:r w:rsidR="00E16A20" w:rsidRPr="00994986">
        <w:rPr>
          <w:color w:val="000000"/>
          <w:sz w:val="20"/>
          <w:szCs w:val="20"/>
        </w:rPr>
        <w:t>реализацией муниципальной программы</w:t>
      </w:r>
      <w:r w:rsidRPr="00994986">
        <w:rPr>
          <w:color w:val="000000"/>
          <w:sz w:val="20"/>
          <w:szCs w:val="20"/>
        </w:rPr>
        <w:t xml:space="preserve"> осуществляется МБУ </w:t>
      </w:r>
      <w:r w:rsidR="00E16A20" w:rsidRPr="00994986">
        <w:rPr>
          <w:color w:val="000000"/>
          <w:sz w:val="20"/>
          <w:szCs w:val="20"/>
        </w:rPr>
        <w:t>«Бессоновский</w:t>
      </w:r>
      <w:r w:rsidRPr="00994986">
        <w:rPr>
          <w:color w:val="000000"/>
          <w:sz w:val="20"/>
          <w:szCs w:val="20"/>
        </w:rPr>
        <w:t xml:space="preserve"> комплексный центр социальной помощи семье и детям» в соответствии с планом </w:t>
      </w:r>
      <w:r w:rsidR="00E16A20" w:rsidRPr="00994986">
        <w:rPr>
          <w:color w:val="000000"/>
          <w:sz w:val="20"/>
          <w:szCs w:val="20"/>
        </w:rPr>
        <w:t>реализации муниципальной</w:t>
      </w:r>
      <w:r w:rsidRPr="00994986">
        <w:rPr>
          <w:color w:val="000000"/>
          <w:sz w:val="20"/>
          <w:szCs w:val="20"/>
        </w:rPr>
        <w:t xml:space="preserve"> программы. </w:t>
      </w:r>
    </w:p>
    <w:p w14:paraId="1A6FC8D4" w14:textId="63B215A8" w:rsidR="00994986" w:rsidRPr="00994986" w:rsidRDefault="00994986" w:rsidP="00994986">
      <w:pPr>
        <w:shd w:val="clear" w:color="auto" w:fill="FFFFFF"/>
        <w:ind w:right="7"/>
        <w:jc w:val="both"/>
        <w:rPr>
          <w:color w:val="000000"/>
          <w:sz w:val="20"/>
          <w:szCs w:val="20"/>
        </w:rPr>
      </w:pPr>
      <w:r w:rsidRPr="00994986">
        <w:rPr>
          <w:color w:val="000000"/>
          <w:sz w:val="20"/>
          <w:szCs w:val="20"/>
        </w:rPr>
        <w:t xml:space="preserve">     Ответственные </w:t>
      </w:r>
      <w:r w:rsidRPr="00994986">
        <w:rPr>
          <w:color w:val="000000"/>
          <w:spacing w:val="-8"/>
          <w:sz w:val="20"/>
          <w:szCs w:val="20"/>
        </w:rPr>
        <w:t>исполнители муниципальной программы представляет</w:t>
      </w:r>
      <w:r w:rsidRPr="00994986">
        <w:rPr>
          <w:color w:val="000000"/>
          <w:sz w:val="20"/>
          <w:szCs w:val="20"/>
        </w:rPr>
        <w:t xml:space="preserve"> </w:t>
      </w:r>
      <w:r w:rsidR="00E16A20" w:rsidRPr="00994986">
        <w:rPr>
          <w:color w:val="000000"/>
          <w:sz w:val="20"/>
          <w:szCs w:val="20"/>
        </w:rPr>
        <w:t>в экономический</w:t>
      </w:r>
      <w:r w:rsidRPr="00994986">
        <w:rPr>
          <w:color w:val="000000"/>
          <w:sz w:val="20"/>
          <w:szCs w:val="20"/>
        </w:rPr>
        <w:t xml:space="preserve"> отдел   администрации Бессоновского района:</w:t>
      </w:r>
    </w:p>
    <w:p w14:paraId="4D782A28" w14:textId="632B75EC" w:rsidR="00994986" w:rsidRPr="00994986" w:rsidRDefault="00994986" w:rsidP="00994986">
      <w:pPr>
        <w:shd w:val="clear" w:color="auto" w:fill="FFFFFF"/>
        <w:ind w:right="7" w:firstLine="540"/>
        <w:jc w:val="both"/>
        <w:rPr>
          <w:color w:val="000000"/>
          <w:sz w:val="20"/>
          <w:szCs w:val="20"/>
        </w:rPr>
      </w:pPr>
      <w:r w:rsidRPr="00994986">
        <w:rPr>
          <w:color w:val="000000"/>
          <w:sz w:val="20"/>
          <w:szCs w:val="20"/>
        </w:rPr>
        <w:t xml:space="preserve">- в срок до 15 числа месяца, следующего за отчетным, по каждой </w:t>
      </w:r>
      <w:r w:rsidR="00E16A20" w:rsidRPr="00994986">
        <w:rPr>
          <w:color w:val="000000"/>
          <w:sz w:val="20"/>
          <w:szCs w:val="20"/>
        </w:rPr>
        <w:t>программе отчет</w:t>
      </w:r>
      <w:r w:rsidRPr="00994986">
        <w:rPr>
          <w:color w:val="000000"/>
          <w:sz w:val="20"/>
          <w:szCs w:val="20"/>
        </w:rPr>
        <w:t xml:space="preserve"> об исполнении мероприятий муниципальной программы, заполняемый ежеквартально нарастающим итогом с начала года по форме;</w:t>
      </w:r>
    </w:p>
    <w:p w14:paraId="15F622C4" w14:textId="62DB032C" w:rsidR="00994986" w:rsidRPr="00994986" w:rsidRDefault="00994986" w:rsidP="00994986">
      <w:pPr>
        <w:shd w:val="clear" w:color="auto" w:fill="FFFFFF"/>
        <w:ind w:right="7" w:firstLine="540"/>
        <w:jc w:val="both"/>
        <w:rPr>
          <w:color w:val="000000"/>
          <w:sz w:val="20"/>
          <w:szCs w:val="20"/>
        </w:rPr>
      </w:pPr>
      <w:r w:rsidRPr="00994986">
        <w:rPr>
          <w:color w:val="000000"/>
          <w:sz w:val="20"/>
          <w:szCs w:val="20"/>
        </w:rPr>
        <w:t xml:space="preserve">-   ежегодно не позднее 1 марта года, следующего за отчетным годом годовой доклад о </w:t>
      </w:r>
      <w:r w:rsidR="00E16A20" w:rsidRPr="00994986">
        <w:rPr>
          <w:color w:val="000000"/>
          <w:sz w:val="20"/>
          <w:szCs w:val="20"/>
        </w:rPr>
        <w:t>выполнении муниципальной</w:t>
      </w:r>
      <w:r w:rsidRPr="00994986">
        <w:rPr>
          <w:color w:val="000000"/>
          <w:sz w:val="20"/>
          <w:szCs w:val="20"/>
        </w:rPr>
        <w:t xml:space="preserve"> программы. </w:t>
      </w:r>
    </w:p>
    <w:p w14:paraId="1EA071B4" w14:textId="508B9D5D" w:rsidR="00994986" w:rsidRPr="00994986" w:rsidRDefault="00994986" w:rsidP="00994986">
      <w:pPr>
        <w:ind w:firstLine="540"/>
        <w:jc w:val="both"/>
        <w:rPr>
          <w:color w:val="000000"/>
          <w:sz w:val="20"/>
          <w:szCs w:val="20"/>
        </w:rPr>
      </w:pPr>
      <w:r w:rsidRPr="00994986">
        <w:rPr>
          <w:color w:val="000000"/>
          <w:sz w:val="20"/>
          <w:szCs w:val="20"/>
        </w:rPr>
        <w:t xml:space="preserve"> Годовой </w:t>
      </w:r>
      <w:r w:rsidR="00E16A20" w:rsidRPr="00994986">
        <w:rPr>
          <w:color w:val="000000"/>
          <w:sz w:val="20"/>
          <w:szCs w:val="20"/>
        </w:rPr>
        <w:t>доклад содержит</w:t>
      </w:r>
      <w:r w:rsidRPr="00994986">
        <w:rPr>
          <w:color w:val="000000"/>
          <w:sz w:val="20"/>
          <w:szCs w:val="20"/>
        </w:rPr>
        <w:t>:</w:t>
      </w:r>
    </w:p>
    <w:p w14:paraId="0C36B839" w14:textId="77777777" w:rsidR="00994986" w:rsidRPr="00994986" w:rsidRDefault="00994986" w:rsidP="00994986">
      <w:pPr>
        <w:ind w:firstLine="540"/>
        <w:jc w:val="both"/>
        <w:rPr>
          <w:color w:val="000000"/>
          <w:sz w:val="20"/>
          <w:szCs w:val="20"/>
        </w:rPr>
      </w:pPr>
      <w:r w:rsidRPr="00994986">
        <w:rPr>
          <w:color w:val="000000"/>
          <w:sz w:val="20"/>
          <w:szCs w:val="20"/>
        </w:rPr>
        <w:t xml:space="preserve">а) отчет об исполнении мероприятий муниципальных программ за отчетный год по форме; </w:t>
      </w:r>
    </w:p>
    <w:p w14:paraId="2A460E2B" w14:textId="77777777" w:rsidR="00994986" w:rsidRPr="00994986" w:rsidRDefault="00994986" w:rsidP="00994986">
      <w:pPr>
        <w:ind w:firstLine="540"/>
        <w:jc w:val="both"/>
        <w:rPr>
          <w:color w:val="000000"/>
          <w:sz w:val="20"/>
          <w:szCs w:val="20"/>
        </w:rPr>
      </w:pPr>
      <w:r w:rsidRPr="00994986">
        <w:rPr>
          <w:color w:val="000000"/>
          <w:sz w:val="20"/>
          <w:szCs w:val="20"/>
        </w:rPr>
        <w:t>б) анализ факторов, повлиявших на ход реализации муниципальной программы;</w:t>
      </w:r>
    </w:p>
    <w:p w14:paraId="5C9A4895" w14:textId="77777777" w:rsidR="00994986" w:rsidRPr="00994986" w:rsidRDefault="00994986" w:rsidP="00994986">
      <w:pPr>
        <w:pStyle w:val="a1"/>
        <w:tabs>
          <w:tab w:val="left" w:pos="1134"/>
        </w:tabs>
        <w:spacing w:after="0"/>
        <w:ind w:firstLine="540"/>
        <w:jc w:val="both"/>
        <w:rPr>
          <w:color w:val="000000"/>
          <w:sz w:val="20"/>
          <w:szCs w:val="20"/>
        </w:rPr>
      </w:pPr>
      <w:r w:rsidRPr="00994986">
        <w:rPr>
          <w:color w:val="000000"/>
          <w:sz w:val="20"/>
          <w:szCs w:val="20"/>
        </w:rPr>
        <w:t>в) отчет об исполнении целевых показателей муниципальной программы по итогам   отчетного года по форме;</w:t>
      </w:r>
    </w:p>
    <w:p w14:paraId="25DF687A" w14:textId="77777777" w:rsidR="00994986" w:rsidRPr="00994986" w:rsidRDefault="00994986" w:rsidP="00994986">
      <w:pPr>
        <w:pStyle w:val="a1"/>
        <w:tabs>
          <w:tab w:val="left" w:pos="1134"/>
        </w:tabs>
        <w:spacing w:after="0"/>
        <w:ind w:firstLine="540"/>
        <w:jc w:val="both"/>
        <w:rPr>
          <w:color w:val="000000"/>
          <w:sz w:val="20"/>
          <w:szCs w:val="20"/>
        </w:rPr>
      </w:pPr>
      <w:r w:rsidRPr="00994986">
        <w:rPr>
          <w:color w:val="000000"/>
          <w:sz w:val="20"/>
          <w:szCs w:val="20"/>
        </w:rPr>
        <w:t xml:space="preserve">г) сведения о внесенных ответственным исполнителем изменениях в государственную программу </w:t>
      </w:r>
    </w:p>
    <w:p w14:paraId="06B7DCD3" w14:textId="77777777" w:rsidR="00994986" w:rsidRPr="00994986" w:rsidRDefault="00994986" w:rsidP="00994986">
      <w:pPr>
        <w:pStyle w:val="a1"/>
        <w:tabs>
          <w:tab w:val="left" w:pos="1134"/>
        </w:tabs>
        <w:spacing w:after="0" w:line="216" w:lineRule="auto"/>
        <w:jc w:val="both"/>
        <w:rPr>
          <w:color w:val="000000"/>
          <w:sz w:val="20"/>
          <w:szCs w:val="20"/>
        </w:rPr>
      </w:pPr>
      <w:r w:rsidRPr="00994986">
        <w:rPr>
          <w:color w:val="000000"/>
          <w:sz w:val="20"/>
          <w:szCs w:val="20"/>
        </w:rPr>
        <w:t xml:space="preserve">       </w:t>
      </w:r>
      <w:r w:rsidRPr="00994986">
        <w:rPr>
          <w:color w:val="000000"/>
          <w:spacing w:val="-7"/>
          <w:sz w:val="20"/>
          <w:szCs w:val="20"/>
        </w:rPr>
        <w:t xml:space="preserve"> Годовой доклад подлежит размещению на официальном сайте ответственного </w:t>
      </w:r>
      <w:r w:rsidRPr="00994986">
        <w:rPr>
          <w:color w:val="000000"/>
          <w:sz w:val="20"/>
          <w:szCs w:val="20"/>
        </w:rPr>
        <w:t>исполнителя в информационно-телекоммуникационной сети «Интернет».</w:t>
      </w:r>
    </w:p>
    <w:p w14:paraId="569F4F96" w14:textId="77777777" w:rsidR="00994986" w:rsidRPr="00994986" w:rsidRDefault="00994986" w:rsidP="00994986">
      <w:pPr>
        <w:autoSpaceDE w:val="0"/>
        <w:ind w:firstLine="540"/>
        <w:jc w:val="both"/>
        <w:rPr>
          <w:color w:val="000000"/>
          <w:sz w:val="20"/>
          <w:szCs w:val="20"/>
        </w:rPr>
      </w:pPr>
      <w:r w:rsidRPr="00994986">
        <w:rPr>
          <w:color w:val="000000"/>
          <w:sz w:val="20"/>
          <w:szCs w:val="20"/>
        </w:rPr>
        <w:t>Соисполнители Программы:</w:t>
      </w:r>
    </w:p>
    <w:p w14:paraId="38BD0B87" w14:textId="77777777" w:rsidR="00994986" w:rsidRPr="00994986" w:rsidRDefault="00994986" w:rsidP="00994986">
      <w:pPr>
        <w:autoSpaceDE w:val="0"/>
        <w:ind w:firstLine="540"/>
        <w:jc w:val="both"/>
        <w:rPr>
          <w:color w:val="000000"/>
          <w:sz w:val="20"/>
          <w:szCs w:val="20"/>
        </w:rPr>
      </w:pPr>
      <w:r w:rsidRPr="00994986">
        <w:rPr>
          <w:color w:val="000000"/>
          <w:sz w:val="20"/>
          <w:szCs w:val="20"/>
        </w:rPr>
        <w:t>- участвуют в подготовке и реализации мероприятий Программы, исполнителями которых они являются;</w:t>
      </w:r>
    </w:p>
    <w:p w14:paraId="4770124F" w14:textId="77777777" w:rsidR="00994986" w:rsidRPr="00994986" w:rsidRDefault="00994986" w:rsidP="00994986">
      <w:pPr>
        <w:autoSpaceDE w:val="0"/>
        <w:ind w:firstLine="540"/>
        <w:jc w:val="both"/>
        <w:rPr>
          <w:color w:val="000000"/>
          <w:sz w:val="20"/>
          <w:szCs w:val="20"/>
        </w:rPr>
      </w:pPr>
      <w:r w:rsidRPr="00994986">
        <w:rPr>
          <w:color w:val="000000"/>
          <w:sz w:val="20"/>
          <w:szCs w:val="20"/>
        </w:rPr>
        <w:t>- представляют в установленный срок ответственному исполнителю отчет о ходе реализации мероприятий;</w:t>
      </w:r>
    </w:p>
    <w:p w14:paraId="317B397E" w14:textId="77777777" w:rsidR="00994986" w:rsidRPr="00994986" w:rsidRDefault="00994986" w:rsidP="00994986">
      <w:pPr>
        <w:autoSpaceDE w:val="0"/>
        <w:ind w:firstLine="540"/>
        <w:jc w:val="both"/>
        <w:rPr>
          <w:color w:val="000000"/>
          <w:sz w:val="20"/>
          <w:szCs w:val="20"/>
        </w:rPr>
      </w:pPr>
      <w:r w:rsidRPr="00994986">
        <w:rPr>
          <w:color w:val="000000"/>
          <w:sz w:val="20"/>
          <w:szCs w:val="20"/>
        </w:rPr>
        <w:t>- предоставляют ответственному исполнителю информацию, необходимую для проведения оценки степени достижения целевых показателей.</w:t>
      </w:r>
    </w:p>
    <w:p w14:paraId="5F59539D" w14:textId="77777777" w:rsidR="00994986" w:rsidRPr="00994986" w:rsidRDefault="00994986" w:rsidP="00994986">
      <w:pPr>
        <w:rPr>
          <w:b/>
          <w:bCs/>
          <w:color w:val="000000"/>
          <w:sz w:val="20"/>
          <w:szCs w:val="20"/>
        </w:rPr>
      </w:pPr>
    </w:p>
    <w:p w14:paraId="00E99AC3" w14:textId="77777777" w:rsidR="00994986" w:rsidRPr="00994986" w:rsidRDefault="00994986" w:rsidP="00994986">
      <w:pPr>
        <w:ind w:firstLine="709"/>
        <w:jc w:val="center"/>
        <w:rPr>
          <w:b/>
          <w:bCs/>
          <w:color w:val="000000"/>
          <w:sz w:val="20"/>
          <w:szCs w:val="20"/>
        </w:rPr>
      </w:pPr>
    </w:p>
    <w:p w14:paraId="1CE2CD76" w14:textId="77777777" w:rsidR="00994986" w:rsidRPr="00994986" w:rsidRDefault="00994986" w:rsidP="00994986">
      <w:pPr>
        <w:ind w:firstLine="709"/>
        <w:jc w:val="center"/>
        <w:rPr>
          <w:b/>
          <w:color w:val="000000"/>
          <w:sz w:val="20"/>
          <w:szCs w:val="20"/>
        </w:rPr>
      </w:pPr>
      <w:r w:rsidRPr="00994986">
        <w:rPr>
          <w:b/>
          <w:bCs/>
          <w:color w:val="000000"/>
          <w:sz w:val="20"/>
          <w:szCs w:val="20"/>
          <w:lang w:val="en-US"/>
        </w:rPr>
        <w:lastRenderedPageBreak/>
        <w:t>VI</w:t>
      </w:r>
      <w:r w:rsidRPr="00994986">
        <w:rPr>
          <w:b/>
          <w:bCs/>
          <w:color w:val="000000"/>
          <w:sz w:val="20"/>
          <w:szCs w:val="20"/>
        </w:rPr>
        <w:t>. Анализ рисков реализации Муниципальной Программы</w:t>
      </w:r>
      <w:r w:rsidRPr="00994986">
        <w:rPr>
          <w:b/>
          <w:color w:val="000000"/>
          <w:sz w:val="20"/>
          <w:szCs w:val="20"/>
        </w:rPr>
        <w:t>, и меры управления рисками</w:t>
      </w:r>
    </w:p>
    <w:p w14:paraId="43F0D832" w14:textId="77777777" w:rsidR="00994986" w:rsidRPr="00994986" w:rsidRDefault="00994986" w:rsidP="00994986">
      <w:pPr>
        <w:ind w:firstLine="709"/>
        <w:jc w:val="center"/>
        <w:rPr>
          <w:b/>
          <w:color w:val="000000"/>
          <w:sz w:val="20"/>
          <w:szCs w:val="20"/>
        </w:rPr>
      </w:pPr>
    </w:p>
    <w:p w14:paraId="09A2E194" w14:textId="77777777"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К рискам реализации Муниципальной программы, которыми могут управлять ответственный исполнитель и соисполнители Муниципальной программы, уменьшая вероятность их возникновения, следует отнести следующие:</w:t>
      </w:r>
    </w:p>
    <w:p w14:paraId="48B499AC" w14:textId="77777777"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1) организационные риски, связанные с ошибками управления реализацией Муниципальной программы, в том числе отдельных ее исполнителей, неготовностью организационной инфраструктуры к решению задач, поставленных Муниципальной программой, что может привести к не целевому и (или) неэффективному использованию бюджетных средств, невыполнению ряда мероприятий Муниципальной программы или задержке в их выполнении;</w:t>
      </w:r>
    </w:p>
    <w:p w14:paraId="53782A15" w14:textId="77777777"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2) финансовые риски, которые связаны с финансированием Муниципальной программы в неполном объеме за счет бюджета Пензенской области. Или бюджета Бессоновского района. Данный риск возникает по причине длительного срока реализации Муниципальной программы;</w:t>
      </w:r>
    </w:p>
    <w:p w14:paraId="43F35639" w14:textId="77777777"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3) непредвиденные риски, связанные с кризисными явлениями в экономике 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средств бюджета Пензенской области и бюджета Бессоновского района на преодоление последствий таких катастроф.</w:t>
      </w:r>
    </w:p>
    <w:p w14:paraId="693FA671" w14:textId="77777777"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Вышеуказанные риски можно распределить по уровням их влияния на реализацию Муниципальной программы:</w:t>
      </w:r>
    </w:p>
    <w:p w14:paraId="49E11FCE" w14:textId="77777777" w:rsidR="00994986" w:rsidRPr="00994986" w:rsidRDefault="00994986" w:rsidP="00994986">
      <w:pPr>
        <w:pStyle w:val="ConsPlusNormal"/>
        <w:ind w:firstLine="540"/>
        <w:jc w:val="both"/>
        <w:rPr>
          <w:rFonts w:ascii="Times New Roman" w:hAnsi="Times New Roman"/>
          <w:color w:val="000000"/>
          <w:sz w:val="20"/>
          <w:szCs w:val="20"/>
        </w:rPr>
      </w:pPr>
    </w:p>
    <w:tbl>
      <w:tblPr>
        <w:tblW w:w="10200" w:type="dxa"/>
        <w:tblInd w:w="-72" w:type="dxa"/>
        <w:tblLayout w:type="fixed"/>
        <w:tblCellMar>
          <w:left w:w="70" w:type="dxa"/>
          <w:right w:w="70" w:type="dxa"/>
        </w:tblCellMar>
        <w:tblLook w:val="04A0" w:firstRow="1" w:lastRow="0" w:firstColumn="1" w:lastColumn="0" w:noHBand="0" w:noVBand="1"/>
      </w:tblPr>
      <w:tblGrid>
        <w:gridCol w:w="4595"/>
        <w:gridCol w:w="1484"/>
        <w:gridCol w:w="4121"/>
      </w:tblGrid>
      <w:tr w:rsidR="00994986" w:rsidRPr="00994986" w14:paraId="2A0EAFF3" w14:textId="77777777" w:rsidTr="00994986">
        <w:trPr>
          <w:cantSplit/>
          <w:trHeight w:val="360"/>
        </w:trPr>
        <w:tc>
          <w:tcPr>
            <w:tcW w:w="4597" w:type="dxa"/>
            <w:tcBorders>
              <w:top w:val="single" w:sz="4" w:space="0" w:color="000000"/>
              <w:left w:val="single" w:sz="4" w:space="0" w:color="000000"/>
              <w:bottom w:val="single" w:sz="4" w:space="0" w:color="000000"/>
              <w:right w:val="nil"/>
            </w:tcBorders>
            <w:hideMark/>
          </w:tcPr>
          <w:p w14:paraId="5C8E0B1C" w14:textId="77777777" w:rsidR="00994986" w:rsidRPr="00994986" w:rsidRDefault="00994986">
            <w:pPr>
              <w:pStyle w:val="ConsPlusNormal"/>
              <w:snapToGrid w:val="0"/>
              <w:rPr>
                <w:rFonts w:ascii="Times New Roman" w:hAnsi="Times New Roman"/>
                <w:color w:val="000000"/>
                <w:sz w:val="20"/>
                <w:szCs w:val="20"/>
              </w:rPr>
            </w:pPr>
            <w:r w:rsidRPr="00994986">
              <w:rPr>
                <w:rFonts w:ascii="Times New Roman" w:hAnsi="Times New Roman"/>
                <w:color w:val="000000"/>
                <w:sz w:val="20"/>
                <w:szCs w:val="20"/>
              </w:rPr>
              <w:t xml:space="preserve">Наименование риска </w:t>
            </w:r>
          </w:p>
        </w:tc>
        <w:tc>
          <w:tcPr>
            <w:tcW w:w="1485" w:type="dxa"/>
            <w:tcBorders>
              <w:top w:val="single" w:sz="4" w:space="0" w:color="000000"/>
              <w:left w:val="single" w:sz="4" w:space="0" w:color="000000"/>
              <w:bottom w:val="single" w:sz="4" w:space="0" w:color="000000"/>
              <w:right w:val="nil"/>
            </w:tcBorders>
            <w:hideMark/>
          </w:tcPr>
          <w:p w14:paraId="504D12E1" w14:textId="77777777" w:rsidR="00994986" w:rsidRPr="00994986" w:rsidRDefault="00994986">
            <w:pPr>
              <w:pStyle w:val="ConsPlusNormal"/>
              <w:snapToGrid w:val="0"/>
              <w:ind w:firstLine="153"/>
              <w:rPr>
                <w:rFonts w:ascii="Times New Roman" w:hAnsi="Times New Roman"/>
                <w:color w:val="000000"/>
                <w:sz w:val="20"/>
                <w:szCs w:val="20"/>
              </w:rPr>
            </w:pPr>
            <w:r w:rsidRPr="00994986">
              <w:rPr>
                <w:rFonts w:ascii="Times New Roman" w:hAnsi="Times New Roman"/>
                <w:color w:val="000000"/>
                <w:sz w:val="20"/>
                <w:szCs w:val="20"/>
              </w:rPr>
              <w:t>Уровень</w:t>
            </w:r>
          </w:p>
          <w:p w14:paraId="37DA162F" w14:textId="77777777" w:rsidR="00994986" w:rsidRPr="00994986" w:rsidRDefault="00994986">
            <w:pPr>
              <w:pStyle w:val="ConsPlusNormal"/>
              <w:ind w:firstLine="153"/>
              <w:rPr>
                <w:rFonts w:ascii="Times New Roman" w:hAnsi="Times New Roman"/>
                <w:color w:val="000000"/>
                <w:sz w:val="20"/>
                <w:szCs w:val="20"/>
              </w:rPr>
            </w:pPr>
            <w:r w:rsidRPr="00994986">
              <w:rPr>
                <w:rFonts w:ascii="Times New Roman" w:hAnsi="Times New Roman"/>
                <w:color w:val="000000"/>
                <w:sz w:val="20"/>
                <w:szCs w:val="20"/>
              </w:rPr>
              <w:t xml:space="preserve">влияния  </w:t>
            </w:r>
          </w:p>
        </w:tc>
        <w:tc>
          <w:tcPr>
            <w:tcW w:w="4123" w:type="dxa"/>
            <w:tcBorders>
              <w:top w:val="single" w:sz="4" w:space="0" w:color="000000"/>
              <w:left w:val="single" w:sz="4" w:space="0" w:color="000000"/>
              <w:bottom w:val="single" w:sz="4" w:space="0" w:color="000000"/>
              <w:right w:val="single" w:sz="4" w:space="0" w:color="000000"/>
            </w:tcBorders>
            <w:hideMark/>
          </w:tcPr>
          <w:p w14:paraId="4491D7C0" w14:textId="77777777" w:rsidR="00994986" w:rsidRPr="00994986" w:rsidRDefault="00994986">
            <w:pPr>
              <w:pStyle w:val="ConsPlusNormal"/>
              <w:snapToGrid w:val="0"/>
              <w:ind w:firstLine="0"/>
              <w:rPr>
                <w:rFonts w:ascii="Times New Roman" w:hAnsi="Times New Roman"/>
                <w:color w:val="000000"/>
                <w:sz w:val="20"/>
                <w:szCs w:val="20"/>
              </w:rPr>
            </w:pPr>
            <w:r w:rsidRPr="00994986">
              <w:rPr>
                <w:rFonts w:ascii="Times New Roman" w:hAnsi="Times New Roman"/>
                <w:color w:val="000000"/>
                <w:sz w:val="20"/>
                <w:szCs w:val="20"/>
              </w:rPr>
              <w:t xml:space="preserve">Меры по снижению риска    </w:t>
            </w:r>
          </w:p>
        </w:tc>
      </w:tr>
      <w:tr w:rsidR="00994986" w:rsidRPr="00994986" w14:paraId="7C95EE93" w14:textId="77777777" w:rsidTr="00994986">
        <w:trPr>
          <w:cantSplit/>
          <w:trHeight w:val="240"/>
        </w:trPr>
        <w:tc>
          <w:tcPr>
            <w:tcW w:w="4597" w:type="dxa"/>
            <w:tcBorders>
              <w:top w:val="single" w:sz="4" w:space="0" w:color="000000"/>
              <w:left w:val="single" w:sz="4" w:space="0" w:color="000000"/>
              <w:bottom w:val="single" w:sz="4" w:space="0" w:color="000000"/>
              <w:right w:val="nil"/>
            </w:tcBorders>
            <w:hideMark/>
          </w:tcPr>
          <w:p w14:paraId="1080D6E5" w14:textId="77777777" w:rsidR="00994986" w:rsidRPr="00994986" w:rsidRDefault="00994986">
            <w:pPr>
              <w:pStyle w:val="ConsPlusNormal"/>
              <w:snapToGrid w:val="0"/>
              <w:jc w:val="center"/>
              <w:rPr>
                <w:rFonts w:ascii="Times New Roman" w:hAnsi="Times New Roman"/>
                <w:color w:val="000000"/>
                <w:sz w:val="20"/>
                <w:szCs w:val="20"/>
              </w:rPr>
            </w:pPr>
            <w:r w:rsidRPr="00994986">
              <w:rPr>
                <w:rFonts w:ascii="Times New Roman" w:hAnsi="Times New Roman"/>
                <w:color w:val="000000"/>
                <w:sz w:val="20"/>
                <w:szCs w:val="20"/>
              </w:rPr>
              <w:t>1</w:t>
            </w:r>
          </w:p>
        </w:tc>
        <w:tc>
          <w:tcPr>
            <w:tcW w:w="1485" w:type="dxa"/>
            <w:tcBorders>
              <w:top w:val="single" w:sz="4" w:space="0" w:color="000000"/>
              <w:left w:val="single" w:sz="4" w:space="0" w:color="000000"/>
              <w:bottom w:val="single" w:sz="4" w:space="0" w:color="000000"/>
              <w:right w:val="nil"/>
            </w:tcBorders>
            <w:hideMark/>
          </w:tcPr>
          <w:p w14:paraId="39C0CBF5" w14:textId="77777777" w:rsidR="00994986" w:rsidRPr="00994986" w:rsidRDefault="00994986">
            <w:pPr>
              <w:pStyle w:val="ConsPlusNormal"/>
              <w:snapToGrid w:val="0"/>
              <w:jc w:val="center"/>
              <w:rPr>
                <w:rFonts w:ascii="Times New Roman" w:hAnsi="Times New Roman"/>
                <w:color w:val="000000"/>
                <w:sz w:val="20"/>
                <w:szCs w:val="20"/>
              </w:rPr>
            </w:pPr>
            <w:r w:rsidRPr="00994986">
              <w:rPr>
                <w:rFonts w:ascii="Times New Roman" w:hAnsi="Times New Roman"/>
                <w:color w:val="000000"/>
                <w:sz w:val="20"/>
                <w:szCs w:val="20"/>
              </w:rPr>
              <w:t>2</w:t>
            </w:r>
          </w:p>
        </w:tc>
        <w:tc>
          <w:tcPr>
            <w:tcW w:w="4123" w:type="dxa"/>
            <w:tcBorders>
              <w:top w:val="single" w:sz="4" w:space="0" w:color="000000"/>
              <w:left w:val="single" w:sz="4" w:space="0" w:color="000000"/>
              <w:bottom w:val="single" w:sz="4" w:space="0" w:color="000000"/>
              <w:right w:val="single" w:sz="4" w:space="0" w:color="000000"/>
            </w:tcBorders>
            <w:hideMark/>
          </w:tcPr>
          <w:p w14:paraId="345D5BC2" w14:textId="77777777" w:rsidR="00994986" w:rsidRPr="00994986" w:rsidRDefault="00994986">
            <w:pPr>
              <w:pStyle w:val="ConsPlusNormal"/>
              <w:snapToGrid w:val="0"/>
              <w:jc w:val="center"/>
              <w:rPr>
                <w:rFonts w:ascii="Times New Roman" w:hAnsi="Times New Roman"/>
                <w:color w:val="000000"/>
                <w:sz w:val="20"/>
                <w:szCs w:val="20"/>
              </w:rPr>
            </w:pPr>
            <w:r w:rsidRPr="00994986">
              <w:rPr>
                <w:rFonts w:ascii="Times New Roman" w:hAnsi="Times New Roman"/>
                <w:color w:val="000000"/>
                <w:sz w:val="20"/>
                <w:szCs w:val="20"/>
              </w:rPr>
              <w:t>3</w:t>
            </w:r>
          </w:p>
        </w:tc>
      </w:tr>
      <w:tr w:rsidR="00994986" w:rsidRPr="00994986" w14:paraId="54E290BC" w14:textId="77777777" w:rsidTr="00994986">
        <w:trPr>
          <w:cantSplit/>
          <w:trHeight w:val="2520"/>
        </w:trPr>
        <w:tc>
          <w:tcPr>
            <w:tcW w:w="4597" w:type="dxa"/>
            <w:tcBorders>
              <w:top w:val="single" w:sz="4" w:space="0" w:color="000000"/>
              <w:left w:val="single" w:sz="4" w:space="0" w:color="000000"/>
              <w:bottom w:val="single" w:sz="4" w:space="0" w:color="000000"/>
              <w:right w:val="nil"/>
            </w:tcBorders>
            <w:hideMark/>
          </w:tcPr>
          <w:p w14:paraId="1EEE7A16" w14:textId="77777777" w:rsidR="00994986" w:rsidRPr="00994986" w:rsidRDefault="00994986">
            <w:pPr>
              <w:pStyle w:val="ConsPlusNormal"/>
              <w:snapToGrid w:val="0"/>
              <w:ind w:firstLine="214"/>
              <w:jc w:val="both"/>
              <w:rPr>
                <w:rFonts w:ascii="Times New Roman" w:hAnsi="Times New Roman"/>
                <w:color w:val="000000"/>
                <w:sz w:val="20"/>
                <w:szCs w:val="20"/>
              </w:rPr>
            </w:pPr>
            <w:r w:rsidRPr="00994986">
              <w:rPr>
                <w:rFonts w:ascii="Times New Roman" w:hAnsi="Times New Roman"/>
                <w:color w:val="000000"/>
                <w:sz w:val="20"/>
                <w:szCs w:val="20"/>
              </w:rPr>
              <w:t xml:space="preserve">Организационные риски: </w:t>
            </w:r>
          </w:p>
          <w:p w14:paraId="3DCE5B0F" w14:textId="77777777" w:rsidR="00994986" w:rsidRPr="00994986" w:rsidRDefault="00994986">
            <w:pPr>
              <w:pStyle w:val="ConsPlusNormal"/>
              <w:ind w:firstLine="214"/>
              <w:jc w:val="both"/>
              <w:rPr>
                <w:rFonts w:ascii="Times New Roman" w:hAnsi="Times New Roman"/>
                <w:color w:val="000000"/>
                <w:sz w:val="20"/>
                <w:szCs w:val="20"/>
              </w:rPr>
            </w:pPr>
            <w:r w:rsidRPr="00994986">
              <w:rPr>
                <w:rFonts w:ascii="Times New Roman" w:hAnsi="Times New Roman"/>
                <w:color w:val="000000"/>
                <w:sz w:val="20"/>
                <w:szCs w:val="20"/>
              </w:rPr>
              <w:t>- неактуальность прогнозирования и запаздывание разработки, согласования и выполнения мероприятий Муниципальной программы;</w:t>
            </w:r>
          </w:p>
          <w:p w14:paraId="308829B7" w14:textId="77777777" w:rsidR="00994986" w:rsidRPr="00994986" w:rsidRDefault="00994986">
            <w:pPr>
              <w:pStyle w:val="ConsPlusNormal"/>
              <w:ind w:firstLine="214"/>
              <w:jc w:val="both"/>
              <w:rPr>
                <w:rFonts w:ascii="Times New Roman" w:hAnsi="Times New Roman"/>
                <w:color w:val="000000"/>
                <w:sz w:val="20"/>
                <w:szCs w:val="20"/>
              </w:rPr>
            </w:pPr>
            <w:r w:rsidRPr="00994986">
              <w:rPr>
                <w:rFonts w:ascii="Times New Roman" w:hAnsi="Times New Roman"/>
                <w:color w:val="000000"/>
                <w:sz w:val="20"/>
                <w:szCs w:val="20"/>
              </w:rPr>
              <w:t xml:space="preserve">-недостаточная гибкость и адаптируемость Муниципальной программы к изменению мировых тенденций экономического развития и организационных изменений органов государственной власти; </w:t>
            </w:r>
          </w:p>
          <w:p w14:paraId="72B50E18" w14:textId="77777777" w:rsidR="00994986" w:rsidRPr="00994986" w:rsidRDefault="00994986">
            <w:pPr>
              <w:pStyle w:val="ConsPlusNormal"/>
              <w:ind w:firstLine="214"/>
              <w:jc w:val="both"/>
              <w:rPr>
                <w:rFonts w:ascii="Times New Roman" w:hAnsi="Times New Roman"/>
                <w:color w:val="000000"/>
                <w:sz w:val="20"/>
                <w:szCs w:val="20"/>
              </w:rPr>
            </w:pPr>
            <w:r w:rsidRPr="00994986">
              <w:rPr>
                <w:rFonts w:ascii="Times New Roman" w:hAnsi="Times New Roman"/>
                <w:color w:val="000000"/>
                <w:sz w:val="20"/>
                <w:szCs w:val="20"/>
              </w:rPr>
              <w:t xml:space="preserve">- пассивное сопротивление отдельных организаций проведению основных мероприятий Муниципальной   программы </w:t>
            </w:r>
          </w:p>
        </w:tc>
        <w:tc>
          <w:tcPr>
            <w:tcW w:w="1485" w:type="dxa"/>
            <w:tcBorders>
              <w:top w:val="single" w:sz="4" w:space="0" w:color="000000"/>
              <w:left w:val="single" w:sz="4" w:space="0" w:color="000000"/>
              <w:bottom w:val="single" w:sz="4" w:space="0" w:color="000000"/>
              <w:right w:val="nil"/>
            </w:tcBorders>
            <w:hideMark/>
          </w:tcPr>
          <w:p w14:paraId="26EAACE6" w14:textId="77777777" w:rsidR="00994986" w:rsidRPr="00994986" w:rsidRDefault="00994986">
            <w:pPr>
              <w:pStyle w:val="ConsPlusNormal"/>
              <w:snapToGrid w:val="0"/>
              <w:ind w:firstLine="0"/>
              <w:rPr>
                <w:rFonts w:ascii="Times New Roman" w:hAnsi="Times New Roman"/>
                <w:color w:val="000000"/>
                <w:sz w:val="20"/>
                <w:szCs w:val="20"/>
              </w:rPr>
            </w:pPr>
            <w:r w:rsidRPr="00994986">
              <w:rPr>
                <w:rFonts w:ascii="Times New Roman" w:hAnsi="Times New Roman"/>
                <w:color w:val="000000"/>
                <w:sz w:val="20"/>
                <w:szCs w:val="20"/>
              </w:rPr>
              <w:t xml:space="preserve">умеренный </w:t>
            </w:r>
          </w:p>
        </w:tc>
        <w:tc>
          <w:tcPr>
            <w:tcW w:w="4123" w:type="dxa"/>
            <w:tcBorders>
              <w:top w:val="single" w:sz="4" w:space="0" w:color="000000"/>
              <w:left w:val="single" w:sz="4" w:space="0" w:color="000000"/>
              <w:bottom w:val="single" w:sz="4" w:space="0" w:color="000000"/>
              <w:right w:val="single" w:sz="4" w:space="0" w:color="000000"/>
            </w:tcBorders>
            <w:hideMark/>
          </w:tcPr>
          <w:p w14:paraId="13F7C8E7" w14:textId="77777777" w:rsidR="00994986" w:rsidRPr="00994986" w:rsidRDefault="00994986">
            <w:pPr>
              <w:pStyle w:val="ConsPlusNormal"/>
              <w:snapToGrid w:val="0"/>
              <w:ind w:firstLine="227"/>
              <w:jc w:val="both"/>
              <w:rPr>
                <w:rFonts w:ascii="Times New Roman" w:hAnsi="Times New Roman"/>
                <w:color w:val="000000"/>
                <w:sz w:val="20"/>
                <w:szCs w:val="20"/>
              </w:rPr>
            </w:pPr>
            <w:r w:rsidRPr="00994986">
              <w:rPr>
                <w:rFonts w:ascii="Times New Roman" w:hAnsi="Times New Roman"/>
                <w:color w:val="000000"/>
                <w:sz w:val="20"/>
                <w:szCs w:val="20"/>
              </w:rPr>
              <w:t>повышение квалификации и ответственности персонала ответственного исполнителя и соисполнителей для своевременной и эффективной реализации предусмотренных Муниципальной программой мероприятий;</w:t>
            </w:r>
          </w:p>
          <w:p w14:paraId="23E2F520" w14:textId="77777777" w:rsidR="00994986" w:rsidRPr="00994986" w:rsidRDefault="00994986">
            <w:pPr>
              <w:pStyle w:val="ConsPlusNormal"/>
              <w:ind w:firstLine="227"/>
              <w:jc w:val="both"/>
              <w:rPr>
                <w:rFonts w:ascii="Times New Roman" w:hAnsi="Times New Roman"/>
                <w:color w:val="000000"/>
                <w:sz w:val="20"/>
                <w:szCs w:val="20"/>
              </w:rPr>
            </w:pPr>
            <w:r w:rsidRPr="00994986">
              <w:rPr>
                <w:rFonts w:ascii="Times New Roman" w:hAnsi="Times New Roman"/>
                <w:color w:val="000000"/>
                <w:sz w:val="20"/>
                <w:szCs w:val="20"/>
              </w:rPr>
              <w:t>- координация деятельности персонала ответственного исполнителя и соисполнителей и налаживание административных процедур для снижения данного риска</w:t>
            </w:r>
          </w:p>
        </w:tc>
      </w:tr>
      <w:tr w:rsidR="00994986" w:rsidRPr="00994986" w14:paraId="3D79AA4E" w14:textId="77777777" w:rsidTr="00994986">
        <w:trPr>
          <w:cantSplit/>
          <w:trHeight w:val="1920"/>
        </w:trPr>
        <w:tc>
          <w:tcPr>
            <w:tcW w:w="4597" w:type="dxa"/>
            <w:tcBorders>
              <w:top w:val="single" w:sz="4" w:space="0" w:color="000000"/>
              <w:left w:val="single" w:sz="4" w:space="0" w:color="000000"/>
              <w:bottom w:val="single" w:sz="4" w:space="0" w:color="000000"/>
              <w:right w:val="nil"/>
            </w:tcBorders>
            <w:hideMark/>
          </w:tcPr>
          <w:p w14:paraId="12D75A69" w14:textId="77777777" w:rsidR="00994986" w:rsidRPr="00994986" w:rsidRDefault="00994986">
            <w:pPr>
              <w:pStyle w:val="ConsPlusNormal"/>
              <w:snapToGrid w:val="0"/>
              <w:ind w:firstLine="72"/>
              <w:jc w:val="both"/>
              <w:rPr>
                <w:rFonts w:ascii="Times New Roman" w:hAnsi="Times New Roman"/>
                <w:color w:val="000000"/>
                <w:sz w:val="20"/>
                <w:szCs w:val="20"/>
              </w:rPr>
            </w:pPr>
            <w:r w:rsidRPr="00994986">
              <w:rPr>
                <w:rFonts w:ascii="Times New Roman" w:hAnsi="Times New Roman"/>
                <w:color w:val="000000"/>
                <w:sz w:val="20"/>
                <w:szCs w:val="20"/>
              </w:rPr>
              <w:t>Финансовые риски:</w:t>
            </w:r>
          </w:p>
          <w:p w14:paraId="6AB42703" w14:textId="77777777" w:rsidR="00994986" w:rsidRPr="00994986" w:rsidRDefault="00994986">
            <w:pPr>
              <w:pStyle w:val="ConsPlusNormal"/>
              <w:ind w:firstLine="72"/>
              <w:jc w:val="both"/>
              <w:rPr>
                <w:rFonts w:ascii="Times New Roman" w:hAnsi="Times New Roman"/>
                <w:color w:val="000000"/>
                <w:sz w:val="20"/>
                <w:szCs w:val="20"/>
              </w:rPr>
            </w:pPr>
            <w:r w:rsidRPr="00994986">
              <w:rPr>
                <w:rFonts w:ascii="Times New Roman" w:hAnsi="Times New Roman"/>
                <w:color w:val="000000"/>
                <w:sz w:val="20"/>
                <w:szCs w:val="20"/>
              </w:rPr>
              <w:t>- дефицит средств бюджета Пензенской области и бюджета Бессоновского района, необходимых на реализацию основных мероприятий Муниципальной программы</w:t>
            </w:r>
          </w:p>
        </w:tc>
        <w:tc>
          <w:tcPr>
            <w:tcW w:w="1485" w:type="dxa"/>
            <w:tcBorders>
              <w:top w:val="single" w:sz="4" w:space="0" w:color="000000"/>
              <w:left w:val="single" w:sz="4" w:space="0" w:color="000000"/>
              <w:bottom w:val="single" w:sz="4" w:space="0" w:color="000000"/>
              <w:right w:val="nil"/>
            </w:tcBorders>
            <w:hideMark/>
          </w:tcPr>
          <w:p w14:paraId="1C499920" w14:textId="77777777" w:rsidR="00994986" w:rsidRPr="00994986" w:rsidRDefault="00994986">
            <w:pPr>
              <w:pStyle w:val="ConsPlusNormal"/>
              <w:snapToGrid w:val="0"/>
              <w:ind w:firstLine="0"/>
              <w:rPr>
                <w:rFonts w:ascii="Times New Roman" w:hAnsi="Times New Roman"/>
                <w:color w:val="000000"/>
                <w:sz w:val="20"/>
                <w:szCs w:val="20"/>
              </w:rPr>
            </w:pPr>
            <w:r w:rsidRPr="00994986">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hideMark/>
          </w:tcPr>
          <w:p w14:paraId="4E841DD7" w14:textId="77777777" w:rsidR="00994986" w:rsidRPr="00994986" w:rsidRDefault="00994986">
            <w:pPr>
              <w:pStyle w:val="ConsPlusNormal"/>
              <w:snapToGrid w:val="0"/>
              <w:ind w:firstLine="86"/>
              <w:jc w:val="both"/>
              <w:rPr>
                <w:rFonts w:ascii="Times New Roman" w:hAnsi="Times New Roman"/>
                <w:color w:val="000000"/>
                <w:sz w:val="20"/>
                <w:szCs w:val="20"/>
              </w:rPr>
            </w:pPr>
            <w:r w:rsidRPr="00994986">
              <w:rPr>
                <w:rFonts w:ascii="Times New Roman" w:hAnsi="Times New Roman"/>
                <w:color w:val="000000"/>
                <w:sz w:val="20"/>
                <w:szCs w:val="20"/>
              </w:rPr>
              <w:t>-обеспечение сбалансированного распределения финансовых средств по основным мероприятиям Муниципальной программы в соответствии с ожидаемыми конечными результатами</w:t>
            </w:r>
          </w:p>
        </w:tc>
      </w:tr>
      <w:tr w:rsidR="00994986" w:rsidRPr="00994986" w14:paraId="2DA686A6" w14:textId="77777777" w:rsidTr="00994986">
        <w:trPr>
          <w:cantSplit/>
          <w:trHeight w:val="840"/>
        </w:trPr>
        <w:tc>
          <w:tcPr>
            <w:tcW w:w="4597" w:type="dxa"/>
            <w:tcBorders>
              <w:top w:val="single" w:sz="4" w:space="0" w:color="000000"/>
              <w:left w:val="single" w:sz="4" w:space="0" w:color="000000"/>
              <w:bottom w:val="single" w:sz="4" w:space="0" w:color="000000"/>
              <w:right w:val="nil"/>
            </w:tcBorders>
            <w:hideMark/>
          </w:tcPr>
          <w:p w14:paraId="7F874D12" w14:textId="77777777" w:rsidR="00994986" w:rsidRPr="00994986" w:rsidRDefault="00994986">
            <w:pPr>
              <w:pStyle w:val="ConsPlusNormal"/>
              <w:snapToGrid w:val="0"/>
              <w:ind w:firstLine="72"/>
              <w:jc w:val="both"/>
              <w:rPr>
                <w:rFonts w:ascii="Times New Roman" w:hAnsi="Times New Roman"/>
                <w:color w:val="000000"/>
                <w:sz w:val="20"/>
                <w:szCs w:val="20"/>
              </w:rPr>
            </w:pPr>
            <w:r w:rsidRPr="00994986">
              <w:rPr>
                <w:rFonts w:ascii="Times New Roman" w:hAnsi="Times New Roman"/>
                <w:color w:val="000000"/>
                <w:sz w:val="20"/>
                <w:szCs w:val="20"/>
              </w:rPr>
              <w:t>Непредвиденные риски:</w:t>
            </w:r>
          </w:p>
          <w:p w14:paraId="04A4AA79" w14:textId="77777777" w:rsidR="00994986" w:rsidRPr="00994986" w:rsidRDefault="00994986">
            <w:pPr>
              <w:pStyle w:val="ConsPlusNormal"/>
              <w:ind w:firstLine="72"/>
              <w:jc w:val="both"/>
              <w:rPr>
                <w:rFonts w:ascii="Times New Roman" w:hAnsi="Times New Roman"/>
                <w:color w:val="000000"/>
                <w:sz w:val="20"/>
                <w:szCs w:val="20"/>
              </w:rPr>
            </w:pPr>
            <w:r w:rsidRPr="00994986">
              <w:rPr>
                <w:rFonts w:ascii="Times New Roman" w:hAnsi="Times New Roman"/>
                <w:color w:val="000000"/>
                <w:sz w:val="20"/>
                <w:szCs w:val="20"/>
              </w:rPr>
              <w:t>-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1485" w:type="dxa"/>
            <w:tcBorders>
              <w:top w:val="single" w:sz="4" w:space="0" w:color="000000"/>
              <w:left w:val="single" w:sz="4" w:space="0" w:color="000000"/>
              <w:bottom w:val="single" w:sz="4" w:space="0" w:color="000000"/>
              <w:right w:val="nil"/>
            </w:tcBorders>
            <w:hideMark/>
          </w:tcPr>
          <w:p w14:paraId="3C2C8C0B" w14:textId="77777777" w:rsidR="00994986" w:rsidRPr="00994986" w:rsidRDefault="00994986">
            <w:pPr>
              <w:pStyle w:val="ConsPlusNormal"/>
              <w:snapToGrid w:val="0"/>
              <w:ind w:firstLine="0"/>
              <w:rPr>
                <w:rFonts w:ascii="Times New Roman" w:hAnsi="Times New Roman"/>
                <w:color w:val="000000"/>
                <w:sz w:val="20"/>
                <w:szCs w:val="20"/>
              </w:rPr>
            </w:pPr>
            <w:r w:rsidRPr="00994986">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hideMark/>
          </w:tcPr>
          <w:p w14:paraId="140562A8" w14:textId="77777777" w:rsidR="00994986" w:rsidRPr="00994986" w:rsidRDefault="00994986">
            <w:pPr>
              <w:pStyle w:val="ConsPlusNormal"/>
              <w:snapToGrid w:val="0"/>
              <w:ind w:firstLine="86"/>
              <w:jc w:val="both"/>
              <w:rPr>
                <w:rFonts w:ascii="Times New Roman" w:hAnsi="Times New Roman"/>
                <w:color w:val="000000"/>
                <w:sz w:val="20"/>
                <w:szCs w:val="20"/>
              </w:rPr>
            </w:pPr>
            <w:r w:rsidRPr="00994986">
              <w:rPr>
                <w:rFonts w:ascii="Times New Roman" w:hAnsi="Times New Roman"/>
                <w:color w:val="000000"/>
                <w:sz w:val="20"/>
                <w:szCs w:val="20"/>
              </w:rPr>
              <w:t xml:space="preserve">-осуществление прогнозирования социально - экономического развития при непредвиденных рисках с учетом возможного ухудшения экономической ситуации </w:t>
            </w:r>
          </w:p>
        </w:tc>
      </w:tr>
    </w:tbl>
    <w:p w14:paraId="688849F2" w14:textId="023BD56C" w:rsidR="00994986" w:rsidRPr="00994986" w:rsidRDefault="00994986" w:rsidP="00994986">
      <w:pPr>
        <w:pStyle w:val="ConsPlusNormal"/>
        <w:ind w:firstLine="0"/>
        <w:jc w:val="both"/>
        <w:rPr>
          <w:rFonts w:ascii="Times New Roman" w:hAnsi="Times New Roman"/>
          <w:color w:val="000000"/>
          <w:sz w:val="20"/>
          <w:szCs w:val="20"/>
          <w:lang w:eastAsia="ar-SA"/>
        </w:rPr>
      </w:pPr>
      <w:r w:rsidRPr="00994986">
        <w:rPr>
          <w:rFonts w:ascii="Times New Roman" w:hAnsi="Times New Roman"/>
          <w:color w:val="000000"/>
          <w:sz w:val="20"/>
          <w:szCs w:val="20"/>
        </w:rPr>
        <w:t xml:space="preserve">    Таким образом, из вышеперечисленных рисков наиболее отрицательное влияние на реализацию Муниципальной программы могут оказать финансовые и непредвиденные риски, которые содержат угрозу срыва реализации Муниципальной программы. Поскольку в рамках реализации </w:t>
      </w:r>
      <w:r w:rsidR="00E16A20" w:rsidRPr="00994986">
        <w:rPr>
          <w:rFonts w:ascii="Times New Roman" w:hAnsi="Times New Roman"/>
          <w:color w:val="000000"/>
          <w:sz w:val="20"/>
          <w:szCs w:val="20"/>
        </w:rPr>
        <w:t>Муниципальной программы</w:t>
      </w:r>
      <w:r w:rsidRPr="00994986">
        <w:rPr>
          <w:rFonts w:ascii="Times New Roman" w:hAnsi="Times New Roman"/>
          <w:color w:val="000000"/>
          <w:sz w:val="20"/>
          <w:szCs w:val="20"/>
        </w:rPr>
        <w:t xml:space="preserve"> практически отсутствуют рычаги управления непредвиденными рисками, наибольшее внимание будет уделяться управлению финансовыми рисками.</w:t>
      </w:r>
    </w:p>
    <w:p w14:paraId="4F89B93B" w14:textId="17B2402E" w:rsidR="00994986" w:rsidRPr="00994986" w:rsidRDefault="00994986" w:rsidP="00994986">
      <w:pPr>
        <w:pStyle w:val="ConsPlusNormal"/>
        <w:ind w:firstLine="540"/>
        <w:jc w:val="both"/>
        <w:rPr>
          <w:rFonts w:ascii="Times New Roman" w:hAnsi="Times New Roman"/>
          <w:color w:val="000000"/>
          <w:sz w:val="20"/>
          <w:szCs w:val="20"/>
        </w:rPr>
      </w:pPr>
      <w:r w:rsidRPr="00994986">
        <w:rPr>
          <w:rFonts w:ascii="Times New Roman" w:hAnsi="Times New Roman"/>
          <w:color w:val="000000"/>
          <w:sz w:val="20"/>
          <w:szCs w:val="20"/>
        </w:rPr>
        <w:t xml:space="preserve">В целях реализации управления финансовыми рисками планируется осуществление мероприятий по организации разрешения и снижения величины риска путем ежегодного уточнения и внесения необходимых изменений в </w:t>
      </w:r>
      <w:r w:rsidR="00E16A20" w:rsidRPr="00994986">
        <w:rPr>
          <w:rFonts w:ascii="Times New Roman" w:hAnsi="Times New Roman"/>
          <w:color w:val="000000"/>
          <w:sz w:val="20"/>
          <w:szCs w:val="20"/>
        </w:rPr>
        <w:t>текущее финансирование</w:t>
      </w:r>
      <w:r w:rsidRPr="00994986">
        <w:rPr>
          <w:rFonts w:ascii="Times New Roman" w:hAnsi="Times New Roman"/>
          <w:color w:val="000000"/>
          <w:sz w:val="20"/>
          <w:szCs w:val="20"/>
        </w:rPr>
        <w:t xml:space="preserve"> Муниципальной программы. </w:t>
      </w:r>
    </w:p>
    <w:p w14:paraId="7193F0FC" w14:textId="77777777" w:rsidR="00994986" w:rsidRPr="00994986" w:rsidRDefault="00994986" w:rsidP="00994986">
      <w:pPr>
        <w:autoSpaceDE w:val="0"/>
        <w:ind w:firstLine="709"/>
        <w:jc w:val="center"/>
        <w:rPr>
          <w:b/>
          <w:bCs/>
          <w:color w:val="000000"/>
          <w:sz w:val="20"/>
          <w:szCs w:val="20"/>
        </w:rPr>
      </w:pPr>
      <w:r w:rsidRPr="00994986">
        <w:rPr>
          <w:b/>
          <w:bCs/>
          <w:color w:val="000000"/>
          <w:sz w:val="20"/>
          <w:szCs w:val="20"/>
          <w:lang w:val="en-US"/>
        </w:rPr>
        <w:t>VIII</w:t>
      </w:r>
      <w:r w:rsidRPr="00994986">
        <w:rPr>
          <w:b/>
          <w:bCs/>
          <w:color w:val="000000"/>
          <w:sz w:val="20"/>
          <w:szCs w:val="20"/>
        </w:rPr>
        <w:t>. Оценка планируемой эффективности</w:t>
      </w:r>
    </w:p>
    <w:p w14:paraId="5390EA9B" w14:textId="77777777" w:rsidR="00994986" w:rsidRPr="00994986" w:rsidRDefault="00994986" w:rsidP="00994986">
      <w:pPr>
        <w:autoSpaceDE w:val="0"/>
        <w:ind w:firstLine="709"/>
        <w:jc w:val="center"/>
        <w:rPr>
          <w:b/>
          <w:bCs/>
          <w:color w:val="000000"/>
          <w:sz w:val="20"/>
          <w:szCs w:val="20"/>
        </w:rPr>
      </w:pPr>
      <w:r w:rsidRPr="00994986">
        <w:rPr>
          <w:b/>
          <w:bCs/>
          <w:color w:val="000000"/>
          <w:sz w:val="20"/>
          <w:szCs w:val="20"/>
        </w:rPr>
        <w:t xml:space="preserve">Муниципальной программы. </w:t>
      </w:r>
    </w:p>
    <w:p w14:paraId="79852E45" w14:textId="77777777" w:rsidR="00994986" w:rsidRPr="00994986" w:rsidRDefault="00994986" w:rsidP="00994986">
      <w:pPr>
        <w:autoSpaceDE w:val="0"/>
        <w:ind w:firstLine="709"/>
        <w:jc w:val="center"/>
        <w:rPr>
          <w:color w:val="000000"/>
          <w:sz w:val="20"/>
          <w:szCs w:val="20"/>
        </w:rPr>
      </w:pPr>
    </w:p>
    <w:p w14:paraId="054D17D6" w14:textId="77777777" w:rsidR="00994986" w:rsidRPr="00994986" w:rsidRDefault="00994986" w:rsidP="00994986">
      <w:pPr>
        <w:ind w:firstLine="709"/>
        <w:jc w:val="both"/>
        <w:rPr>
          <w:color w:val="000000"/>
          <w:sz w:val="20"/>
          <w:szCs w:val="20"/>
        </w:rPr>
      </w:pPr>
      <w:r w:rsidRPr="00994986">
        <w:rPr>
          <w:color w:val="000000"/>
          <w:sz w:val="20"/>
          <w:szCs w:val="20"/>
        </w:rPr>
        <w:t>Оценка планируемой эффективности Муниципальной программы проводится в соответствии с «Положением об оценке планируемой эффективности Муниципальной программы Бессоновского района», утвержденного постановлением администрации Бессоновского района      и применяется в целях проведения оценки планируемой эффективности муниципальной программы для обоснования необходимости ее утверждения и реализации.</w:t>
      </w:r>
    </w:p>
    <w:p w14:paraId="79982F80" w14:textId="77777777" w:rsidR="00994986" w:rsidRPr="00994986" w:rsidRDefault="00994986" w:rsidP="00994986">
      <w:pPr>
        <w:ind w:firstLine="709"/>
        <w:jc w:val="both"/>
        <w:rPr>
          <w:color w:val="000000"/>
          <w:sz w:val="20"/>
          <w:szCs w:val="20"/>
        </w:rPr>
      </w:pPr>
      <w:r w:rsidRPr="00994986">
        <w:rPr>
          <w:color w:val="000000"/>
          <w:spacing w:val="-8"/>
          <w:sz w:val="20"/>
          <w:szCs w:val="20"/>
        </w:rPr>
        <w:t>Планируемая эффективность</w:t>
      </w:r>
      <w:r w:rsidRPr="00994986">
        <w:rPr>
          <w:color w:val="000000"/>
          <w:sz w:val="20"/>
          <w:szCs w:val="20"/>
        </w:rPr>
        <w:t xml:space="preserve"> определяется по каждому году реализации Муниципальной программы.</w:t>
      </w:r>
    </w:p>
    <w:p w14:paraId="5E633BA2" w14:textId="77777777" w:rsidR="00994986" w:rsidRPr="00994986" w:rsidRDefault="00994986" w:rsidP="00994986">
      <w:pPr>
        <w:jc w:val="center"/>
        <w:rPr>
          <w:color w:val="000000"/>
          <w:sz w:val="20"/>
          <w:szCs w:val="20"/>
        </w:rPr>
      </w:pPr>
      <w:r w:rsidRPr="00994986">
        <w:rPr>
          <w:color w:val="000000"/>
          <w:sz w:val="20"/>
          <w:szCs w:val="20"/>
        </w:rPr>
        <w:t xml:space="preserve"> Критерий оценки планируемой эффективности Муниципальной программы </w:t>
      </w:r>
    </w:p>
    <w:p w14:paraId="1FF392B1" w14:textId="77777777" w:rsidR="00994986" w:rsidRPr="00994986" w:rsidRDefault="00994986" w:rsidP="00994986">
      <w:pPr>
        <w:jc w:val="center"/>
        <w:rPr>
          <w:b/>
          <w:color w:val="000000"/>
          <w:sz w:val="20"/>
          <w:szCs w:val="20"/>
        </w:rPr>
      </w:pPr>
    </w:p>
    <w:p w14:paraId="5E4F45CC" w14:textId="65897FAB" w:rsidR="00994986" w:rsidRPr="00994986" w:rsidRDefault="00994986" w:rsidP="00994986">
      <w:pPr>
        <w:ind w:firstLine="709"/>
        <w:jc w:val="both"/>
        <w:rPr>
          <w:color w:val="000000"/>
          <w:sz w:val="20"/>
          <w:szCs w:val="20"/>
        </w:rPr>
      </w:pPr>
      <w:r w:rsidRPr="00994986">
        <w:rPr>
          <w:color w:val="000000"/>
          <w:sz w:val="20"/>
          <w:szCs w:val="20"/>
        </w:rPr>
        <w:lastRenderedPageBreak/>
        <w:t>Планируемая эффективность Муниципальной программы определяется на основе сопоставления планируемого показателя результативности достижения целей Муниципальной программы</w:t>
      </w:r>
      <w:r w:rsidRPr="00994986">
        <w:rPr>
          <w:color w:val="000000"/>
          <w:position w:val="-3"/>
          <w:sz w:val="20"/>
          <w:szCs w:val="20"/>
          <w:lang w:eastAsia="ar-SA"/>
        </w:rPr>
        <w:object w:dxaOrig="480" w:dyaOrig="315" w14:anchorId="653F4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8" type="#_x0000_t75" style="width:24pt;height:15.75pt" o:ole="" filled="t">
            <v:fill opacity="0" color2="black"/>
            <v:imagedata r:id="rId13" o:title=""/>
          </v:shape>
          <o:OLEObject Type="Embed" ProgID="Microsoft" ShapeID="_x0000_i1618" DrawAspect="Content" ObjectID="_1818855128" r:id="rId14"/>
        </w:object>
      </w:r>
      <w:r w:rsidRPr="00994986">
        <w:rPr>
          <w:color w:val="000000"/>
          <w:sz w:val="20"/>
          <w:szCs w:val="20"/>
        </w:rPr>
        <w:t xml:space="preserve"> и суммарной планируемой результативности входящих в нее подпрограмм </w:t>
      </w:r>
      <w:r w:rsidRPr="00994986">
        <w:rPr>
          <w:color w:val="000000"/>
          <w:position w:val="-3"/>
          <w:sz w:val="20"/>
          <w:szCs w:val="20"/>
          <w:lang w:eastAsia="ar-SA"/>
        </w:rPr>
        <w:object w:dxaOrig="495" w:dyaOrig="315" w14:anchorId="4755051C">
          <v:shape id="_x0000_i1619" type="#_x0000_t75" style="width:24.75pt;height:15.75pt" o:ole="" filled="t">
            <v:fill opacity="0" color2="black"/>
            <v:imagedata r:id="rId15" o:title=""/>
          </v:shape>
          <o:OLEObject Type="Embed" ProgID="Microsoft" ShapeID="_x0000_i1619" DrawAspect="Content" ObjectID="_1818855129" r:id="rId16"/>
        </w:object>
      </w:r>
      <w:r w:rsidRPr="00994986">
        <w:rPr>
          <w:color w:val="000000"/>
          <w:sz w:val="20"/>
          <w:szCs w:val="20"/>
        </w:rPr>
        <w:t xml:space="preserve">.  </w:t>
      </w:r>
    </w:p>
    <w:p w14:paraId="2235977A" w14:textId="77777777" w:rsidR="00994986" w:rsidRPr="00994986" w:rsidRDefault="00994986" w:rsidP="00994986">
      <w:pPr>
        <w:ind w:firstLine="709"/>
        <w:jc w:val="both"/>
        <w:rPr>
          <w:color w:val="000000"/>
          <w:sz w:val="20"/>
          <w:szCs w:val="20"/>
        </w:rPr>
      </w:pPr>
      <w:r w:rsidRPr="00994986">
        <w:rPr>
          <w:color w:val="000000"/>
          <w:sz w:val="20"/>
          <w:szCs w:val="20"/>
        </w:rPr>
        <w:t>При этом каждый из показателей должен быть больше 1:</w:t>
      </w:r>
    </w:p>
    <w:p w14:paraId="7D00DA2A" w14:textId="77777777" w:rsidR="00994986" w:rsidRPr="00994986" w:rsidRDefault="00994986" w:rsidP="00994986">
      <w:pPr>
        <w:jc w:val="center"/>
        <w:rPr>
          <w:color w:val="000000"/>
          <w:sz w:val="20"/>
          <w:szCs w:val="20"/>
        </w:rPr>
      </w:pPr>
      <w:r w:rsidRPr="00994986">
        <w:rPr>
          <w:color w:val="000000"/>
          <w:position w:val="-3"/>
          <w:sz w:val="20"/>
          <w:szCs w:val="20"/>
          <w:lang w:eastAsia="ar-SA"/>
        </w:rPr>
        <w:object w:dxaOrig="480" w:dyaOrig="315" w14:anchorId="23B1D479">
          <v:shape id="_x0000_i1620" type="#_x0000_t75" style="width:24pt;height:15.75pt" o:ole="" filled="t">
            <v:fill opacity="0" color2="black"/>
            <v:imagedata r:id="rId13" o:title=""/>
          </v:shape>
          <o:OLEObject Type="Embed" ProgID="Microsoft" ShapeID="_x0000_i1620" DrawAspect="Content" ObjectID="_1818855130" r:id="rId17"/>
        </w:object>
      </w:r>
      <w:r w:rsidRPr="00994986">
        <w:rPr>
          <w:b/>
          <w:color w:val="000000"/>
          <w:sz w:val="20"/>
          <w:szCs w:val="20"/>
        </w:rPr>
        <w:t xml:space="preserve">= </w:t>
      </w:r>
      <w:r w:rsidRPr="00994986">
        <w:rPr>
          <w:color w:val="000000"/>
          <w:position w:val="-3"/>
          <w:sz w:val="20"/>
          <w:szCs w:val="20"/>
          <w:lang w:eastAsia="ar-SA"/>
        </w:rPr>
        <w:object w:dxaOrig="600" w:dyaOrig="315" w14:anchorId="7830DC80">
          <v:shape id="_x0000_i1621" type="#_x0000_t75" style="width:30pt;height:15.75pt" o:ole="" filled="t">
            <v:fill opacity="0" color2="black"/>
            <v:imagedata r:id="rId18" o:title=""/>
          </v:shape>
          <o:OLEObject Type="Embed" ProgID="Microsoft" ShapeID="_x0000_i1621" DrawAspect="Content" ObjectID="_1818855131" r:id="rId19"/>
        </w:object>
      </w:r>
      <w:r w:rsidRPr="00994986">
        <w:rPr>
          <w:b/>
          <w:color w:val="000000"/>
          <w:sz w:val="20"/>
          <w:szCs w:val="20"/>
        </w:rPr>
        <w:t xml:space="preserve">          </w:t>
      </w:r>
      <w:proofErr w:type="gramStart"/>
      <w:r w:rsidRPr="00994986">
        <w:rPr>
          <w:b/>
          <w:color w:val="000000"/>
          <w:sz w:val="20"/>
          <w:szCs w:val="20"/>
        </w:rPr>
        <w:t xml:space="preserve">   (</w:t>
      </w:r>
      <w:proofErr w:type="gramEnd"/>
      <w:r w:rsidRPr="00994986">
        <w:rPr>
          <w:color w:val="000000"/>
          <w:position w:val="-3"/>
          <w:sz w:val="20"/>
          <w:szCs w:val="20"/>
          <w:lang w:eastAsia="ar-SA"/>
        </w:rPr>
        <w:object w:dxaOrig="480" w:dyaOrig="315" w14:anchorId="058823B3">
          <v:shape id="_x0000_i1622" type="#_x0000_t75" style="width:24pt;height:15.75pt" o:ole="" filled="t">
            <v:fill opacity="0" color2="black"/>
            <v:imagedata r:id="rId13" o:title=""/>
          </v:shape>
          <o:OLEObject Type="Embed" ProgID="Microsoft" ShapeID="_x0000_i1622" DrawAspect="Content" ObjectID="_1818855132" r:id="rId20"/>
        </w:object>
      </w:r>
      <w:r w:rsidRPr="00994986">
        <w:rPr>
          <w:b/>
          <w:color w:val="000000"/>
          <w:sz w:val="20"/>
          <w:szCs w:val="20"/>
        </w:rPr>
        <w:t>,</w:t>
      </w:r>
      <w:r w:rsidRPr="00994986">
        <w:rPr>
          <w:color w:val="000000"/>
          <w:position w:val="-1"/>
          <w:sz w:val="20"/>
          <w:szCs w:val="20"/>
          <w:lang w:eastAsia="ar-SA"/>
        </w:rPr>
        <w:object w:dxaOrig="120" w:dyaOrig="270" w14:anchorId="52CE2D9E">
          <v:shape id="_x0000_i1623" type="#_x0000_t75" style="width:6pt;height:13.5pt" o:ole="" filled="t">
            <v:fill opacity="0" color2="black"/>
            <v:imagedata r:id="rId21" o:title=""/>
          </v:shape>
          <o:OLEObject Type="Embed" ProgID="Microsoft" ShapeID="_x0000_i1623" DrawAspect="Content" ObjectID="_1818855133" r:id="rId22"/>
        </w:object>
      </w:r>
      <w:r w:rsidRPr="00994986">
        <w:rPr>
          <w:color w:val="000000"/>
          <w:position w:val="-3"/>
          <w:sz w:val="20"/>
          <w:szCs w:val="20"/>
          <w:lang w:eastAsia="ar-SA"/>
        </w:rPr>
        <w:object w:dxaOrig="495" w:dyaOrig="315" w14:anchorId="4AB8EAF4">
          <v:shape id="_x0000_i1624" type="#_x0000_t75" style="width:24.75pt;height:15.75pt" o:ole="" filled="t">
            <v:fill opacity="0" color2="black"/>
            <v:imagedata r:id="rId15" o:title=""/>
          </v:shape>
          <o:OLEObject Type="Embed" ProgID="Microsoft" ShapeID="_x0000_i1624" DrawAspect="Content" ObjectID="_1818855134" r:id="rId23"/>
        </w:object>
      </w:r>
      <w:r w:rsidRPr="00994986">
        <w:rPr>
          <w:b/>
          <w:color w:val="000000"/>
          <w:sz w:val="20"/>
          <w:szCs w:val="20"/>
        </w:rPr>
        <w:t>&gt;</w:t>
      </w:r>
      <w:r w:rsidRPr="00994986">
        <w:rPr>
          <w:color w:val="000000"/>
          <w:sz w:val="20"/>
          <w:szCs w:val="20"/>
        </w:rPr>
        <w:t>1);</w:t>
      </w:r>
    </w:p>
    <w:p w14:paraId="24BE7BF7" w14:textId="77777777" w:rsidR="00994986" w:rsidRPr="00994986" w:rsidRDefault="00994986" w:rsidP="00994986">
      <w:pPr>
        <w:jc w:val="both"/>
        <w:rPr>
          <w:color w:val="000000"/>
          <w:sz w:val="20"/>
          <w:szCs w:val="20"/>
        </w:rPr>
      </w:pPr>
      <w:r w:rsidRPr="00994986">
        <w:rPr>
          <w:color w:val="000000"/>
          <w:sz w:val="20"/>
          <w:szCs w:val="20"/>
        </w:rPr>
        <w:t>где:</w:t>
      </w:r>
    </w:p>
    <w:p w14:paraId="3AA66C33" w14:textId="77777777"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480" w:dyaOrig="315" w14:anchorId="331A6357">
          <v:shape id="_x0000_i1625" type="#_x0000_t75" style="width:24pt;height:15.75pt" o:ole="" filled="t">
            <v:fill opacity="0" color2="black"/>
            <v:imagedata r:id="rId13" o:title=""/>
          </v:shape>
          <o:OLEObject Type="Embed" ProgID="Microsoft" ShapeID="_x0000_i1625" DrawAspect="Content" ObjectID="_1818855135" r:id="rId24"/>
        </w:object>
      </w:r>
      <w:r w:rsidRPr="00994986">
        <w:rPr>
          <w:color w:val="000000"/>
          <w:sz w:val="20"/>
          <w:szCs w:val="20"/>
        </w:rPr>
        <w:t xml:space="preserve"> - планируемая результативность Муниципальной программы,</w:t>
      </w:r>
    </w:p>
    <w:p w14:paraId="1D91C695" w14:textId="66F3AEF1"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495" w:dyaOrig="315" w14:anchorId="1661CC23">
          <v:shape id="_x0000_i1626" type="#_x0000_t75" style="width:24.75pt;height:15.75pt" o:ole="" filled="t">
            <v:fill opacity="0" color2="black"/>
            <v:imagedata r:id="rId15" o:title=""/>
          </v:shape>
          <o:OLEObject Type="Embed" ProgID="Microsoft" ShapeID="_x0000_i1626" DrawAspect="Content" ObjectID="_1818855136" r:id="rId25"/>
        </w:object>
      </w:r>
      <w:r w:rsidRPr="00994986">
        <w:rPr>
          <w:color w:val="000000"/>
          <w:sz w:val="20"/>
          <w:szCs w:val="20"/>
        </w:rPr>
        <w:t xml:space="preserve"> – суммарная планируемая результативность входящих в Государственную программу подпрограмм.</w:t>
      </w:r>
    </w:p>
    <w:p w14:paraId="7C7C04BD" w14:textId="77777777" w:rsidR="00994986" w:rsidRPr="00994986" w:rsidRDefault="00994986" w:rsidP="00994986">
      <w:pPr>
        <w:ind w:firstLine="709"/>
        <w:jc w:val="both"/>
        <w:rPr>
          <w:color w:val="000000"/>
          <w:sz w:val="20"/>
          <w:szCs w:val="20"/>
        </w:rPr>
      </w:pPr>
    </w:p>
    <w:p w14:paraId="3CCEB2DB" w14:textId="77777777" w:rsidR="00994986" w:rsidRPr="00994986" w:rsidRDefault="00994986" w:rsidP="00994986">
      <w:pPr>
        <w:jc w:val="center"/>
        <w:rPr>
          <w:color w:val="000000"/>
          <w:sz w:val="20"/>
          <w:szCs w:val="20"/>
        </w:rPr>
      </w:pPr>
      <w:r w:rsidRPr="00994986">
        <w:rPr>
          <w:color w:val="000000"/>
          <w:sz w:val="20"/>
          <w:szCs w:val="20"/>
        </w:rPr>
        <w:t xml:space="preserve">Расчет планируемых показателей результативности Муниципальной программы </w:t>
      </w:r>
    </w:p>
    <w:p w14:paraId="60B0607C" w14:textId="77777777" w:rsidR="00994986" w:rsidRPr="00994986" w:rsidRDefault="00994986" w:rsidP="00994986">
      <w:pPr>
        <w:ind w:firstLine="709"/>
        <w:jc w:val="both"/>
        <w:rPr>
          <w:color w:val="000000"/>
          <w:sz w:val="20"/>
          <w:szCs w:val="20"/>
        </w:rPr>
      </w:pPr>
    </w:p>
    <w:p w14:paraId="69726896" w14:textId="77777777" w:rsidR="00994986" w:rsidRPr="00994986" w:rsidRDefault="00994986" w:rsidP="00994986">
      <w:pPr>
        <w:ind w:firstLine="709"/>
        <w:jc w:val="both"/>
        <w:rPr>
          <w:color w:val="000000"/>
          <w:sz w:val="20"/>
          <w:szCs w:val="20"/>
        </w:rPr>
      </w:pPr>
      <w:r w:rsidRPr="00994986">
        <w:rPr>
          <w:color w:val="000000"/>
          <w:sz w:val="20"/>
          <w:szCs w:val="20"/>
        </w:rPr>
        <w:t xml:space="preserve">Планируемый показатель результативности Муниципальной программы </w:t>
      </w:r>
      <w:r w:rsidRPr="00994986">
        <w:rPr>
          <w:color w:val="000000"/>
          <w:position w:val="-3"/>
          <w:sz w:val="20"/>
          <w:szCs w:val="20"/>
          <w:lang w:eastAsia="ar-SA"/>
        </w:rPr>
        <w:object w:dxaOrig="480" w:dyaOrig="315" w14:anchorId="40E111CA">
          <v:shape id="_x0000_i1627" type="#_x0000_t75" style="width:24pt;height:15.75pt" o:ole="" filled="t">
            <v:fill opacity="0" color2="black"/>
            <v:imagedata r:id="rId13" o:title=""/>
          </v:shape>
          <o:OLEObject Type="Embed" ProgID="Microsoft" ShapeID="_x0000_i1627" DrawAspect="Content" ObjectID="_1818855137" r:id="rId26"/>
        </w:object>
      </w:r>
      <w:r w:rsidRPr="00994986">
        <w:rPr>
          <w:color w:val="000000"/>
          <w:sz w:val="20"/>
          <w:szCs w:val="20"/>
        </w:rPr>
        <w:t xml:space="preserve"> есть среднеарифметическая величина из показателей результативности её</w:t>
      </w:r>
    </w:p>
    <w:p w14:paraId="65231FC7" w14:textId="77777777" w:rsidR="00994986" w:rsidRPr="00994986" w:rsidRDefault="00994986" w:rsidP="00994986">
      <w:pPr>
        <w:ind w:firstLine="709"/>
        <w:jc w:val="both"/>
        <w:rPr>
          <w:color w:val="000000"/>
          <w:sz w:val="20"/>
          <w:szCs w:val="20"/>
        </w:rPr>
      </w:pPr>
      <w:r w:rsidRPr="00994986">
        <w:rPr>
          <w:color w:val="000000"/>
          <w:sz w:val="20"/>
          <w:szCs w:val="20"/>
        </w:rPr>
        <w:t xml:space="preserve"> целевых показателей и рассчитывается следующим образом: </w:t>
      </w:r>
    </w:p>
    <w:p w14:paraId="0F86F49B" w14:textId="77777777" w:rsidR="00994986" w:rsidRPr="00994986" w:rsidRDefault="00994986" w:rsidP="00994986">
      <w:pPr>
        <w:jc w:val="center"/>
        <w:rPr>
          <w:rFonts w:eastAsia="Batang"/>
          <w:color w:val="000000"/>
          <w:sz w:val="20"/>
          <w:szCs w:val="20"/>
        </w:rPr>
      </w:pPr>
      <w:r w:rsidRPr="00994986">
        <w:rPr>
          <w:color w:val="000000"/>
          <w:position w:val="-37"/>
          <w:sz w:val="20"/>
          <w:szCs w:val="20"/>
          <w:lang w:eastAsia="ar-SA"/>
        </w:rPr>
        <w:object w:dxaOrig="2130" w:dyaOrig="975" w14:anchorId="15743945">
          <v:shape id="_x0000_i1628" type="#_x0000_t75" style="width:106.5pt;height:48.75pt" o:ole="" filled="t">
            <v:fill opacity="0" color2="black"/>
            <v:imagedata r:id="rId27" o:title=""/>
          </v:shape>
          <o:OLEObject Type="Embed" ProgID="Microsoft" ShapeID="_x0000_i1628" DrawAspect="Content" ObjectID="_1818855138" r:id="rId28"/>
        </w:object>
      </w:r>
      <w:r w:rsidRPr="00994986">
        <w:rPr>
          <w:rFonts w:eastAsia="Batang"/>
          <w:color w:val="000000"/>
          <w:sz w:val="20"/>
          <w:szCs w:val="20"/>
        </w:rPr>
        <w:t>;</w:t>
      </w:r>
    </w:p>
    <w:p w14:paraId="47629395" w14:textId="77777777" w:rsidR="00994986" w:rsidRPr="00994986" w:rsidRDefault="00994986" w:rsidP="00994986">
      <w:pPr>
        <w:jc w:val="both"/>
        <w:rPr>
          <w:color w:val="000000"/>
          <w:sz w:val="20"/>
          <w:szCs w:val="20"/>
        </w:rPr>
      </w:pPr>
      <w:r w:rsidRPr="00994986">
        <w:rPr>
          <w:color w:val="000000"/>
          <w:sz w:val="20"/>
          <w:szCs w:val="20"/>
        </w:rPr>
        <w:t>где</w:t>
      </w:r>
    </w:p>
    <w:p w14:paraId="2BC49A97" w14:textId="77777777"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570" w:dyaOrig="315" w14:anchorId="26C5B91A">
          <v:shape id="_x0000_i1629" type="#_x0000_t75" style="width:28.5pt;height:15.75pt" o:ole="" filled="t">
            <v:fill opacity="0" color2="black"/>
            <v:imagedata r:id="rId29" o:title=""/>
          </v:shape>
          <o:OLEObject Type="Embed" ProgID="Microsoft" ShapeID="_x0000_i1629" DrawAspect="Content" ObjectID="_1818855139" r:id="rId30"/>
        </w:object>
      </w:r>
      <w:r w:rsidRPr="00994986">
        <w:rPr>
          <w:color w:val="000000"/>
          <w:sz w:val="20"/>
          <w:szCs w:val="20"/>
        </w:rPr>
        <w:t xml:space="preserve"> - показатель результативности достижения </w:t>
      </w:r>
      <w:proofErr w:type="spellStart"/>
      <w:r w:rsidRPr="00994986">
        <w:rPr>
          <w:i/>
          <w:color w:val="000000"/>
          <w:sz w:val="20"/>
          <w:szCs w:val="20"/>
          <w:lang w:val="en-US"/>
        </w:rPr>
        <w:t>i</w:t>
      </w:r>
      <w:proofErr w:type="spellEnd"/>
      <w:r w:rsidRPr="00994986">
        <w:rPr>
          <w:color w:val="000000"/>
          <w:sz w:val="20"/>
          <w:szCs w:val="20"/>
        </w:rPr>
        <w:t>-ого целевого показателя Муниципальной программы;</w:t>
      </w:r>
    </w:p>
    <w:p w14:paraId="306B5611" w14:textId="77777777" w:rsidR="00994986" w:rsidRPr="00994986" w:rsidRDefault="00994986" w:rsidP="00994986">
      <w:pPr>
        <w:ind w:firstLine="709"/>
        <w:jc w:val="both"/>
        <w:rPr>
          <w:color w:val="000000"/>
          <w:sz w:val="20"/>
          <w:szCs w:val="20"/>
        </w:rPr>
      </w:pPr>
      <w:r w:rsidRPr="00994986">
        <w:rPr>
          <w:color w:val="000000"/>
          <w:sz w:val="20"/>
          <w:szCs w:val="20"/>
          <w:lang w:val="en-US"/>
        </w:rPr>
        <w:t>n</w:t>
      </w:r>
      <w:r w:rsidRPr="00994986">
        <w:rPr>
          <w:color w:val="000000"/>
          <w:sz w:val="20"/>
          <w:szCs w:val="20"/>
        </w:rPr>
        <w:t xml:space="preserve"> – количество показателей Муниципальной программы.</w:t>
      </w:r>
    </w:p>
    <w:p w14:paraId="20D1A165" w14:textId="77777777" w:rsidR="00994986" w:rsidRPr="00994986" w:rsidRDefault="00994986" w:rsidP="00994986">
      <w:pPr>
        <w:ind w:firstLine="709"/>
        <w:jc w:val="both"/>
        <w:rPr>
          <w:color w:val="000000"/>
          <w:sz w:val="20"/>
          <w:szCs w:val="20"/>
        </w:rPr>
      </w:pPr>
      <w:r w:rsidRPr="00994986">
        <w:rPr>
          <w:color w:val="000000"/>
          <w:sz w:val="20"/>
          <w:szCs w:val="20"/>
        </w:rPr>
        <w:t xml:space="preserve">8.2.2. Показатель результативности достижения </w:t>
      </w:r>
      <w:proofErr w:type="spellStart"/>
      <w:r w:rsidRPr="00994986">
        <w:rPr>
          <w:i/>
          <w:color w:val="000000"/>
          <w:sz w:val="20"/>
          <w:szCs w:val="20"/>
          <w:lang w:val="en-US"/>
        </w:rPr>
        <w:t>i</w:t>
      </w:r>
      <w:proofErr w:type="spellEnd"/>
      <w:r w:rsidRPr="00994986">
        <w:rPr>
          <w:color w:val="000000"/>
          <w:sz w:val="20"/>
          <w:szCs w:val="20"/>
        </w:rPr>
        <w:t xml:space="preserve">-ого целевого показателя Муниципальной программы </w:t>
      </w:r>
      <w:r w:rsidRPr="00994986">
        <w:rPr>
          <w:color w:val="000000"/>
          <w:position w:val="-3"/>
          <w:sz w:val="20"/>
          <w:szCs w:val="20"/>
          <w:lang w:eastAsia="ar-SA"/>
        </w:rPr>
        <w:object w:dxaOrig="525" w:dyaOrig="315" w14:anchorId="0A5AD44B">
          <v:shape id="_x0000_i1630" type="#_x0000_t75" style="width:26.25pt;height:15.75pt" o:ole="" filled="t">
            <v:fill opacity="0" color2="black"/>
            <v:imagedata r:id="rId31" o:title=""/>
          </v:shape>
          <o:OLEObject Type="Embed" ProgID="Microsoft" ShapeID="_x0000_i1630" DrawAspect="Content" ObjectID="_1818855140" r:id="rId32"/>
        </w:object>
      </w:r>
      <w:r w:rsidRPr="00994986">
        <w:rPr>
          <w:color w:val="000000"/>
          <w:spacing w:val="-8"/>
          <w:sz w:val="20"/>
          <w:szCs w:val="20"/>
        </w:rPr>
        <w:t xml:space="preserve">рассчитывается как отношение планируемого значения </w:t>
      </w:r>
      <w:proofErr w:type="spellStart"/>
      <w:r w:rsidRPr="00994986">
        <w:rPr>
          <w:i/>
          <w:color w:val="000000"/>
          <w:spacing w:val="-8"/>
          <w:sz w:val="20"/>
          <w:szCs w:val="20"/>
          <w:lang w:val="en-US"/>
        </w:rPr>
        <w:t>i</w:t>
      </w:r>
      <w:proofErr w:type="spellEnd"/>
      <w:r w:rsidRPr="00994986">
        <w:rPr>
          <w:color w:val="000000"/>
          <w:spacing w:val="-8"/>
          <w:sz w:val="20"/>
          <w:szCs w:val="20"/>
        </w:rPr>
        <w:t>-ого целевого</w:t>
      </w:r>
      <w:r w:rsidRPr="00994986">
        <w:rPr>
          <w:color w:val="000000"/>
          <w:sz w:val="20"/>
          <w:szCs w:val="20"/>
        </w:rPr>
        <w:t xml:space="preserve"> показателя Муниципальной программы к значению показателя года, предшествующего плановому:</w:t>
      </w:r>
    </w:p>
    <w:p w14:paraId="252963A7" w14:textId="77777777" w:rsidR="00994986" w:rsidRPr="00994986" w:rsidRDefault="00994986" w:rsidP="00994986">
      <w:pPr>
        <w:jc w:val="both"/>
        <w:rPr>
          <w:color w:val="000000"/>
          <w:sz w:val="20"/>
          <w:szCs w:val="20"/>
        </w:rPr>
      </w:pPr>
    </w:p>
    <w:p w14:paraId="3FE0CDD7" w14:textId="77777777" w:rsidR="00994986" w:rsidRPr="00994986" w:rsidRDefault="00994986" w:rsidP="00994986">
      <w:pPr>
        <w:jc w:val="center"/>
        <w:rPr>
          <w:color w:val="000000"/>
          <w:sz w:val="20"/>
          <w:szCs w:val="20"/>
        </w:rPr>
      </w:pPr>
      <w:r w:rsidRPr="00994986">
        <w:rPr>
          <w:color w:val="000000"/>
          <w:position w:val="-23"/>
          <w:sz w:val="20"/>
          <w:szCs w:val="20"/>
          <w:lang w:eastAsia="ar-SA"/>
        </w:rPr>
        <w:object w:dxaOrig="1950" w:dyaOrig="720" w14:anchorId="598EFD6A">
          <v:shape id="_x0000_i1631" type="#_x0000_t75" style="width:97.5pt;height:36pt" o:ole="" filled="t">
            <v:fill opacity="0" color2="black"/>
            <v:imagedata r:id="rId33" o:title=""/>
          </v:shape>
          <o:OLEObject Type="Embed" ProgID="Microsoft" ShapeID="_x0000_i1631" DrawAspect="Content" ObjectID="_1818855141" r:id="rId34"/>
        </w:object>
      </w:r>
    </w:p>
    <w:p w14:paraId="2E459895" w14:textId="77777777" w:rsidR="00994986" w:rsidRPr="00994986" w:rsidRDefault="00994986" w:rsidP="00994986">
      <w:pPr>
        <w:jc w:val="both"/>
        <w:rPr>
          <w:color w:val="000000"/>
          <w:sz w:val="20"/>
          <w:szCs w:val="20"/>
        </w:rPr>
      </w:pPr>
    </w:p>
    <w:p w14:paraId="3EFB600D" w14:textId="77777777" w:rsidR="00994986" w:rsidRPr="00994986" w:rsidRDefault="00994986" w:rsidP="00994986">
      <w:pPr>
        <w:ind w:firstLine="709"/>
        <w:jc w:val="both"/>
        <w:rPr>
          <w:color w:val="000000"/>
          <w:sz w:val="20"/>
          <w:szCs w:val="20"/>
        </w:rPr>
      </w:pPr>
      <w:r w:rsidRPr="00994986">
        <w:rPr>
          <w:color w:val="000000"/>
          <w:sz w:val="20"/>
          <w:szCs w:val="20"/>
        </w:rPr>
        <w:t xml:space="preserve">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w:t>
      </w:r>
      <w:proofErr w:type="spellStart"/>
      <w:r w:rsidRPr="00994986">
        <w:rPr>
          <w:i/>
          <w:color w:val="000000"/>
          <w:sz w:val="20"/>
          <w:szCs w:val="20"/>
          <w:lang w:val="en-US"/>
        </w:rPr>
        <w:t>i</w:t>
      </w:r>
      <w:proofErr w:type="spellEnd"/>
      <w:r w:rsidRPr="00994986">
        <w:rPr>
          <w:color w:val="000000"/>
          <w:sz w:val="20"/>
          <w:szCs w:val="20"/>
        </w:rPr>
        <w:t xml:space="preserve">-ого целевого показателя Муниципальной программы </w:t>
      </w:r>
      <w:r w:rsidRPr="00994986">
        <w:rPr>
          <w:color w:val="000000"/>
          <w:position w:val="-3"/>
          <w:sz w:val="20"/>
          <w:szCs w:val="20"/>
          <w:lang w:eastAsia="ar-SA"/>
        </w:rPr>
        <w:object w:dxaOrig="525" w:dyaOrig="315" w14:anchorId="5D9C9FE0">
          <v:shape id="_x0000_i1632" type="#_x0000_t75" style="width:26.25pt;height:15.75pt" o:ole="" filled="t">
            <v:fill opacity="0" color2="black"/>
            <v:imagedata r:id="rId31" o:title=""/>
          </v:shape>
          <o:OLEObject Type="Embed" ProgID="Microsoft" ShapeID="_x0000_i1632" DrawAspect="Content" ObjectID="_1818855142" r:id="rId35"/>
        </w:object>
      </w:r>
      <w:r w:rsidRPr="00994986">
        <w:rPr>
          <w:color w:val="000000"/>
          <w:sz w:val="20"/>
          <w:szCs w:val="20"/>
        </w:rPr>
        <w:t xml:space="preserve"> рассчитывается как отношение значения </w:t>
      </w:r>
      <w:proofErr w:type="spellStart"/>
      <w:r w:rsidRPr="00994986">
        <w:rPr>
          <w:i/>
          <w:color w:val="000000"/>
          <w:sz w:val="20"/>
          <w:szCs w:val="20"/>
          <w:lang w:val="en-US"/>
        </w:rPr>
        <w:t>i</w:t>
      </w:r>
      <w:proofErr w:type="spellEnd"/>
      <w:r w:rsidRPr="00994986">
        <w:rPr>
          <w:color w:val="000000"/>
          <w:sz w:val="20"/>
          <w:szCs w:val="20"/>
        </w:rPr>
        <w:t>-ого показателя в году, предшествующему плановому, к планируемому значению этого целевого показателя</w:t>
      </w:r>
    </w:p>
    <w:p w14:paraId="4CA096FB" w14:textId="77777777" w:rsidR="00994986" w:rsidRPr="00994986" w:rsidRDefault="00994986" w:rsidP="00994986">
      <w:pPr>
        <w:jc w:val="center"/>
        <w:rPr>
          <w:color w:val="000000"/>
          <w:sz w:val="20"/>
          <w:szCs w:val="20"/>
        </w:rPr>
      </w:pPr>
      <w:r w:rsidRPr="00994986">
        <w:rPr>
          <w:color w:val="000000"/>
          <w:position w:val="-23"/>
          <w:sz w:val="20"/>
          <w:szCs w:val="20"/>
          <w:lang w:eastAsia="ar-SA"/>
        </w:rPr>
        <w:object w:dxaOrig="1965" w:dyaOrig="720" w14:anchorId="5CAE4271">
          <v:shape id="_x0000_i1633" type="#_x0000_t75" style="width:98.25pt;height:36pt" o:ole="" filled="t">
            <v:fill opacity="0" color2="black"/>
            <v:imagedata r:id="rId36" o:title=""/>
          </v:shape>
          <o:OLEObject Type="Embed" ProgID="Microsoft" ShapeID="_x0000_i1633" DrawAspect="Content" ObjectID="_1818855143" r:id="rId37"/>
        </w:object>
      </w:r>
    </w:p>
    <w:p w14:paraId="47CD073B" w14:textId="77777777" w:rsidR="00994986" w:rsidRPr="00994986" w:rsidRDefault="00994986" w:rsidP="00994986">
      <w:pPr>
        <w:jc w:val="both"/>
        <w:rPr>
          <w:color w:val="000000"/>
          <w:sz w:val="20"/>
          <w:szCs w:val="20"/>
        </w:rPr>
      </w:pPr>
      <w:r w:rsidRPr="00994986">
        <w:rPr>
          <w:color w:val="000000"/>
          <w:sz w:val="20"/>
          <w:szCs w:val="20"/>
        </w:rPr>
        <w:t>где</w:t>
      </w:r>
    </w:p>
    <w:p w14:paraId="1F9B396D" w14:textId="77777777" w:rsidR="00994986" w:rsidRPr="00994986" w:rsidRDefault="00994986" w:rsidP="00994986">
      <w:pPr>
        <w:ind w:firstLine="709"/>
        <w:jc w:val="both"/>
        <w:rPr>
          <w:color w:val="000000"/>
          <w:sz w:val="20"/>
          <w:szCs w:val="20"/>
        </w:rPr>
      </w:pPr>
      <w:r w:rsidRPr="00994986">
        <w:rPr>
          <w:color w:val="000000"/>
          <w:position w:val="-5"/>
          <w:sz w:val="20"/>
          <w:szCs w:val="20"/>
          <w:lang w:eastAsia="ar-SA"/>
        </w:rPr>
        <w:object w:dxaOrig="570" w:dyaOrig="360" w14:anchorId="2437E2BD">
          <v:shape id="_x0000_i1634" type="#_x0000_t75" style="width:28.5pt;height:18pt" o:ole="" filled="t">
            <v:fill opacity="0" color2="black"/>
            <v:imagedata r:id="rId38" o:title=""/>
          </v:shape>
          <o:OLEObject Type="Embed" ProgID="Microsoft" ShapeID="_x0000_i1634" DrawAspect="Content" ObjectID="_1818855144" r:id="rId39"/>
        </w:object>
      </w:r>
      <w:r w:rsidRPr="00994986">
        <w:rPr>
          <w:color w:val="000000"/>
          <w:sz w:val="20"/>
          <w:szCs w:val="20"/>
        </w:rPr>
        <w:t xml:space="preserve"> - планируемое значение </w:t>
      </w:r>
      <w:proofErr w:type="spellStart"/>
      <w:r w:rsidRPr="00994986">
        <w:rPr>
          <w:i/>
          <w:color w:val="000000"/>
          <w:sz w:val="20"/>
          <w:szCs w:val="20"/>
          <w:lang w:val="en-US"/>
        </w:rPr>
        <w:t>i</w:t>
      </w:r>
      <w:proofErr w:type="spellEnd"/>
      <w:r w:rsidRPr="00994986">
        <w:rPr>
          <w:color w:val="000000"/>
          <w:sz w:val="20"/>
          <w:szCs w:val="20"/>
        </w:rPr>
        <w:t>-ого целевого показателя Муниципальной программы,</w:t>
      </w:r>
    </w:p>
    <w:p w14:paraId="20F6E005" w14:textId="2D8B3C01" w:rsidR="00994986" w:rsidRPr="00994986" w:rsidRDefault="00994986" w:rsidP="00994986">
      <w:pPr>
        <w:ind w:firstLine="709"/>
        <w:jc w:val="both"/>
        <w:rPr>
          <w:color w:val="000000"/>
          <w:spacing w:val="-10"/>
          <w:sz w:val="20"/>
          <w:szCs w:val="20"/>
        </w:rPr>
      </w:pPr>
      <w:r w:rsidRPr="00994986">
        <w:rPr>
          <w:color w:val="000000"/>
          <w:position w:val="-5"/>
          <w:sz w:val="20"/>
          <w:szCs w:val="20"/>
          <w:lang w:eastAsia="ar-SA"/>
        </w:rPr>
        <w:object w:dxaOrig="570" w:dyaOrig="360" w14:anchorId="0F021F8A">
          <v:shape id="_x0000_i1635" type="#_x0000_t75" style="width:28.5pt;height:18pt" o:ole="" filled="t">
            <v:fill opacity="0" color2="black"/>
            <v:imagedata r:id="rId40" o:title=""/>
          </v:shape>
          <o:OLEObject Type="Embed" ProgID="Microsoft" ShapeID="_x0000_i1635" DrawAspect="Content" ObjectID="_1818855145" r:id="rId41"/>
        </w:object>
      </w:r>
      <w:r w:rsidRPr="00994986">
        <w:rPr>
          <w:color w:val="000000"/>
          <w:sz w:val="20"/>
          <w:szCs w:val="20"/>
        </w:rPr>
        <w:t xml:space="preserve">- </w:t>
      </w:r>
      <w:r w:rsidRPr="00994986">
        <w:rPr>
          <w:color w:val="000000"/>
          <w:spacing w:val="-10"/>
          <w:sz w:val="20"/>
          <w:szCs w:val="20"/>
        </w:rPr>
        <w:t xml:space="preserve">значение </w:t>
      </w:r>
      <w:proofErr w:type="spellStart"/>
      <w:r w:rsidRPr="00994986">
        <w:rPr>
          <w:i/>
          <w:color w:val="000000"/>
          <w:spacing w:val="-10"/>
          <w:sz w:val="20"/>
          <w:szCs w:val="20"/>
          <w:lang w:val="en-US"/>
        </w:rPr>
        <w:t>i</w:t>
      </w:r>
      <w:proofErr w:type="spellEnd"/>
      <w:r w:rsidRPr="00994986">
        <w:rPr>
          <w:color w:val="000000"/>
          <w:spacing w:val="-10"/>
          <w:sz w:val="20"/>
          <w:szCs w:val="20"/>
        </w:rPr>
        <w:t>-ого целевого показателя Муниципальной программы в году, предшествующему плановому.</w:t>
      </w:r>
    </w:p>
    <w:p w14:paraId="39FCD5FE" w14:textId="5189ADC8" w:rsidR="00994986" w:rsidRPr="00994986" w:rsidRDefault="00994986" w:rsidP="00994986">
      <w:pPr>
        <w:ind w:firstLine="709"/>
        <w:jc w:val="both"/>
        <w:rPr>
          <w:color w:val="000000"/>
          <w:sz w:val="20"/>
          <w:szCs w:val="20"/>
        </w:rPr>
      </w:pPr>
      <w:r w:rsidRPr="00994986">
        <w:rPr>
          <w:color w:val="000000"/>
          <w:sz w:val="20"/>
          <w:szCs w:val="20"/>
        </w:rPr>
        <w:t>При оценке результативности Муниципальной программы в первый год ее реализации плановый показатель сравнивается с фактическим значением года, предшествующего плановому.</w:t>
      </w:r>
    </w:p>
    <w:p w14:paraId="33AA3143" w14:textId="29DCAD12" w:rsidR="00994986" w:rsidRPr="00994986" w:rsidRDefault="00994986" w:rsidP="00994986">
      <w:pPr>
        <w:ind w:firstLine="709"/>
        <w:jc w:val="both"/>
        <w:rPr>
          <w:color w:val="000000"/>
          <w:sz w:val="20"/>
          <w:szCs w:val="20"/>
        </w:rPr>
      </w:pPr>
      <w:r w:rsidRPr="00994986">
        <w:rPr>
          <w:color w:val="000000"/>
          <w:sz w:val="20"/>
          <w:szCs w:val="20"/>
        </w:rPr>
        <w:t xml:space="preserve"> По второму и последующим годам реализации Муниципальной программы плановый показатель оцениваемого года сравнивается с плановым показателем предшествующего года.</w:t>
      </w:r>
    </w:p>
    <w:p w14:paraId="2330B5D4" w14:textId="77777777" w:rsidR="00994986" w:rsidRPr="00994986" w:rsidRDefault="00994986" w:rsidP="00994986">
      <w:pPr>
        <w:jc w:val="center"/>
        <w:rPr>
          <w:color w:val="000000"/>
          <w:sz w:val="20"/>
          <w:szCs w:val="20"/>
        </w:rPr>
      </w:pPr>
    </w:p>
    <w:p w14:paraId="1EBC3B5E" w14:textId="77777777" w:rsidR="00994986" w:rsidRPr="00994986" w:rsidRDefault="00994986" w:rsidP="00994986">
      <w:pPr>
        <w:jc w:val="center"/>
        <w:rPr>
          <w:color w:val="000000"/>
          <w:sz w:val="20"/>
          <w:szCs w:val="20"/>
        </w:rPr>
      </w:pPr>
      <w:r w:rsidRPr="00994986">
        <w:rPr>
          <w:color w:val="000000"/>
          <w:sz w:val="20"/>
          <w:szCs w:val="20"/>
        </w:rPr>
        <w:t xml:space="preserve"> Расчет планируемых показателей результативности подпрограмм Муниципальной программы </w:t>
      </w:r>
    </w:p>
    <w:p w14:paraId="363E4537" w14:textId="77777777" w:rsidR="00994986" w:rsidRPr="00994986" w:rsidRDefault="00994986" w:rsidP="00994986">
      <w:pPr>
        <w:jc w:val="center"/>
        <w:rPr>
          <w:b/>
          <w:color w:val="000000"/>
          <w:sz w:val="20"/>
          <w:szCs w:val="20"/>
        </w:rPr>
      </w:pPr>
    </w:p>
    <w:p w14:paraId="0DF20E13" w14:textId="11E85619" w:rsidR="00994986" w:rsidRPr="00994986" w:rsidRDefault="00994986" w:rsidP="00994986">
      <w:pPr>
        <w:ind w:firstLine="709"/>
        <w:jc w:val="both"/>
        <w:rPr>
          <w:color w:val="000000"/>
          <w:sz w:val="20"/>
          <w:szCs w:val="20"/>
        </w:rPr>
      </w:pPr>
      <w:r w:rsidRPr="00994986">
        <w:rPr>
          <w:color w:val="000000"/>
          <w:sz w:val="20"/>
          <w:szCs w:val="20"/>
        </w:rPr>
        <w:t xml:space="preserve">Суммарная планируемая результативность входящих в Муниципальную программу подпрограмм </w:t>
      </w:r>
      <w:r w:rsidRPr="00994986">
        <w:rPr>
          <w:color w:val="000000"/>
          <w:position w:val="-3"/>
          <w:sz w:val="20"/>
          <w:szCs w:val="20"/>
          <w:lang w:eastAsia="ar-SA"/>
        </w:rPr>
        <w:object w:dxaOrig="495" w:dyaOrig="315" w14:anchorId="5F80B16B">
          <v:shape id="_x0000_i1636" type="#_x0000_t75" style="width:24.75pt;height:15.75pt" o:ole="" filled="t">
            <v:fill opacity="0" color2="black"/>
            <v:imagedata r:id="rId15" o:title=""/>
          </v:shape>
          <o:OLEObject Type="Embed" ProgID="Microsoft" ShapeID="_x0000_i1636" DrawAspect="Content" ObjectID="_1818855146" r:id="rId42"/>
        </w:object>
      </w:r>
      <w:r w:rsidRPr="00994986">
        <w:rPr>
          <w:color w:val="000000"/>
          <w:sz w:val="20"/>
          <w:szCs w:val="20"/>
        </w:rPr>
        <w:t xml:space="preserve"> определяется как средневзвешенная величина из показателей результативности всех подпрограмм:</w:t>
      </w:r>
    </w:p>
    <w:p w14:paraId="1A12A022" w14:textId="77777777" w:rsidR="00994986" w:rsidRPr="00994986" w:rsidRDefault="00994986" w:rsidP="00994986">
      <w:pPr>
        <w:jc w:val="both"/>
        <w:rPr>
          <w:color w:val="000000"/>
          <w:sz w:val="20"/>
          <w:szCs w:val="20"/>
        </w:rPr>
      </w:pPr>
    </w:p>
    <w:p w14:paraId="5795F8CA" w14:textId="77777777" w:rsidR="00994986" w:rsidRPr="00994986" w:rsidRDefault="00994986" w:rsidP="00994986">
      <w:pPr>
        <w:jc w:val="center"/>
        <w:rPr>
          <w:color w:val="000000"/>
          <w:sz w:val="20"/>
          <w:szCs w:val="20"/>
        </w:rPr>
      </w:pPr>
      <w:r w:rsidRPr="00994986">
        <w:rPr>
          <w:color w:val="000000"/>
          <w:position w:val="-22"/>
          <w:sz w:val="20"/>
          <w:szCs w:val="20"/>
          <w:lang w:eastAsia="ar-SA"/>
        </w:rPr>
        <w:object w:dxaOrig="1755" w:dyaOrig="675" w14:anchorId="6723503A">
          <v:shape id="_x0000_i1637" type="#_x0000_t75" style="width:87.75pt;height:33.75pt" o:ole="" filled="t">
            <v:fill opacity="0" color2="black"/>
            <v:imagedata r:id="rId43" o:title=""/>
          </v:shape>
          <o:OLEObject Type="Embed" ProgID="Microsoft" ShapeID="_x0000_i1637" DrawAspect="Content" ObjectID="_1818855147" r:id="rId44"/>
        </w:object>
      </w:r>
      <w:r w:rsidRPr="00994986">
        <w:rPr>
          <w:color w:val="000000"/>
          <w:sz w:val="20"/>
          <w:szCs w:val="20"/>
        </w:rPr>
        <w:t>,</w:t>
      </w:r>
    </w:p>
    <w:p w14:paraId="2F763F51" w14:textId="77777777" w:rsidR="00994986" w:rsidRPr="00994986" w:rsidRDefault="00994986" w:rsidP="00994986">
      <w:pPr>
        <w:jc w:val="both"/>
        <w:rPr>
          <w:color w:val="000000"/>
          <w:sz w:val="20"/>
          <w:szCs w:val="20"/>
        </w:rPr>
      </w:pPr>
      <w:r w:rsidRPr="00994986">
        <w:rPr>
          <w:color w:val="000000"/>
          <w:sz w:val="20"/>
          <w:szCs w:val="20"/>
        </w:rPr>
        <w:t xml:space="preserve">где </w:t>
      </w:r>
    </w:p>
    <w:p w14:paraId="6667C969" w14:textId="77777777"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540" w:dyaOrig="315" w14:anchorId="50C9B2A9">
          <v:shape id="_x0000_i1638" type="#_x0000_t75" style="width:27pt;height:15.75pt" o:ole="" filled="t">
            <v:fill opacity="0" color2="black"/>
            <v:imagedata r:id="rId45" o:title=""/>
          </v:shape>
          <o:OLEObject Type="Embed" ProgID="Microsoft" ShapeID="_x0000_i1638" DrawAspect="Content" ObjectID="_1818855148" r:id="rId46"/>
        </w:object>
      </w:r>
      <w:r w:rsidRPr="00994986">
        <w:rPr>
          <w:color w:val="000000"/>
          <w:sz w:val="20"/>
          <w:szCs w:val="20"/>
        </w:rPr>
        <w:t xml:space="preserve"> показатель результативности </w:t>
      </w:r>
      <w:r w:rsidRPr="00994986">
        <w:rPr>
          <w:i/>
          <w:color w:val="000000"/>
          <w:sz w:val="20"/>
          <w:szCs w:val="20"/>
          <w:lang w:val="en-US"/>
        </w:rPr>
        <w:t>j</w:t>
      </w:r>
      <w:r w:rsidRPr="00994986">
        <w:rPr>
          <w:color w:val="000000"/>
          <w:sz w:val="20"/>
          <w:szCs w:val="20"/>
        </w:rPr>
        <w:t>-ой подпрограммы Муниципальной программы;</w:t>
      </w:r>
    </w:p>
    <w:p w14:paraId="36A6A9D2" w14:textId="77777777"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360" w:dyaOrig="315" w14:anchorId="64D7E551">
          <v:shape id="_x0000_i1639" type="#_x0000_t75" style="width:18pt;height:15.75pt" o:ole="" filled="t">
            <v:fill opacity="0" color2="black"/>
            <v:imagedata r:id="rId47" o:title=""/>
          </v:shape>
          <o:OLEObject Type="Embed" ProgID="Microsoft" ShapeID="_x0000_i1639" DrawAspect="Content" ObjectID="_1818855149" r:id="rId48"/>
        </w:object>
      </w:r>
      <w:r w:rsidRPr="00994986">
        <w:rPr>
          <w:color w:val="000000"/>
          <w:sz w:val="20"/>
          <w:szCs w:val="20"/>
        </w:rPr>
        <w:t xml:space="preserve">- весовой коэффициент влияния </w:t>
      </w:r>
      <w:r w:rsidRPr="00994986">
        <w:rPr>
          <w:i/>
          <w:color w:val="000000"/>
          <w:sz w:val="20"/>
          <w:szCs w:val="20"/>
          <w:lang w:val="en-US"/>
        </w:rPr>
        <w:t>j</w:t>
      </w:r>
      <w:r w:rsidRPr="00994986">
        <w:rPr>
          <w:color w:val="000000"/>
          <w:sz w:val="20"/>
          <w:szCs w:val="20"/>
        </w:rPr>
        <w:t>-ой подпрограммы на результативность Муниципальной программы.</w:t>
      </w:r>
    </w:p>
    <w:p w14:paraId="32CDAD9D" w14:textId="77777777" w:rsidR="00994986" w:rsidRPr="00994986" w:rsidRDefault="00994986" w:rsidP="00994986">
      <w:pPr>
        <w:ind w:firstLine="709"/>
        <w:jc w:val="both"/>
        <w:rPr>
          <w:color w:val="000000"/>
          <w:sz w:val="20"/>
          <w:szCs w:val="20"/>
        </w:rPr>
      </w:pPr>
      <w:r w:rsidRPr="00994986">
        <w:rPr>
          <w:color w:val="000000"/>
          <w:sz w:val="20"/>
          <w:szCs w:val="20"/>
        </w:rPr>
        <w:t xml:space="preserve">Весовой коэффициент </w:t>
      </w:r>
      <w:r w:rsidRPr="00994986">
        <w:rPr>
          <w:color w:val="000000"/>
          <w:position w:val="-3"/>
          <w:sz w:val="20"/>
          <w:szCs w:val="20"/>
          <w:lang w:eastAsia="ar-SA"/>
        </w:rPr>
        <w:object w:dxaOrig="360" w:dyaOrig="315" w14:anchorId="49855228">
          <v:shape id="_x0000_i1640" type="#_x0000_t75" style="width:18pt;height:15.75pt" o:ole="" filled="t">
            <v:fill opacity="0" color2="black"/>
            <v:imagedata r:id="rId47" o:title=""/>
          </v:shape>
          <o:OLEObject Type="Embed" ProgID="Microsoft" ShapeID="_x0000_i1640" DrawAspect="Content" ObjectID="_1818855150" r:id="rId49"/>
        </w:object>
      </w:r>
      <w:r w:rsidRPr="00994986">
        <w:rPr>
          <w:color w:val="000000"/>
          <w:sz w:val="20"/>
          <w:szCs w:val="20"/>
        </w:rPr>
        <w:t xml:space="preserve"> определяется как отношение планируемых средств на реализацию </w:t>
      </w:r>
      <w:r w:rsidRPr="00994986">
        <w:rPr>
          <w:i/>
          <w:color w:val="000000"/>
          <w:sz w:val="20"/>
          <w:szCs w:val="20"/>
          <w:lang w:val="en-US"/>
        </w:rPr>
        <w:t>j</w:t>
      </w:r>
      <w:r w:rsidRPr="00994986">
        <w:rPr>
          <w:color w:val="000000"/>
          <w:sz w:val="20"/>
          <w:szCs w:val="20"/>
        </w:rPr>
        <w:t xml:space="preserve">-ой подпрограммы к общей сумме планируемых средств на реализацию Государственной программы.  </w:t>
      </w:r>
    </w:p>
    <w:p w14:paraId="178A2F16" w14:textId="77777777" w:rsidR="00994986" w:rsidRPr="00994986" w:rsidRDefault="00994986" w:rsidP="00994986">
      <w:pPr>
        <w:ind w:firstLine="709"/>
        <w:jc w:val="both"/>
        <w:rPr>
          <w:color w:val="000000"/>
          <w:sz w:val="20"/>
          <w:szCs w:val="20"/>
        </w:rPr>
      </w:pPr>
      <w:r w:rsidRPr="00994986">
        <w:rPr>
          <w:color w:val="000000"/>
          <w:sz w:val="20"/>
          <w:szCs w:val="20"/>
          <w:lang w:val="en-US"/>
        </w:rPr>
        <w:t>m</w:t>
      </w:r>
      <w:r w:rsidRPr="00994986">
        <w:rPr>
          <w:color w:val="000000"/>
          <w:sz w:val="20"/>
          <w:szCs w:val="20"/>
        </w:rPr>
        <w:t xml:space="preserve"> – количество подпрограмм в Муниципальной программе.</w:t>
      </w:r>
    </w:p>
    <w:p w14:paraId="2B3D2AAC" w14:textId="77777777" w:rsidR="00994986" w:rsidRPr="00994986" w:rsidRDefault="00994986" w:rsidP="00994986">
      <w:pPr>
        <w:ind w:firstLine="709"/>
        <w:jc w:val="both"/>
        <w:rPr>
          <w:color w:val="000000"/>
          <w:sz w:val="20"/>
          <w:szCs w:val="20"/>
        </w:rPr>
      </w:pPr>
      <w:r w:rsidRPr="00994986">
        <w:rPr>
          <w:color w:val="000000"/>
          <w:sz w:val="20"/>
          <w:szCs w:val="20"/>
        </w:rPr>
        <w:lastRenderedPageBreak/>
        <w:t xml:space="preserve">8.3.2. Планируемый показатель результативности </w:t>
      </w:r>
      <w:r w:rsidRPr="00994986">
        <w:rPr>
          <w:i/>
          <w:color w:val="000000"/>
          <w:sz w:val="20"/>
          <w:szCs w:val="20"/>
          <w:lang w:val="en-US"/>
        </w:rPr>
        <w:t>j</w:t>
      </w:r>
      <w:r w:rsidRPr="00994986">
        <w:rPr>
          <w:color w:val="000000"/>
          <w:sz w:val="20"/>
          <w:szCs w:val="20"/>
        </w:rPr>
        <w:t xml:space="preserve">-ой подпрограммы </w:t>
      </w:r>
      <w:r w:rsidRPr="00994986">
        <w:rPr>
          <w:color w:val="000000"/>
          <w:position w:val="-3"/>
          <w:sz w:val="20"/>
          <w:szCs w:val="20"/>
          <w:lang w:eastAsia="ar-SA"/>
        </w:rPr>
        <w:object w:dxaOrig="540" w:dyaOrig="315" w14:anchorId="1AAD9A6E">
          <v:shape id="_x0000_i1641" type="#_x0000_t75" style="width:27pt;height:15.75pt" o:ole="" filled="t">
            <v:fill opacity="0" color2="black"/>
            <v:imagedata r:id="rId45" o:title=""/>
          </v:shape>
          <o:OLEObject Type="Embed" ProgID="Microsoft" ShapeID="_x0000_i1641" DrawAspect="Content" ObjectID="_1818855151" r:id="rId50"/>
        </w:object>
      </w:r>
      <w:r w:rsidRPr="00994986">
        <w:rPr>
          <w:color w:val="000000"/>
          <w:sz w:val="20"/>
          <w:szCs w:val="20"/>
        </w:rPr>
        <w:t xml:space="preserve"> определяется следующим образом:</w:t>
      </w:r>
    </w:p>
    <w:p w14:paraId="649ACD7E" w14:textId="77777777" w:rsidR="00994986" w:rsidRPr="00994986" w:rsidRDefault="00994986" w:rsidP="00994986">
      <w:pPr>
        <w:jc w:val="center"/>
        <w:rPr>
          <w:color w:val="000000"/>
          <w:sz w:val="20"/>
          <w:szCs w:val="20"/>
        </w:rPr>
      </w:pPr>
      <w:r w:rsidRPr="00994986">
        <w:rPr>
          <w:color w:val="000000"/>
          <w:position w:val="-37"/>
          <w:sz w:val="20"/>
          <w:szCs w:val="20"/>
          <w:lang w:eastAsia="ar-SA"/>
        </w:rPr>
        <w:object w:dxaOrig="1395" w:dyaOrig="975" w14:anchorId="110A35E5">
          <v:shape id="_x0000_i1642" type="#_x0000_t75" style="width:69.75pt;height:48.75pt" o:ole="" filled="t">
            <v:fill opacity="0" color2="black"/>
            <v:imagedata r:id="rId51" o:title=""/>
          </v:shape>
          <o:OLEObject Type="Embed" ProgID="Microsoft" ShapeID="_x0000_i1642" DrawAspect="Content" ObjectID="_1818855152" r:id="rId52"/>
        </w:object>
      </w:r>
      <w:r w:rsidRPr="00994986">
        <w:rPr>
          <w:color w:val="000000"/>
          <w:sz w:val="20"/>
          <w:szCs w:val="20"/>
        </w:rPr>
        <w:t>;</w:t>
      </w:r>
    </w:p>
    <w:p w14:paraId="21CA3FC7" w14:textId="77777777" w:rsidR="00994986" w:rsidRPr="00994986" w:rsidRDefault="00994986" w:rsidP="00994986">
      <w:pPr>
        <w:jc w:val="both"/>
        <w:rPr>
          <w:color w:val="000000"/>
          <w:sz w:val="20"/>
          <w:szCs w:val="20"/>
        </w:rPr>
      </w:pPr>
      <w:r w:rsidRPr="00994986">
        <w:rPr>
          <w:color w:val="000000"/>
          <w:sz w:val="20"/>
          <w:szCs w:val="20"/>
        </w:rPr>
        <w:t xml:space="preserve">где </w:t>
      </w:r>
    </w:p>
    <w:p w14:paraId="66FD896F" w14:textId="77777777" w:rsidR="00994986" w:rsidRPr="00994986" w:rsidRDefault="00994986" w:rsidP="00994986">
      <w:pPr>
        <w:ind w:firstLine="709"/>
        <w:jc w:val="both"/>
        <w:rPr>
          <w:color w:val="000000"/>
          <w:sz w:val="20"/>
          <w:szCs w:val="20"/>
        </w:rPr>
      </w:pPr>
      <w:r w:rsidRPr="00994986">
        <w:rPr>
          <w:color w:val="000000"/>
          <w:position w:val="-3"/>
          <w:sz w:val="20"/>
          <w:szCs w:val="20"/>
          <w:lang w:eastAsia="ar-SA"/>
        </w:rPr>
        <w:object w:dxaOrig="405" w:dyaOrig="315" w14:anchorId="4FC2540E">
          <v:shape id="_x0000_i1643" type="#_x0000_t75" style="width:20.25pt;height:15.75pt" o:ole="" filled="t">
            <v:fill opacity="0" color2="black"/>
            <v:imagedata r:id="rId53" o:title=""/>
          </v:shape>
          <o:OLEObject Type="Embed" ProgID="Microsoft" ShapeID="_x0000_i1643" DrawAspect="Content" ObjectID="_1818855153" r:id="rId54"/>
        </w:object>
      </w:r>
      <w:r w:rsidRPr="00994986">
        <w:rPr>
          <w:color w:val="000000"/>
          <w:sz w:val="20"/>
          <w:szCs w:val="20"/>
        </w:rPr>
        <w:t xml:space="preserve">- планируемый результат достижения </w:t>
      </w:r>
      <w:r w:rsidRPr="00994986">
        <w:rPr>
          <w:color w:val="000000"/>
          <w:sz w:val="20"/>
          <w:szCs w:val="20"/>
          <w:lang w:val="en-US"/>
        </w:rPr>
        <w:t>t</w:t>
      </w:r>
      <w:r w:rsidRPr="00994986">
        <w:rPr>
          <w:color w:val="000000"/>
          <w:sz w:val="20"/>
          <w:szCs w:val="20"/>
        </w:rPr>
        <w:t xml:space="preserve">-ого целевого показателя </w:t>
      </w:r>
      <w:r w:rsidRPr="00994986">
        <w:rPr>
          <w:i/>
          <w:color w:val="000000"/>
          <w:sz w:val="20"/>
          <w:szCs w:val="20"/>
          <w:lang w:val="en-US"/>
        </w:rPr>
        <w:t>j</w:t>
      </w:r>
      <w:r w:rsidRPr="00994986">
        <w:rPr>
          <w:color w:val="000000"/>
          <w:sz w:val="20"/>
          <w:szCs w:val="20"/>
        </w:rPr>
        <w:t>-ой подпрограммы Муниципальной программы,</w:t>
      </w:r>
    </w:p>
    <w:p w14:paraId="278E66DB" w14:textId="77777777" w:rsidR="00994986" w:rsidRPr="00994986" w:rsidRDefault="00994986" w:rsidP="00994986">
      <w:pPr>
        <w:ind w:firstLine="709"/>
        <w:jc w:val="both"/>
        <w:rPr>
          <w:color w:val="000000"/>
          <w:sz w:val="20"/>
          <w:szCs w:val="20"/>
        </w:rPr>
      </w:pPr>
      <w:r w:rsidRPr="00994986">
        <w:rPr>
          <w:color w:val="000000"/>
          <w:sz w:val="20"/>
          <w:szCs w:val="20"/>
          <w:lang w:val="en-US"/>
        </w:rPr>
        <w:t>t</w:t>
      </w:r>
      <w:r w:rsidRPr="00994986">
        <w:rPr>
          <w:color w:val="000000"/>
          <w:sz w:val="20"/>
          <w:szCs w:val="20"/>
        </w:rPr>
        <w:t xml:space="preserve"> – количество целевых показателей в </w:t>
      </w:r>
      <w:r w:rsidRPr="00994986">
        <w:rPr>
          <w:i/>
          <w:color w:val="000000"/>
          <w:sz w:val="20"/>
          <w:szCs w:val="20"/>
          <w:lang w:val="en-US"/>
        </w:rPr>
        <w:t>j</w:t>
      </w:r>
      <w:r w:rsidRPr="00994986">
        <w:rPr>
          <w:color w:val="000000"/>
          <w:sz w:val="20"/>
          <w:szCs w:val="20"/>
        </w:rPr>
        <w:t>-ой подпрограмме.</w:t>
      </w:r>
    </w:p>
    <w:p w14:paraId="1D0C98E2" w14:textId="77777777" w:rsidR="00994986" w:rsidRPr="00994986" w:rsidRDefault="00994986" w:rsidP="00994986">
      <w:pPr>
        <w:ind w:firstLine="709"/>
        <w:jc w:val="both"/>
        <w:rPr>
          <w:color w:val="000000"/>
          <w:sz w:val="20"/>
          <w:szCs w:val="20"/>
        </w:rPr>
      </w:pPr>
      <w:r w:rsidRPr="00994986">
        <w:rPr>
          <w:color w:val="000000"/>
          <w:sz w:val="20"/>
          <w:szCs w:val="20"/>
        </w:rPr>
        <w:t xml:space="preserve">8.3.3. Планируемый результат достижения </w:t>
      </w:r>
      <w:r w:rsidRPr="00994986">
        <w:rPr>
          <w:color w:val="000000"/>
          <w:sz w:val="20"/>
          <w:szCs w:val="20"/>
          <w:lang w:val="en-US"/>
        </w:rPr>
        <w:t>t</w:t>
      </w:r>
      <w:r w:rsidRPr="00994986">
        <w:rPr>
          <w:color w:val="000000"/>
          <w:sz w:val="20"/>
          <w:szCs w:val="20"/>
        </w:rPr>
        <w:t xml:space="preserve">-ого целевого показателя </w:t>
      </w:r>
      <w:r w:rsidRPr="00994986">
        <w:rPr>
          <w:i/>
          <w:color w:val="000000"/>
          <w:sz w:val="20"/>
          <w:szCs w:val="20"/>
          <w:lang w:val="en-US"/>
        </w:rPr>
        <w:t>j</w:t>
      </w:r>
      <w:r w:rsidRPr="00994986">
        <w:rPr>
          <w:color w:val="000000"/>
          <w:sz w:val="20"/>
          <w:szCs w:val="20"/>
        </w:rPr>
        <w:t xml:space="preserve">-ой подпрограммы </w:t>
      </w:r>
      <w:r w:rsidRPr="00994986">
        <w:rPr>
          <w:color w:val="000000"/>
          <w:position w:val="-3"/>
          <w:sz w:val="20"/>
          <w:szCs w:val="20"/>
          <w:lang w:eastAsia="ar-SA"/>
        </w:rPr>
        <w:object w:dxaOrig="375" w:dyaOrig="315" w14:anchorId="6D1F69F6">
          <v:shape id="_x0000_i1644" type="#_x0000_t75" style="width:18.75pt;height:15.75pt" o:ole="" filled="t">
            <v:fill opacity="0" color2="black"/>
            <v:imagedata r:id="rId55" o:title=""/>
          </v:shape>
          <o:OLEObject Type="Embed" ProgID="Microsoft" ShapeID="_x0000_i1644" DrawAspect="Content" ObjectID="_1818855154" r:id="rId56"/>
        </w:object>
      </w:r>
      <w:r w:rsidRPr="00994986">
        <w:rPr>
          <w:color w:val="000000"/>
          <w:sz w:val="20"/>
          <w:szCs w:val="20"/>
        </w:rPr>
        <w:t xml:space="preserve"> исчисляется как отношение планируемого значения </w:t>
      </w:r>
      <w:r w:rsidRPr="00994986">
        <w:rPr>
          <w:color w:val="000000"/>
          <w:sz w:val="20"/>
          <w:szCs w:val="20"/>
          <w:lang w:val="en-US"/>
        </w:rPr>
        <w:t>t</w:t>
      </w:r>
      <w:r w:rsidRPr="00994986">
        <w:rPr>
          <w:color w:val="000000"/>
          <w:sz w:val="20"/>
          <w:szCs w:val="20"/>
        </w:rPr>
        <w:t xml:space="preserve">-ого целевого показателя к значению этого показателя в году, предшествующему плановому. </w:t>
      </w:r>
    </w:p>
    <w:p w14:paraId="0751C7DC" w14:textId="77777777" w:rsidR="00994986" w:rsidRPr="00994986" w:rsidRDefault="00994986" w:rsidP="00994986">
      <w:pPr>
        <w:jc w:val="center"/>
        <w:rPr>
          <w:color w:val="000000"/>
          <w:sz w:val="20"/>
          <w:szCs w:val="20"/>
        </w:rPr>
      </w:pPr>
      <w:r w:rsidRPr="00994986">
        <w:rPr>
          <w:color w:val="000000"/>
          <w:position w:val="-23"/>
          <w:sz w:val="20"/>
          <w:szCs w:val="20"/>
          <w:lang w:eastAsia="ar-SA"/>
        </w:rPr>
        <w:object w:dxaOrig="1830" w:dyaOrig="720" w14:anchorId="6930EA24">
          <v:shape id="_x0000_i1645" type="#_x0000_t75" style="width:91.5pt;height:36pt" o:ole="" filled="t">
            <v:fill opacity="0" color2="black"/>
            <v:imagedata r:id="rId57" o:title=""/>
          </v:shape>
          <o:OLEObject Type="Embed" ProgID="Microsoft" ShapeID="_x0000_i1645" DrawAspect="Content" ObjectID="_1818855155" r:id="rId58"/>
        </w:object>
      </w:r>
    </w:p>
    <w:p w14:paraId="676CE769" w14:textId="77777777" w:rsidR="00994986" w:rsidRPr="00994986" w:rsidRDefault="00994986" w:rsidP="00994986">
      <w:pPr>
        <w:ind w:firstLine="709"/>
        <w:jc w:val="both"/>
        <w:rPr>
          <w:color w:val="000000"/>
          <w:sz w:val="20"/>
          <w:szCs w:val="20"/>
        </w:rPr>
      </w:pPr>
      <w:r w:rsidRPr="00994986">
        <w:rPr>
          <w:color w:val="000000"/>
          <w:sz w:val="20"/>
          <w:szCs w:val="20"/>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w:t>
      </w:r>
      <w:r w:rsidRPr="00994986">
        <w:rPr>
          <w:color w:val="000000"/>
          <w:sz w:val="20"/>
          <w:szCs w:val="20"/>
          <w:lang w:val="en-US"/>
        </w:rPr>
        <w:t>t</w:t>
      </w:r>
      <w:r w:rsidRPr="00994986">
        <w:rPr>
          <w:color w:val="000000"/>
          <w:sz w:val="20"/>
          <w:szCs w:val="20"/>
        </w:rPr>
        <w:t xml:space="preserve">-ого целевого показателя </w:t>
      </w:r>
      <w:r w:rsidRPr="00994986">
        <w:rPr>
          <w:i/>
          <w:color w:val="000000"/>
          <w:sz w:val="20"/>
          <w:szCs w:val="20"/>
          <w:lang w:val="en-US"/>
        </w:rPr>
        <w:t>j</w:t>
      </w:r>
      <w:r w:rsidRPr="00994986">
        <w:rPr>
          <w:color w:val="000000"/>
          <w:sz w:val="20"/>
          <w:szCs w:val="20"/>
        </w:rPr>
        <w:t xml:space="preserve">-ой подпрограммы </w:t>
      </w:r>
      <w:r w:rsidRPr="00994986">
        <w:rPr>
          <w:color w:val="000000"/>
          <w:position w:val="-3"/>
          <w:sz w:val="20"/>
          <w:szCs w:val="20"/>
          <w:lang w:eastAsia="ar-SA"/>
        </w:rPr>
        <w:object w:dxaOrig="375" w:dyaOrig="315" w14:anchorId="149356F3">
          <v:shape id="_x0000_i1646" type="#_x0000_t75" style="width:18.75pt;height:15.75pt" o:ole="" filled="t">
            <v:fill opacity="0" color2="black"/>
            <v:imagedata r:id="rId55" o:title=""/>
          </v:shape>
          <o:OLEObject Type="Embed" ProgID="Microsoft" ShapeID="_x0000_i1646" DrawAspect="Content" ObjectID="_1818855156" r:id="rId59"/>
        </w:object>
      </w:r>
      <w:r w:rsidRPr="00994986">
        <w:rPr>
          <w:color w:val="000000"/>
          <w:sz w:val="20"/>
          <w:szCs w:val="20"/>
        </w:rPr>
        <w:t xml:space="preserve"> исчисляется как отношение значения </w:t>
      </w:r>
      <w:r w:rsidRPr="00994986">
        <w:rPr>
          <w:color w:val="000000"/>
          <w:sz w:val="20"/>
          <w:szCs w:val="20"/>
          <w:lang w:val="en-US"/>
        </w:rPr>
        <w:t>t</w:t>
      </w:r>
      <w:r w:rsidRPr="00994986">
        <w:rPr>
          <w:color w:val="000000"/>
          <w:sz w:val="20"/>
          <w:szCs w:val="20"/>
        </w:rPr>
        <w:t>-ого показателя в году, предшествующему плановому, к планируемому значению этого целевого показателя</w:t>
      </w:r>
    </w:p>
    <w:p w14:paraId="57F69297" w14:textId="77777777" w:rsidR="00994986" w:rsidRPr="00994986" w:rsidRDefault="00994986" w:rsidP="00994986">
      <w:pPr>
        <w:jc w:val="center"/>
        <w:rPr>
          <w:color w:val="000000"/>
          <w:sz w:val="20"/>
          <w:szCs w:val="20"/>
        </w:rPr>
      </w:pPr>
      <w:r w:rsidRPr="00994986">
        <w:rPr>
          <w:color w:val="000000"/>
          <w:position w:val="-23"/>
          <w:sz w:val="20"/>
          <w:szCs w:val="20"/>
          <w:lang w:eastAsia="ar-SA"/>
        </w:rPr>
        <w:object w:dxaOrig="1830" w:dyaOrig="720" w14:anchorId="737B6305">
          <v:shape id="_x0000_i1647" type="#_x0000_t75" style="width:91.5pt;height:36pt" o:ole="" filled="t">
            <v:fill opacity="0" color2="black"/>
            <v:imagedata r:id="rId60" o:title=""/>
          </v:shape>
          <o:OLEObject Type="Embed" ProgID="Microsoft" ShapeID="_x0000_i1647" DrawAspect="Content" ObjectID="_1818855157" r:id="rId61"/>
        </w:object>
      </w:r>
    </w:p>
    <w:p w14:paraId="296296D4" w14:textId="77777777" w:rsidR="00994986" w:rsidRPr="00994986" w:rsidRDefault="00994986" w:rsidP="00994986">
      <w:pPr>
        <w:jc w:val="both"/>
        <w:rPr>
          <w:color w:val="000000"/>
          <w:sz w:val="20"/>
          <w:szCs w:val="20"/>
        </w:rPr>
      </w:pPr>
      <w:r w:rsidRPr="00994986">
        <w:rPr>
          <w:color w:val="000000"/>
          <w:sz w:val="20"/>
          <w:szCs w:val="20"/>
        </w:rPr>
        <w:t>где</w:t>
      </w:r>
    </w:p>
    <w:p w14:paraId="4641130A" w14:textId="77777777" w:rsidR="00994986" w:rsidRPr="00994986" w:rsidRDefault="00994986" w:rsidP="00994986">
      <w:pPr>
        <w:ind w:firstLine="709"/>
        <w:jc w:val="both"/>
        <w:rPr>
          <w:color w:val="000000"/>
          <w:sz w:val="20"/>
          <w:szCs w:val="20"/>
        </w:rPr>
      </w:pPr>
      <w:r w:rsidRPr="00994986">
        <w:rPr>
          <w:color w:val="000000"/>
          <w:position w:val="-5"/>
          <w:sz w:val="20"/>
          <w:szCs w:val="20"/>
          <w:lang w:eastAsia="ar-SA"/>
        </w:rPr>
        <w:object w:dxaOrig="600" w:dyaOrig="360" w14:anchorId="5F92A03D">
          <v:shape id="_x0000_i1648" type="#_x0000_t75" style="width:30pt;height:18pt" o:ole="" filled="t">
            <v:fill opacity="0" color2="black"/>
            <v:imagedata r:id="rId62" o:title=""/>
          </v:shape>
          <o:OLEObject Type="Embed" ProgID="Microsoft" ShapeID="_x0000_i1648" DrawAspect="Content" ObjectID="_1818855158" r:id="rId63"/>
        </w:object>
      </w:r>
      <w:r w:rsidRPr="00994986">
        <w:rPr>
          <w:color w:val="000000"/>
          <w:sz w:val="20"/>
          <w:szCs w:val="20"/>
        </w:rPr>
        <w:t xml:space="preserve"> - планируемое значение </w:t>
      </w:r>
      <w:r w:rsidRPr="00994986">
        <w:rPr>
          <w:color w:val="000000"/>
          <w:sz w:val="20"/>
          <w:szCs w:val="20"/>
          <w:lang w:val="en-US"/>
        </w:rPr>
        <w:t>t</w:t>
      </w:r>
      <w:r w:rsidRPr="00994986">
        <w:rPr>
          <w:color w:val="000000"/>
          <w:sz w:val="20"/>
          <w:szCs w:val="20"/>
        </w:rPr>
        <w:t xml:space="preserve">-ого целевого показателя </w:t>
      </w:r>
      <w:r w:rsidRPr="00994986">
        <w:rPr>
          <w:i/>
          <w:color w:val="000000"/>
          <w:sz w:val="20"/>
          <w:szCs w:val="20"/>
          <w:lang w:val="en-US"/>
        </w:rPr>
        <w:t>j</w:t>
      </w:r>
      <w:r w:rsidRPr="00994986">
        <w:rPr>
          <w:color w:val="000000"/>
          <w:sz w:val="20"/>
          <w:szCs w:val="20"/>
        </w:rPr>
        <w:t>-ой подпрограммы ГП,</w:t>
      </w:r>
    </w:p>
    <w:p w14:paraId="4984402C" w14:textId="77777777" w:rsidR="00994986" w:rsidRPr="00994986" w:rsidRDefault="00994986" w:rsidP="00994986">
      <w:pPr>
        <w:ind w:firstLine="709"/>
        <w:jc w:val="both"/>
        <w:rPr>
          <w:color w:val="000000"/>
          <w:sz w:val="20"/>
          <w:szCs w:val="20"/>
        </w:rPr>
      </w:pPr>
      <w:r w:rsidRPr="00994986">
        <w:rPr>
          <w:color w:val="000000"/>
          <w:position w:val="-5"/>
          <w:sz w:val="20"/>
          <w:szCs w:val="20"/>
          <w:lang w:eastAsia="ar-SA"/>
        </w:rPr>
        <w:object w:dxaOrig="600" w:dyaOrig="360" w14:anchorId="171A33E2">
          <v:shape id="_x0000_i1649" type="#_x0000_t75" style="width:30pt;height:18pt" o:ole="" filled="t">
            <v:fill opacity="0" color2="black"/>
            <v:imagedata r:id="rId64" o:title=""/>
          </v:shape>
          <o:OLEObject Type="Embed" ProgID="Microsoft" ShapeID="_x0000_i1649" DrawAspect="Content" ObjectID="_1818855159" r:id="rId65"/>
        </w:object>
      </w:r>
      <w:r w:rsidRPr="00994986">
        <w:rPr>
          <w:color w:val="000000"/>
          <w:sz w:val="20"/>
          <w:szCs w:val="20"/>
        </w:rPr>
        <w:t xml:space="preserve">- значение целевого </w:t>
      </w:r>
      <w:r w:rsidRPr="00994986">
        <w:rPr>
          <w:color w:val="000000"/>
          <w:sz w:val="20"/>
          <w:szCs w:val="20"/>
          <w:lang w:val="en-US"/>
        </w:rPr>
        <w:t>t</w:t>
      </w:r>
      <w:r w:rsidRPr="00994986">
        <w:rPr>
          <w:color w:val="000000"/>
          <w:sz w:val="20"/>
          <w:szCs w:val="20"/>
        </w:rPr>
        <w:t xml:space="preserve">-ого показателя </w:t>
      </w:r>
      <w:r w:rsidRPr="00994986">
        <w:rPr>
          <w:i/>
          <w:color w:val="000000"/>
          <w:sz w:val="20"/>
          <w:szCs w:val="20"/>
          <w:lang w:val="en-US"/>
        </w:rPr>
        <w:t>j</w:t>
      </w:r>
      <w:r w:rsidRPr="00994986">
        <w:rPr>
          <w:color w:val="000000"/>
          <w:sz w:val="20"/>
          <w:szCs w:val="20"/>
        </w:rPr>
        <w:t>-ой подпрограммы в году, предшествующему плановому.</w:t>
      </w:r>
    </w:p>
    <w:p w14:paraId="719EB425" w14:textId="77777777" w:rsidR="00994986" w:rsidRPr="00994986" w:rsidRDefault="00994986" w:rsidP="00994986">
      <w:pPr>
        <w:ind w:firstLine="709"/>
        <w:jc w:val="both"/>
        <w:rPr>
          <w:color w:val="000000"/>
          <w:sz w:val="20"/>
          <w:szCs w:val="20"/>
        </w:rPr>
      </w:pPr>
      <w:r w:rsidRPr="00994986">
        <w:rPr>
          <w:color w:val="000000"/>
          <w:sz w:val="20"/>
          <w:szCs w:val="20"/>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14:paraId="7071D950" w14:textId="77777777" w:rsidR="00994986" w:rsidRPr="00994986" w:rsidRDefault="00994986" w:rsidP="00994986">
      <w:pPr>
        <w:ind w:firstLine="709"/>
        <w:jc w:val="both"/>
        <w:rPr>
          <w:color w:val="000000"/>
          <w:sz w:val="20"/>
          <w:szCs w:val="20"/>
        </w:rPr>
      </w:pPr>
      <w:r w:rsidRPr="00994986">
        <w:rPr>
          <w:color w:val="000000"/>
          <w:sz w:val="20"/>
          <w:szCs w:val="20"/>
        </w:rPr>
        <w:t xml:space="preserve">По второму и последующим годам реализации подпрограммы плановый показатель </w:t>
      </w:r>
      <w:r w:rsidRPr="00994986">
        <w:rPr>
          <w:color w:val="000000"/>
          <w:spacing w:val="-8"/>
          <w:sz w:val="20"/>
          <w:szCs w:val="20"/>
        </w:rPr>
        <w:t>оцениваемого года сравнивается с плановым показателем предшествующего</w:t>
      </w:r>
      <w:r w:rsidRPr="00994986">
        <w:rPr>
          <w:color w:val="000000"/>
          <w:sz w:val="20"/>
          <w:szCs w:val="20"/>
        </w:rPr>
        <w:t xml:space="preserve"> года.</w:t>
      </w:r>
    </w:p>
    <w:p w14:paraId="5AAAC53A" w14:textId="77777777" w:rsidR="00994986" w:rsidRPr="00994986" w:rsidRDefault="00994986" w:rsidP="00994986">
      <w:pPr>
        <w:jc w:val="both"/>
        <w:rPr>
          <w:color w:val="000000"/>
          <w:sz w:val="20"/>
          <w:szCs w:val="20"/>
        </w:rPr>
      </w:pPr>
    </w:p>
    <w:p w14:paraId="645D22F3" w14:textId="77777777" w:rsidR="00994986" w:rsidRPr="00994986" w:rsidRDefault="00994986" w:rsidP="00994986">
      <w:pPr>
        <w:jc w:val="center"/>
        <w:rPr>
          <w:color w:val="000000"/>
          <w:sz w:val="20"/>
          <w:szCs w:val="20"/>
        </w:rPr>
      </w:pPr>
      <w:r w:rsidRPr="00994986">
        <w:rPr>
          <w:color w:val="000000"/>
          <w:sz w:val="20"/>
          <w:szCs w:val="20"/>
        </w:rPr>
        <w:t xml:space="preserve"> Порядок проведения оценки планируемой результативности Муниципальной программы</w:t>
      </w:r>
    </w:p>
    <w:p w14:paraId="6412BF28" w14:textId="77777777" w:rsidR="00994986" w:rsidRPr="00994986" w:rsidRDefault="00994986" w:rsidP="00994986">
      <w:pPr>
        <w:jc w:val="center"/>
        <w:rPr>
          <w:color w:val="000000"/>
          <w:sz w:val="20"/>
          <w:szCs w:val="20"/>
          <w:u w:val="single"/>
        </w:rPr>
      </w:pPr>
    </w:p>
    <w:p w14:paraId="3E3C5D8A" w14:textId="77777777" w:rsidR="00994986" w:rsidRPr="00994986" w:rsidRDefault="00994986" w:rsidP="00994986">
      <w:pPr>
        <w:ind w:firstLine="709"/>
        <w:jc w:val="both"/>
        <w:rPr>
          <w:color w:val="000000"/>
          <w:sz w:val="20"/>
          <w:szCs w:val="20"/>
        </w:rPr>
      </w:pPr>
      <w:r w:rsidRPr="00994986">
        <w:rPr>
          <w:color w:val="000000"/>
          <w:sz w:val="20"/>
          <w:szCs w:val="20"/>
        </w:rPr>
        <w:t xml:space="preserve">Ответственный исполнитель представляет в Финансовое Управление Бессоновского района расчет планируемой оценки эффективности   Муниципальной программы по форме приложения № 6 к муниципальной программе. </w:t>
      </w:r>
    </w:p>
    <w:p w14:paraId="2CDD4236" w14:textId="390E1522" w:rsidR="00994986" w:rsidRPr="00994986" w:rsidRDefault="00994986" w:rsidP="00994986">
      <w:pPr>
        <w:ind w:firstLine="709"/>
        <w:jc w:val="both"/>
        <w:rPr>
          <w:color w:val="000000"/>
          <w:sz w:val="20"/>
          <w:szCs w:val="20"/>
        </w:rPr>
      </w:pPr>
      <w:r w:rsidRPr="00994986">
        <w:rPr>
          <w:color w:val="000000"/>
          <w:sz w:val="20"/>
          <w:szCs w:val="20"/>
        </w:rPr>
        <w:t xml:space="preserve">Планируемая эффективность муниципальной программы приводится по форме приложения № 7 </w:t>
      </w:r>
      <w:r w:rsidR="00183ECD" w:rsidRPr="00994986">
        <w:rPr>
          <w:color w:val="000000"/>
          <w:sz w:val="20"/>
          <w:szCs w:val="20"/>
        </w:rPr>
        <w:t>к Муниципальной</w:t>
      </w:r>
      <w:r w:rsidRPr="00994986">
        <w:rPr>
          <w:color w:val="000000"/>
          <w:sz w:val="20"/>
          <w:szCs w:val="20"/>
        </w:rPr>
        <w:t xml:space="preserve"> программе.</w:t>
      </w:r>
    </w:p>
    <w:p w14:paraId="3F41EB9B" w14:textId="193BA64C" w:rsidR="00994986" w:rsidRPr="00994986" w:rsidRDefault="00994986" w:rsidP="00994986">
      <w:pPr>
        <w:ind w:firstLine="709"/>
        <w:jc w:val="both"/>
        <w:rPr>
          <w:color w:val="000000"/>
          <w:sz w:val="20"/>
          <w:szCs w:val="20"/>
        </w:rPr>
      </w:pPr>
      <w:r w:rsidRPr="00994986">
        <w:rPr>
          <w:color w:val="000000"/>
          <w:sz w:val="20"/>
          <w:szCs w:val="20"/>
        </w:rPr>
        <w:t>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14:paraId="5EF878EA" w14:textId="77777777" w:rsidR="00994986" w:rsidRPr="00994986" w:rsidRDefault="00994986" w:rsidP="00994986">
      <w:pPr>
        <w:jc w:val="center"/>
        <w:rPr>
          <w:color w:val="000000"/>
          <w:sz w:val="20"/>
          <w:szCs w:val="20"/>
        </w:rPr>
      </w:pPr>
    </w:p>
    <w:p w14:paraId="7D43A084" w14:textId="77777777" w:rsidR="00994986" w:rsidRPr="00994986" w:rsidRDefault="00994986" w:rsidP="00994986">
      <w:pPr>
        <w:jc w:val="center"/>
        <w:rPr>
          <w:color w:val="000000"/>
          <w:sz w:val="20"/>
          <w:szCs w:val="20"/>
        </w:rPr>
      </w:pPr>
      <w:r w:rsidRPr="00994986">
        <w:rPr>
          <w:color w:val="000000"/>
          <w:position w:val="-3"/>
          <w:sz w:val="20"/>
          <w:szCs w:val="20"/>
          <w:lang w:eastAsia="ar-SA"/>
        </w:rPr>
        <w:object w:dxaOrig="480" w:dyaOrig="315" w14:anchorId="634511E8">
          <v:shape id="_x0000_i1650" type="#_x0000_t75" style="width:24pt;height:15.75pt" o:ole="" filled="t">
            <v:fill opacity="0" color2="black"/>
            <v:imagedata r:id="rId13" o:title=""/>
          </v:shape>
          <o:OLEObject Type="Embed" ProgID="Microsoft" ShapeID="_x0000_i1650" DrawAspect="Content" ObjectID="_1818855160" r:id="rId66"/>
        </w:object>
      </w:r>
      <w:r w:rsidRPr="00994986">
        <w:rPr>
          <w:color w:val="000000"/>
          <w:sz w:val="20"/>
          <w:szCs w:val="20"/>
        </w:rPr>
        <w:t xml:space="preserve">= </w:t>
      </w:r>
      <w:r w:rsidRPr="00994986">
        <w:rPr>
          <w:color w:val="000000"/>
          <w:position w:val="-3"/>
          <w:sz w:val="20"/>
          <w:szCs w:val="20"/>
          <w:lang w:eastAsia="ar-SA"/>
        </w:rPr>
        <w:object w:dxaOrig="600" w:dyaOrig="315" w14:anchorId="6BCCE2F2">
          <v:shape id="_x0000_i1651" type="#_x0000_t75" style="width:30pt;height:15.75pt" o:ole="" filled="t">
            <v:fill opacity="0" color2="black"/>
            <v:imagedata r:id="rId18" o:title=""/>
          </v:shape>
          <o:OLEObject Type="Embed" ProgID="Microsoft" ShapeID="_x0000_i1651" DrawAspect="Content" ObjectID="_1818855161" r:id="rId67"/>
        </w:object>
      </w:r>
      <w:r w:rsidRPr="00994986">
        <w:rPr>
          <w:color w:val="000000"/>
          <w:sz w:val="20"/>
          <w:szCs w:val="20"/>
        </w:rPr>
        <w:t xml:space="preserve">     при этом </w:t>
      </w:r>
      <w:r w:rsidRPr="00994986">
        <w:rPr>
          <w:color w:val="000000"/>
          <w:position w:val="-3"/>
          <w:sz w:val="20"/>
          <w:szCs w:val="20"/>
          <w:lang w:eastAsia="ar-SA"/>
        </w:rPr>
        <w:object w:dxaOrig="480" w:dyaOrig="315" w14:anchorId="2E2B4CCF">
          <v:shape id="_x0000_i1652" type="#_x0000_t75" style="width:24pt;height:15.75pt" o:ole="" filled="t">
            <v:fill opacity="0" color2="black"/>
            <v:imagedata r:id="rId13" o:title=""/>
          </v:shape>
          <o:OLEObject Type="Embed" ProgID="Microsoft" ShapeID="_x0000_i1652" DrawAspect="Content" ObjectID="_1818855162" r:id="rId68"/>
        </w:object>
      </w:r>
      <w:r w:rsidRPr="00994986">
        <w:rPr>
          <w:color w:val="000000"/>
          <w:sz w:val="20"/>
          <w:szCs w:val="20"/>
        </w:rPr>
        <w:t xml:space="preserve"> =</w:t>
      </w:r>
      <w:r w:rsidRPr="00994986">
        <w:rPr>
          <w:color w:val="000000"/>
          <w:position w:val="-1"/>
          <w:sz w:val="20"/>
          <w:szCs w:val="20"/>
          <w:lang w:eastAsia="ar-SA"/>
        </w:rPr>
        <w:object w:dxaOrig="120" w:dyaOrig="270" w14:anchorId="4E2E7472">
          <v:shape id="_x0000_i1653" type="#_x0000_t75" style="width:6pt;height:13.5pt" o:ole="" filled="t">
            <v:fill opacity="0" color2="black"/>
            <v:imagedata r:id="rId21" o:title=""/>
          </v:shape>
          <o:OLEObject Type="Embed" ProgID="Microsoft" ShapeID="_x0000_i1653" DrawAspect="Content" ObjectID="_1818855163" r:id="rId69"/>
        </w:object>
      </w:r>
      <w:r w:rsidRPr="00994986">
        <w:rPr>
          <w:color w:val="000000"/>
          <w:position w:val="-3"/>
          <w:sz w:val="20"/>
          <w:szCs w:val="20"/>
          <w:lang w:eastAsia="ar-SA"/>
        </w:rPr>
        <w:object w:dxaOrig="495" w:dyaOrig="315" w14:anchorId="67360BAF">
          <v:shape id="_x0000_i1654" type="#_x0000_t75" style="width:24.75pt;height:15.75pt" o:ole="" filled="t">
            <v:fill opacity="0" color2="black"/>
            <v:imagedata r:id="rId15" o:title=""/>
          </v:shape>
          <o:OLEObject Type="Embed" ProgID="Microsoft" ShapeID="_x0000_i1654" DrawAspect="Content" ObjectID="_1818855164" r:id="rId70"/>
        </w:object>
      </w:r>
      <w:r w:rsidRPr="00994986">
        <w:rPr>
          <w:color w:val="000000"/>
          <w:sz w:val="20"/>
          <w:szCs w:val="20"/>
        </w:rPr>
        <w:t>&gt; 1.</w:t>
      </w:r>
    </w:p>
    <w:p w14:paraId="2671DD4B" w14:textId="77777777" w:rsidR="00994986" w:rsidRPr="00994986" w:rsidRDefault="00994986" w:rsidP="00994986">
      <w:pPr>
        <w:ind w:firstLine="709"/>
        <w:jc w:val="both"/>
        <w:rPr>
          <w:color w:val="000000"/>
          <w:sz w:val="20"/>
          <w:szCs w:val="20"/>
        </w:rPr>
      </w:pPr>
    </w:p>
    <w:p w14:paraId="79434B1A" w14:textId="77777777" w:rsidR="00994986" w:rsidRPr="00994986" w:rsidRDefault="00994986" w:rsidP="00994986">
      <w:pPr>
        <w:ind w:firstLine="709"/>
        <w:jc w:val="both"/>
        <w:rPr>
          <w:color w:val="000000"/>
          <w:sz w:val="20"/>
          <w:szCs w:val="20"/>
        </w:rPr>
      </w:pPr>
      <w:r w:rsidRPr="00994986">
        <w:rPr>
          <w:color w:val="000000"/>
          <w:sz w:val="20"/>
          <w:szCs w:val="20"/>
        </w:rPr>
        <w:t xml:space="preserve">Допускается отклонение </w:t>
      </w:r>
      <w:r w:rsidRPr="00994986">
        <w:rPr>
          <w:color w:val="000000"/>
          <w:position w:val="-3"/>
          <w:sz w:val="20"/>
          <w:szCs w:val="20"/>
          <w:lang w:eastAsia="ar-SA"/>
        </w:rPr>
        <w:object w:dxaOrig="480" w:dyaOrig="315" w14:anchorId="1F6B2359">
          <v:shape id="_x0000_i1655" type="#_x0000_t75" style="width:24pt;height:15.75pt" o:ole="" filled="t">
            <v:fill opacity="0" color2="black"/>
            <v:imagedata r:id="rId13" o:title=""/>
          </v:shape>
          <o:OLEObject Type="Embed" ProgID="Microsoft" ShapeID="_x0000_i1655" DrawAspect="Content" ObjectID="_1818855165" r:id="rId71"/>
        </w:object>
      </w:r>
      <w:r w:rsidRPr="00994986">
        <w:rPr>
          <w:color w:val="000000"/>
          <w:sz w:val="20"/>
          <w:szCs w:val="20"/>
        </w:rPr>
        <w:t xml:space="preserve"> от  </w:t>
      </w:r>
      <w:r w:rsidRPr="00994986">
        <w:rPr>
          <w:color w:val="000000"/>
          <w:position w:val="-3"/>
          <w:sz w:val="20"/>
          <w:szCs w:val="20"/>
          <w:lang w:eastAsia="ar-SA"/>
        </w:rPr>
        <w:object w:dxaOrig="495" w:dyaOrig="315" w14:anchorId="6C37E0F3">
          <v:shape id="_x0000_i1656" type="#_x0000_t75" style="width:24.75pt;height:15.75pt" o:ole="" filled="t">
            <v:fill opacity="0" color2="black"/>
            <v:imagedata r:id="rId15" o:title=""/>
          </v:shape>
          <o:OLEObject Type="Embed" ProgID="Microsoft" ShapeID="_x0000_i1656" DrawAspect="Content" ObjectID="_1818855166" r:id="rId72"/>
        </w:object>
      </w:r>
      <w:r w:rsidRPr="00994986">
        <w:rPr>
          <w:color w:val="000000"/>
          <w:sz w:val="20"/>
          <w:szCs w:val="20"/>
        </w:rPr>
        <w:t xml:space="preserve">  не более, чем на 10 процентов.</w:t>
      </w:r>
    </w:p>
    <w:p w14:paraId="16F3F1D9" w14:textId="77777777" w:rsidR="004E6931" w:rsidRDefault="004E6931" w:rsidP="00994986">
      <w:pPr>
        <w:jc w:val="center"/>
        <w:rPr>
          <w:color w:val="000000"/>
          <w:sz w:val="28"/>
          <w:szCs w:val="28"/>
        </w:rPr>
      </w:pPr>
    </w:p>
    <w:p w14:paraId="27D2AA8B" w14:textId="57E568D7" w:rsidR="004E6931" w:rsidRDefault="004E6931" w:rsidP="00994986">
      <w:pPr>
        <w:jc w:val="center"/>
        <w:rPr>
          <w:color w:val="000000"/>
          <w:sz w:val="28"/>
          <w:szCs w:val="28"/>
        </w:rPr>
        <w:sectPr w:rsidR="004E6931" w:rsidSect="00EA5A0B">
          <w:pgSz w:w="11907" w:h="16840"/>
          <w:pgMar w:top="992" w:right="567" w:bottom="851" w:left="1134" w:header="720" w:footer="720" w:gutter="0"/>
          <w:cols w:space="720"/>
          <w:titlePg/>
        </w:sectPr>
      </w:pPr>
    </w:p>
    <w:p w14:paraId="279E58C4" w14:textId="77777777" w:rsidR="004E6931" w:rsidRPr="004E6931" w:rsidRDefault="004E6931" w:rsidP="004E6931">
      <w:pPr>
        <w:jc w:val="right"/>
        <w:rPr>
          <w:color w:val="000000"/>
          <w:sz w:val="20"/>
          <w:szCs w:val="20"/>
        </w:rPr>
      </w:pPr>
      <w:r w:rsidRPr="004E6931">
        <w:rPr>
          <w:color w:val="000000"/>
          <w:sz w:val="20"/>
          <w:szCs w:val="20"/>
        </w:rPr>
        <w:lastRenderedPageBreak/>
        <w:t xml:space="preserve">Приложение №1 </w:t>
      </w:r>
    </w:p>
    <w:p w14:paraId="00C02954"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66FE31FD"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40D092C6"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1C9B8F66" w14:textId="77777777" w:rsidR="004E6931" w:rsidRPr="004E6931" w:rsidRDefault="004E6931" w:rsidP="004E6931">
      <w:pPr>
        <w:jc w:val="center"/>
        <w:rPr>
          <w:color w:val="000000"/>
          <w:sz w:val="20"/>
          <w:szCs w:val="20"/>
        </w:rPr>
      </w:pPr>
      <w:r w:rsidRPr="004E6931">
        <w:rPr>
          <w:color w:val="000000"/>
          <w:sz w:val="20"/>
          <w:szCs w:val="20"/>
        </w:rPr>
        <w:t>Перечень</w:t>
      </w:r>
    </w:p>
    <w:p w14:paraId="16D8EAE3" w14:textId="77777777" w:rsidR="004E6931" w:rsidRPr="004E6931" w:rsidRDefault="004E6931" w:rsidP="004E6931">
      <w:pPr>
        <w:jc w:val="center"/>
        <w:rPr>
          <w:color w:val="000000"/>
          <w:sz w:val="20"/>
          <w:szCs w:val="20"/>
        </w:rPr>
      </w:pPr>
      <w:r w:rsidRPr="004E6931">
        <w:rPr>
          <w:color w:val="000000"/>
          <w:sz w:val="20"/>
          <w:szCs w:val="20"/>
        </w:rPr>
        <w:t>целевых показателей Муниципальной программы Бессоновского района</w:t>
      </w:r>
    </w:p>
    <w:p w14:paraId="1AB7CE19"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186A6170"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4428BCAF" w14:textId="77777777" w:rsidR="004E6931" w:rsidRPr="004E6931" w:rsidRDefault="004E6931" w:rsidP="004E6931">
      <w:pPr>
        <w:jc w:val="center"/>
        <w:rPr>
          <w:color w:val="000000"/>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852"/>
        <w:gridCol w:w="534"/>
        <w:gridCol w:w="952"/>
        <w:gridCol w:w="534"/>
        <w:gridCol w:w="673"/>
        <w:gridCol w:w="534"/>
        <w:gridCol w:w="600"/>
        <w:gridCol w:w="534"/>
        <w:gridCol w:w="459"/>
        <w:gridCol w:w="534"/>
        <w:gridCol w:w="458"/>
        <w:gridCol w:w="534"/>
        <w:gridCol w:w="175"/>
        <w:gridCol w:w="534"/>
        <w:gridCol w:w="458"/>
        <w:gridCol w:w="534"/>
        <w:gridCol w:w="175"/>
        <w:gridCol w:w="534"/>
        <w:gridCol w:w="741"/>
        <w:gridCol w:w="534"/>
      </w:tblGrid>
      <w:tr w:rsidR="004E6931" w:rsidRPr="004E6931" w14:paraId="2C4262F4" w14:textId="77777777" w:rsidTr="00942BA8">
        <w:tc>
          <w:tcPr>
            <w:tcW w:w="5920" w:type="dxa"/>
            <w:gridSpan w:val="3"/>
          </w:tcPr>
          <w:p w14:paraId="69DB6BD9"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w:t>
            </w:r>
          </w:p>
        </w:tc>
        <w:tc>
          <w:tcPr>
            <w:tcW w:w="9497" w:type="dxa"/>
            <w:gridSpan w:val="18"/>
          </w:tcPr>
          <w:p w14:paraId="21C561B7" w14:textId="77777777" w:rsidR="004E6931" w:rsidRPr="004E6931" w:rsidRDefault="004E6931" w:rsidP="00942BA8">
            <w:pPr>
              <w:ind w:right="227"/>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168AD857" w14:textId="77777777" w:rsidTr="00942BA8">
        <w:tc>
          <w:tcPr>
            <w:tcW w:w="534" w:type="dxa"/>
            <w:vMerge w:val="restart"/>
          </w:tcPr>
          <w:p w14:paraId="09DAEA55" w14:textId="77777777" w:rsidR="004E6931" w:rsidRPr="004E6931" w:rsidRDefault="004E6931" w:rsidP="00942BA8">
            <w:pPr>
              <w:jc w:val="center"/>
              <w:rPr>
                <w:color w:val="000000"/>
                <w:sz w:val="20"/>
                <w:szCs w:val="20"/>
              </w:rPr>
            </w:pPr>
            <w:r w:rsidRPr="004E6931">
              <w:rPr>
                <w:color w:val="000000"/>
                <w:sz w:val="20"/>
                <w:szCs w:val="20"/>
              </w:rPr>
              <w:t>№ п/п</w:t>
            </w:r>
          </w:p>
        </w:tc>
        <w:tc>
          <w:tcPr>
            <w:tcW w:w="5386" w:type="dxa"/>
            <w:gridSpan w:val="2"/>
            <w:vMerge w:val="restart"/>
          </w:tcPr>
          <w:p w14:paraId="2E5C817E"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486" w:type="dxa"/>
            <w:gridSpan w:val="2"/>
            <w:vMerge w:val="restart"/>
          </w:tcPr>
          <w:p w14:paraId="2DE0849C" w14:textId="77777777" w:rsidR="004E6931" w:rsidRPr="004E6931" w:rsidRDefault="004E6931" w:rsidP="00942BA8">
            <w:pPr>
              <w:jc w:val="center"/>
              <w:rPr>
                <w:color w:val="000000"/>
                <w:sz w:val="20"/>
                <w:szCs w:val="20"/>
              </w:rPr>
            </w:pPr>
            <w:r w:rsidRPr="004E6931">
              <w:rPr>
                <w:color w:val="000000"/>
                <w:sz w:val="20"/>
                <w:szCs w:val="20"/>
              </w:rPr>
              <w:t>Единица измерения</w:t>
            </w:r>
          </w:p>
        </w:tc>
        <w:tc>
          <w:tcPr>
            <w:tcW w:w="8011" w:type="dxa"/>
            <w:gridSpan w:val="16"/>
          </w:tcPr>
          <w:p w14:paraId="194C133D" w14:textId="77777777" w:rsidR="004E6931" w:rsidRPr="004E6931" w:rsidRDefault="004E6931" w:rsidP="00942BA8">
            <w:pPr>
              <w:jc w:val="center"/>
              <w:rPr>
                <w:color w:val="000000"/>
                <w:sz w:val="20"/>
                <w:szCs w:val="20"/>
              </w:rPr>
            </w:pPr>
            <w:r w:rsidRPr="004E6931">
              <w:rPr>
                <w:color w:val="000000"/>
                <w:sz w:val="20"/>
                <w:szCs w:val="20"/>
              </w:rPr>
              <w:t>Значения целевых показателей</w:t>
            </w:r>
          </w:p>
        </w:tc>
      </w:tr>
      <w:tr w:rsidR="004E6931" w:rsidRPr="004E6931" w14:paraId="02DFAEDD" w14:textId="77777777" w:rsidTr="00942BA8">
        <w:tc>
          <w:tcPr>
            <w:tcW w:w="534" w:type="dxa"/>
            <w:vMerge/>
          </w:tcPr>
          <w:p w14:paraId="679A3887" w14:textId="77777777" w:rsidR="004E6931" w:rsidRPr="004E6931" w:rsidRDefault="004E6931" w:rsidP="00942BA8">
            <w:pPr>
              <w:jc w:val="center"/>
              <w:rPr>
                <w:color w:val="000000"/>
                <w:sz w:val="20"/>
                <w:szCs w:val="20"/>
              </w:rPr>
            </w:pPr>
          </w:p>
        </w:tc>
        <w:tc>
          <w:tcPr>
            <w:tcW w:w="5386" w:type="dxa"/>
            <w:gridSpan w:val="2"/>
            <w:vMerge/>
          </w:tcPr>
          <w:p w14:paraId="2277725B" w14:textId="77777777" w:rsidR="004E6931" w:rsidRPr="004E6931" w:rsidRDefault="004E6931" w:rsidP="00942BA8">
            <w:pPr>
              <w:jc w:val="center"/>
              <w:rPr>
                <w:color w:val="000000"/>
                <w:sz w:val="20"/>
                <w:szCs w:val="20"/>
              </w:rPr>
            </w:pPr>
          </w:p>
        </w:tc>
        <w:tc>
          <w:tcPr>
            <w:tcW w:w="1486" w:type="dxa"/>
            <w:gridSpan w:val="2"/>
            <w:vMerge/>
          </w:tcPr>
          <w:p w14:paraId="5B6AC255" w14:textId="77777777" w:rsidR="004E6931" w:rsidRPr="004E6931" w:rsidRDefault="004E6931" w:rsidP="00942BA8">
            <w:pPr>
              <w:jc w:val="center"/>
              <w:rPr>
                <w:color w:val="000000"/>
                <w:sz w:val="20"/>
                <w:szCs w:val="20"/>
              </w:rPr>
            </w:pPr>
          </w:p>
        </w:tc>
        <w:tc>
          <w:tcPr>
            <w:tcW w:w="1207" w:type="dxa"/>
            <w:gridSpan w:val="2"/>
          </w:tcPr>
          <w:p w14:paraId="29AE1657" w14:textId="77777777" w:rsidR="004E6931" w:rsidRPr="004E6931" w:rsidRDefault="004E6931" w:rsidP="00942BA8">
            <w:pPr>
              <w:jc w:val="center"/>
              <w:rPr>
                <w:color w:val="000000"/>
                <w:sz w:val="20"/>
                <w:szCs w:val="20"/>
              </w:rPr>
            </w:pPr>
            <w:r w:rsidRPr="004E6931">
              <w:rPr>
                <w:color w:val="000000"/>
                <w:sz w:val="20"/>
                <w:szCs w:val="20"/>
              </w:rPr>
              <w:t>2017</w:t>
            </w:r>
          </w:p>
        </w:tc>
        <w:tc>
          <w:tcPr>
            <w:tcW w:w="1134" w:type="dxa"/>
            <w:gridSpan w:val="2"/>
          </w:tcPr>
          <w:p w14:paraId="169BCAD2" w14:textId="77777777" w:rsidR="004E6931" w:rsidRPr="004E6931" w:rsidRDefault="004E6931" w:rsidP="00942BA8">
            <w:pPr>
              <w:jc w:val="center"/>
              <w:rPr>
                <w:color w:val="000000"/>
                <w:sz w:val="20"/>
                <w:szCs w:val="20"/>
              </w:rPr>
            </w:pPr>
            <w:r w:rsidRPr="004E6931">
              <w:rPr>
                <w:color w:val="000000"/>
                <w:sz w:val="20"/>
                <w:szCs w:val="20"/>
              </w:rPr>
              <w:t>2018</w:t>
            </w:r>
          </w:p>
        </w:tc>
        <w:tc>
          <w:tcPr>
            <w:tcW w:w="993" w:type="dxa"/>
            <w:gridSpan w:val="2"/>
          </w:tcPr>
          <w:p w14:paraId="71C08B24" w14:textId="77777777" w:rsidR="004E6931" w:rsidRPr="004E6931" w:rsidRDefault="004E6931" w:rsidP="00942BA8">
            <w:pPr>
              <w:jc w:val="center"/>
              <w:rPr>
                <w:color w:val="000000"/>
                <w:sz w:val="20"/>
                <w:szCs w:val="20"/>
              </w:rPr>
            </w:pPr>
            <w:r w:rsidRPr="004E6931">
              <w:rPr>
                <w:color w:val="000000"/>
                <w:sz w:val="20"/>
                <w:szCs w:val="20"/>
              </w:rPr>
              <w:t>2019</w:t>
            </w:r>
          </w:p>
        </w:tc>
        <w:tc>
          <w:tcPr>
            <w:tcW w:w="992" w:type="dxa"/>
            <w:gridSpan w:val="2"/>
          </w:tcPr>
          <w:p w14:paraId="02A6CE68" w14:textId="77777777" w:rsidR="004E6931" w:rsidRPr="004E6931" w:rsidRDefault="004E6931" w:rsidP="00942BA8">
            <w:pPr>
              <w:jc w:val="center"/>
              <w:rPr>
                <w:color w:val="000000"/>
                <w:sz w:val="20"/>
                <w:szCs w:val="20"/>
              </w:rPr>
            </w:pPr>
            <w:r w:rsidRPr="004E6931">
              <w:rPr>
                <w:color w:val="000000"/>
                <w:sz w:val="20"/>
                <w:szCs w:val="20"/>
              </w:rPr>
              <w:t>2020</w:t>
            </w:r>
          </w:p>
        </w:tc>
        <w:tc>
          <w:tcPr>
            <w:tcW w:w="709" w:type="dxa"/>
            <w:gridSpan w:val="2"/>
          </w:tcPr>
          <w:p w14:paraId="544915AA" w14:textId="77777777" w:rsidR="004E6931" w:rsidRPr="004E6931" w:rsidRDefault="004E6931" w:rsidP="00942BA8">
            <w:pPr>
              <w:jc w:val="center"/>
              <w:rPr>
                <w:color w:val="000000"/>
                <w:sz w:val="20"/>
                <w:szCs w:val="20"/>
              </w:rPr>
            </w:pPr>
            <w:r w:rsidRPr="004E6931">
              <w:rPr>
                <w:color w:val="000000"/>
                <w:sz w:val="20"/>
                <w:szCs w:val="20"/>
              </w:rPr>
              <w:t>2021</w:t>
            </w:r>
          </w:p>
        </w:tc>
        <w:tc>
          <w:tcPr>
            <w:tcW w:w="992" w:type="dxa"/>
            <w:gridSpan w:val="2"/>
          </w:tcPr>
          <w:p w14:paraId="12D10935" w14:textId="77777777" w:rsidR="004E6931" w:rsidRPr="004E6931" w:rsidRDefault="004E6931" w:rsidP="00942BA8">
            <w:pPr>
              <w:jc w:val="center"/>
              <w:rPr>
                <w:color w:val="000000"/>
                <w:sz w:val="20"/>
                <w:szCs w:val="20"/>
              </w:rPr>
            </w:pPr>
            <w:r w:rsidRPr="004E6931">
              <w:rPr>
                <w:color w:val="000000"/>
                <w:sz w:val="20"/>
                <w:szCs w:val="20"/>
              </w:rPr>
              <w:t>2022</w:t>
            </w:r>
          </w:p>
        </w:tc>
        <w:tc>
          <w:tcPr>
            <w:tcW w:w="709" w:type="dxa"/>
            <w:gridSpan w:val="2"/>
          </w:tcPr>
          <w:p w14:paraId="785AF6B0" w14:textId="77777777" w:rsidR="004E6931" w:rsidRPr="004E6931" w:rsidRDefault="004E6931" w:rsidP="00942BA8">
            <w:pPr>
              <w:jc w:val="center"/>
              <w:rPr>
                <w:color w:val="000000"/>
                <w:sz w:val="20"/>
                <w:szCs w:val="20"/>
              </w:rPr>
            </w:pPr>
            <w:r w:rsidRPr="004E6931">
              <w:rPr>
                <w:color w:val="000000"/>
                <w:sz w:val="20"/>
                <w:szCs w:val="20"/>
              </w:rPr>
              <w:t>2023</w:t>
            </w:r>
          </w:p>
        </w:tc>
        <w:tc>
          <w:tcPr>
            <w:tcW w:w="1275" w:type="dxa"/>
            <w:gridSpan w:val="2"/>
          </w:tcPr>
          <w:p w14:paraId="54B6C63B" w14:textId="77777777" w:rsidR="004E6931" w:rsidRPr="004E6931" w:rsidRDefault="004E6931" w:rsidP="00942BA8">
            <w:pPr>
              <w:jc w:val="center"/>
              <w:rPr>
                <w:color w:val="000000"/>
                <w:sz w:val="20"/>
                <w:szCs w:val="20"/>
              </w:rPr>
            </w:pPr>
            <w:r w:rsidRPr="004E6931">
              <w:rPr>
                <w:color w:val="000000"/>
                <w:sz w:val="20"/>
                <w:szCs w:val="20"/>
              </w:rPr>
              <w:t>2024</w:t>
            </w:r>
          </w:p>
        </w:tc>
      </w:tr>
      <w:tr w:rsidR="004E6931" w:rsidRPr="004E6931" w14:paraId="55AD4925" w14:textId="77777777" w:rsidTr="00942BA8">
        <w:tc>
          <w:tcPr>
            <w:tcW w:w="534" w:type="dxa"/>
          </w:tcPr>
          <w:p w14:paraId="5A43F733" w14:textId="77777777" w:rsidR="004E6931" w:rsidRPr="004E6931" w:rsidRDefault="004E6931" w:rsidP="00942BA8">
            <w:pPr>
              <w:jc w:val="center"/>
              <w:rPr>
                <w:color w:val="000000"/>
                <w:sz w:val="20"/>
                <w:szCs w:val="20"/>
              </w:rPr>
            </w:pPr>
          </w:p>
        </w:tc>
        <w:tc>
          <w:tcPr>
            <w:tcW w:w="14883" w:type="dxa"/>
            <w:gridSpan w:val="20"/>
          </w:tcPr>
          <w:p w14:paraId="7C6F5217" w14:textId="77777777" w:rsidR="004E6931" w:rsidRPr="004E6931" w:rsidRDefault="004E6931" w:rsidP="00942BA8">
            <w:pPr>
              <w:jc w:val="center"/>
              <w:rPr>
                <w:b/>
                <w:color w:val="000000"/>
                <w:sz w:val="20"/>
                <w:szCs w:val="20"/>
              </w:rPr>
            </w:pPr>
            <w:r w:rsidRPr="004E6931">
              <w:rPr>
                <w:b/>
                <w:color w:val="000000"/>
                <w:sz w:val="20"/>
                <w:szCs w:val="20"/>
              </w:rPr>
              <w:t>Муниципальная программа «Обеспечение деятельности МБУ «Бессоновский комплексный центр социального обслуживания населения»</w:t>
            </w:r>
          </w:p>
        </w:tc>
      </w:tr>
      <w:tr w:rsidR="004E6931" w:rsidRPr="004E6931" w14:paraId="10172E80" w14:textId="77777777" w:rsidTr="00942BA8">
        <w:tc>
          <w:tcPr>
            <w:tcW w:w="534" w:type="dxa"/>
          </w:tcPr>
          <w:p w14:paraId="73DBF5F7" w14:textId="77777777" w:rsidR="004E6931" w:rsidRPr="004E6931" w:rsidRDefault="004E6931" w:rsidP="00942BA8">
            <w:pPr>
              <w:jc w:val="center"/>
              <w:rPr>
                <w:color w:val="000000"/>
                <w:sz w:val="20"/>
                <w:szCs w:val="20"/>
              </w:rPr>
            </w:pPr>
          </w:p>
        </w:tc>
        <w:tc>
          <w:tcPr>
            <w:tcW w:w="14883" w:type="dxa"/>
            <w:gridSpan w:val="20"/>
          </w:tcPr>
          <w:p w14:paraId="587809A7" w14:textId="77777777" w:rsidR="004E6931" w:rsidRPr="004E6931" w:rsidRDefault="004E6931" w:rsidP="00942BA8">
            <w:pPr>
              <w:jc w:val="center"/>
              <w:rPr>
                <w:b/>
                <w:color w:val="000000"/>
                <w:sz w:val="20"/>
                <w:szCs w:val="20"/>
              </w:rPr>
            </w:pPr>
            <w:r w:rsidRPr="004E6931">
              <w:rPr>
                <w:b/>
                <w:color w:val="000000"/>
                <w:sz w:val="20"/>
                <w:szCs w:val="20"/>
              </w:rPr>
              <w:t>Подпрограмма 1. «Предоставление мер социальной поддержке граждан Бессоновского района Пензенской области»</w:t>
            </w:r>
          </w:p>
        </w:tc>
      </w:tr>
      <w:tr w:rsidR="004E6931" w:rsidRPr="004E6931" w14:paraId="49DA1F79" w14:textId="77777777" w:rsidTr="00942BA8">
        <w:tc>
          <w:tcPr>
            <w:tcW w:w="534" w:type="dxa"/>
          </w:tcPr>
          <w:p w14:paraId="645FAE61" w14:textId="77777777" w:rsidR="004E6931" w:rsidRPr="004E6931" w:rsidRDefault="004E6931" w:rsidP="00942BA8">
            <w:pPr>
              <w:jc w:val="center"/>
              <w:rPr>
                <w:color w:val="000000"/>
                <w:sz w:val="20"/>
                <w:szCs w:val="20"/>
              </w:rPr>
            </w:pPr>
          </w:p>
        </w:tc>
        <w:tc>
          <w:tcPr>
            <w:tcW w:w="14883" w:type="dxa"/>
            <w:gridSpan w:val="20"/>
          </w:tcPr>
          <w:p w14:paraId="45B19CD3" w14:textId="77777777" w:rsidR="004E6931" w:rsidRPr="004E6931" w:rsidRDefault="004E6931" w:rsidP="00942BA8">
            <w:pPr>
              <w:jc w:val="center"/>
              <w:rPr>
                <w:color w:val="000000"/>
                <w:sz w:val="20"/>
                <w:szCs w:val="20"/>
              </w:rPr>
            </w:pPr>
          </w:p>
        </w:tc>
      </w:tr>
      <w:tr w:rsidR="004E6931" w:rsidRPr="004E6931" w14:paraId="23FCA20A" w14:textId="77777777" w:rsidTr="00942BA8">
        <w:tc>
          <w:tcPr>
            <w:tcW w:w="534" w:type="dxa"/>
          </w:tcPr>
          <w:p w14:paraId="4FF6301C" w14:textId="77777777" w:rsidR="004E6931" w:rsidRPr="004E6931" w:rsidRDefault="004E6931" w:rsidP="00942BA8">
            <w:pPr>
              <w:jc w:val="center"/>
              <w:rPr>
                <w:color w:val="000000"/>
                <w:sz w:val="20"/>
                <w:szCs w:val="20"/>
              </w:rPr>
            </w:pPr>
            <w:r w:rsidRPr="004E6931">
              <w:rPr>
                <w:color w:val="000000"/>
                <w:sz w:val="20"/>
                <w:szCs w:val="20"/>
              </w:rPr>
              <w:t>1</w:t>
            </w:r>
          </w:p>
        </w:tc>
        <w:tc>
          <w:tcPr>
            <w:tcW w:w="5386" w:type="dxa"/>
            <w:gridSpan w:val="2"/>
          </w:tcPr>
          <w:p w14:paraId="32A08321"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Доля граждан, вышедших из трудной жизненной ситуации</w:t>
            </w:r>
          </w:p>
          <w:p w14:paraId="52D3647A" w14:textId="77777777" w:rsidR="004E6931" w:rsidRPr="004E6931" w:rsidRDefault="004E6931" w:rsidP="00942BA8">
            <w:pPr>
              <w:jc w:val="center"/>
              <w:rPr>
                <w:color w:val="000000"/>
                <w:sz w:val="20"/>
                <w:szCs w:val="20"/>
              </w:rPr>
            </w:pPr>
          </w:p>
        </w:tc>
        <w:tc>
          <w:tcPr>
            <w:tcW w:w="1486" w:type="dxa"/>
            <w:gridSpan w:val="2"/>
          </w:tcPr>
          <w:p w14:paraId="12C26DD8"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47FCC2EC"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46CEAE34"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01FDCBE6"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083E337"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5EB07259"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321FA81A"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0380CA23"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7ED74846"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18C97BD2" w14:textId="77777777" w:rsidTr="00942BA8">
        <w:tc>
          <w:tcPr>
            <w:tcW w:w="534" w:type="dxa"/>
          </w:tcPr>
          <w:p w14:paraId="2DE10FCF" w14:textId="77777777" w:rsidR="004E6931" w:rsidRPr="004E6931" w:rsidRDefault="004E6931" w:rsidP="00942BA8">
            <w:pPr>
              <w:jc w:val="center"/>
              <w:rPr>
                <w:color w:val="000000"/>
                <w:sz w:val="20"/>
                <w:szCs w:val="20"/>
              </w:rPr>
            </w:pPr>
            <w:r w:rsidRPr="004E6931">
              <w:rPr>
                <w:color w:val="000000"/>
                <w:sz w:val="20"/>
                <w:szCs w:val="20"/>
              </w:rPr>
              <w:t>2</w:t>
            </w:r>
          </w:p>
        </w:tc>
        <w:tc>
          <w:tcPr>
            <w:tcW w:w="5386" w:type="dxa"/>
            <w:gridSpan w:val="2"/>
          </w:tcPr>
          <w:p w14:paraId="2E283830"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1486" w:type="dxa"/>
            <w:gridSpan w:val="2"/>
          </w:tcPr>
          <w:p w14:paraId="580067EC"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229FA473"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61748FD7"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4FBF108F"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6FEB158A"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28A635F0"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B6FF3C2"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60E71C76"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1D3BC38B"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3CEEA26F" w14:textId="77777777" w:rsidTr="00942BA8">
        <w:tc>
          <w:tcPr>
            <w:tcW w:w="534" w:type="dxa"/>
          </w:tcPr>
          <w:p w14:paraId="049FF658" w14:textId="77777777" w:rsidR="004E6931" w:rsidRPr="004E6931" w:rsidRDefault="004E6931" w:rsidP="00942BA8">
            <w:pPr>
              <w:jc w:val="center"/>
              <w:rPr>
                <w:color w:val="000000"/>
                <w:sz w:val="20"/>
                <w:szCs w:val="20"/>
              </w:rPr>
            </w:pPr>
            <w:r w:rsidRPr="004E6931">
              <w:rPr>
                <w:color w:val="000000"/>
                <w:sz w:val="20"/>
                <w:szCs w:val="20"/>
              </w:rPr>
              <w:t>3</w:t>
            </w:r>
          </w:p>
        </w:tc>
        <w:tc>
          <w:tcPr>
            <w:tcW w:w="5386" w:type="dxa"/>
            <w:gridSpan w:val="2"/>
          </w:tcPr>
          <w:p w14:paraId="07BA3349"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1486" w:type="dxa"/>
            <w:gridSpan w:val="2"/>
          </w:tcPr>
          <w:p w14:paraId="0D4E3C88"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0D74EC0D"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59905C81"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12399A08"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46D6DE3A"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3C182F30"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6D70F4B"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03727556"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590C037C"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461B8E4A" w14:textId="77777777" w:rsidTr="00942BA8">
        <w:tc>
          <w:tcPr>
            <w:tcW w:w="534" w:type="dxa"/>
          </w:tcPr>
          <w:p w14:paraId="29DA55DD" w14:textId="77777777" w:rsidR="004E6931" w:rsidRPr="004E6931" w:rsidRDefault="004E6931" w:rsidP="00942BA8">
            <w:pPr>
              <w:jc w:val="center"/>
              <w:rPr>
                <w:color w:val="000000"/>
                <w:sz w:val="20"/>
                <w:szCs w:val="20"/>
              </w:rPr>
            </w:pPr>
          </w:p>
        </w:tc>
        <w:tc>
          <w:tcPr>
            <w:tcW w:w="14883" w:type="dxa"/>
            <w:gridSpan w:val="20"/>
          </w:tcPr>
          <w:p w14:paraId="381CDB73" w14:textId="77777777" w:rsidR="004E6931" w:rsidRPr="004E6931" w:rsidRDefault="004E6931" w:rsidP="00942BA8">
            <w:pPr>
              <w:jc w:val="center"/>
              <w:rPr>
                <w:color w:val="000000"/>
                <w:sz w:val="20"/>
                <w:szCs w:val="20"/>
              </w:rPr>
            </w:pPr>
          </w:p>
        </w:tc>
      </w:tr>
      <w:tr w:rsidR="004E6931" w:rsidRPr="004E6931" w14:paraId="0CB78644" w14:textId="77777777" w:rsidTr="00942BA8">
        <w:tc>
          <w:tcPr>
            <w:tcW w:w="534" w:type="dxa"/>
          </w:tcPr>
          <w:p w14:paraId="2A2E799C" w14:textId="77777777" w:rsidR="004E6931" w:rsidRPr="004E6931" w:rsidRDefault="004E6931" w:rsidP="00942BA8">
            <w:pPr>
              <w:jc w:val="center"/>
              <w:rPr>
                <w:color w:val="000000"/>
                <w:sz w:val="20"/>
                <w:szCs w:val="20"/>
              </w:rPr>
            </w:pPr>
          </w:p>
        </w:tc>
        <w:tc>
          <w:tcPr>
            <w:tcW w:w="14883" w:type="dxa"/>
            <w:gridSpan w:val="20"/>
          </w:tcPr>
          <w:p w14:paraId="53FC2F83" w14:textId="77777777" w:rsidR="004E6931" w:rsidRPr="004E6931" w:rsidRDefault="004E6931" w:rsidP="00942BA8">
            <w:pPr>
              <w:jc w:val="center"/>
              <w:rPr>
                <w:b/>
                <w:color w:val="000000"/>
                <w:sz w:val="20"/>
                <w:szCs w:val="20"/>
              </w:rPr>
            </w:pPr>
            <w:r w:rsidRPr="004E6931">
              <w:rPr>
                <w:b/>
                <w:color w:val="000000"/>
                <w:sz w:val="20"/>
                <w:szCs w:val="20"/>
              </w:rPr>
              <w:t>Подпрограмма 2. «Исполнение государственных полномочий Пензенской области в сфере социальной политики»</w:t>
            </w:r>
          </w:p>
        </w:tc>
      </w:tr>
      <w:tr w:rsidR="004E6931" w:rsidRPr="004E6931" w14:paraId="090F1619" w14:textId="77777777" w:rsidTr="00942BA8">
        <w:tc>
          <w:tcPr>
            <w:tcW w:w="534" w:type="dxa"/>
          </w:tcPr>
          <w:p w14:paraId="77A691BA" w14:textId="77777777" w:rsidR="004E6931" w:rsidRPr="004E6931" w:rsidRDefault="004E6931" w:rsidP="00942BA8">
            <w:pPr>
              <w:jc w:val="center"/>
              <w:rPr>
                <w:color w:val="000000"/>
                <w:sz w:val="20"/>
                <w:szCs w:val="20"/>
              </w:rPr>
            </w:pPr>
            <w:r w:rsidRPr="004E6931">
              <w:rPr>
                <w:color w:val="000000"/>
                <w:sz w:val="20"/>
                <w:szCs w:val="20"/>
              </w:rPr>
              <w:t>1</w:t>
            </w:r>
          </w:p>
        </w:tc>
        <w:tc>
          <w:tcPr>
            <w:tcW w:w="5386" w:type="dxa"/>
            <w:gridSpan w:val="2"/>
          </w:tcPr>
          <w:p w14:paraId="4C318129"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1486" w:type="dxa"/>
            <w:gridSpan w:val="2"/>
          </w:tcPr>
          <w:p w14:paraId="2234CDA6"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5EC22548"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591D1C0A"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4CC98027"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69462DCF"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44584FA4"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AF42092"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52923A49"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4ED2D3AB"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224653FE" w14:textId="77777777" w:rsidTr="00942BA8">
        <w:tc>
          <w:tcPr>
            <w:tcW w:w="534" w:type="dxa"/>
          </w:tcPr>
          <w:p w14:paraId="22CF81CB" w14:textId="77777777" w:rsidR="004E6931" w:rsidRPr="004E6931" w:rsidRDefault="004E6931" w:rsidP="00942BA8">
            <w:pPr>
              <w:jc w:val="center"/>
              <w:rPr>
                <w:color w:val="000000"/>
                <w:sz w:val="20"/>
                <w:szCs w:val="20"/>
              </w:rPr>
            </w:pPr>
            <w:r w:rsidRPr="004E6931">
              <w:rPr>
                <w:color w:val="000000"/>
                <w:sz w:val="20"/>
                <w:szCs w:val="20"/>
              </w:rPr>
              <w:t>2</w:t>
            </w:r>
          </w:p>
        </w:tc>
        <w:tc>
          <w:tcPr>
            <w:tcW w:w="5386" w:type="dxa"/>
            <w:gridSpan w:val="2"/>
          </w:tcPr>
          <w:p w14:paraId="0DB311E1"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1486" w:type="dxa"/>
            <w:gridSpan w:val="2"/>
          </w:tcPr>
          <w:p w14:paraId="29C1A301"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04973509"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37DA3B50"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4A2249DF"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2078D9BD"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5745E673"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2FA6ABDC"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281BE7D9"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519A29E7"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1C98F3ED" w14:textId="77777777" w:rsidTr="00942BA8">
        <w:trPr>
          <w:trHeight w:val="855"/>
        </w:trPr>
        <w:tc>
          <w:tcPr>
            <w:tcW w:w="534" w:type="dxa"/>
          </w:tcPr>
          <w:p w14:paraId="7F10FF47" w14:textId="77777777" w:rsidR="004E6931" w:rsidRPr="004E6931" w:rsidRDefault="004E6931" w:rsidP="00942BA8">
            <w:pPr>
              <w:jc w:val="center"/>
              <w:rPr>
                <w:color w:val="000000"/>
                <w:sz w:val="20"/>
                <w:szCs w:val="20"/>
              </w:rPr>
            </w:pPr>
            <w:r w:rsidRPr="004E6931">
              <w:rPr>
                <w:color w:val="000000"/>
                <w:sz w:val="20"/>
                <w:szCs w:val="20"/>
              </w:rPr>
              <w:t>3</w:t>
            </w:r>
          </w:p>
        </w:tc>
        <w:tc>
          <w:tcPr>
            <w:tcW w:w="5386" w:type="dxa"/>
            <w:gridSpan w:val="2"/>
          </w:tcPr>
          <w:p w14:paraId="4A1E35FC"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1486" w:type="dxa"/>
            <w:gridSpan w:val="2"/>
          </w:tcPr>
          <w:p w14:paraId="0409F3AB"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0CD5A8E9"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7BBDB88D"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385DE51F"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52B9F52"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758BC415"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DEE5BC8"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0C43CEC4"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205FF724"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68FA3428" w14:textId="77777777" w:rsidTr="00942BA8">
        <w:trPr>
          <w:trHeight w:val="855"/>
        </w:trPr>
        <w:tc>
          <w:tcPr>
            <w:tcW w:w="534" w:type="dxa"/>
          </w:tcPr>
          <w:p w14:paraId="32D28864" w14:textId="77777777" w:rsidR="004E6931" w:rsidRPr="004E6931" w:rsidRDefault="004E6931" w:rsidP="00942BA8">
            <w:pPr>
              <w:jc w:val="center"/>
              <w:rPr>
                <w:color w:val="000000"/>
                <w:sz w:val="20"/>
                <w:szCs w:val="20"/>
              </w:rPr>
            </w:pPr>
            <w:r w:rsidRPr="004E6931">
              <w:rPr>
                <w:color w:val="000000"/>
                <w:sz w:val="20"/>
                <w:szCs w:val="20"/>
              </w:rPr>
              <w:t>4</w:t>
            </w:r>
          </w:p>
        </w:tc>
        <w:tc>
          <w:tcPr>
            <w:tcW w:w="5386" w:type="dxa"/>
            <w:gridSpan w:val="2"/>
          </w:tcPr>
          <w:p w14:paraId="51C72E22"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1486" w:type="dxa"/>
            <w:gridSpan w:val="2"/>
          </w:tcPr>
          <w:p w14:paraId="6141A4F8"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2E629709"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gridSpan w:val="2"/>
          </w:tcPr>
          <w:p w14:paraId="1748FF0D"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gridSpan w:val="2"/>
          </w:tcPr>
          <w:p w14:paraId="666D53D6"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0B3628D7"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37C96964"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gridSpan w:val="2"/>
          </w:tcPr>
          <w:p w14:paraId="44DCFE64"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6D180CBB"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4EAD49EF"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31CB4CCB" w14:textId="77777777" w:rsidTr="00942BA8">
        <w:trPr>
          <w:gridAfter w:val="1"/>
          <w:wAfter w:w="534" w:type="dxa"/>
        </w:trPr>
        <w:tc>
          <w:tcPr>
            <w:tcW w:w="14883" w:type="dxa"/>
            <w:gridSpan w:val="20"/>
          </w:tcPr>
          <w:p w14:paraId="61AFD6AB" w14:textId="77777777" w:rsidR="004E6931" w:rsidRPr="004E6931" w:rsidRDefault="004E6931" w:rsidP="00942BA8">
            <w:pPr>
              <w:jc w:val="center"/>
              <w:rPr>
                <w:b/>
                <w:color w:val="000000"/>
                <w:sz w:val="20"/>
                <w:szCs w:val="20"/>
              </w:rPr>
            </w:pPr>
            <w:r w:rsidRPr="004E6931">
              <w:rPr>
                <w:b/>
                <w:color w:val="000000"/>
                <w:sz w:val="20"/>
                <w:szCs w:val="20"/>
              </w:rPr>
              <w:lastRenderedPageBreak/>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59299A1B" w14:textId="77777777" w:rsidTr="00942BA8">
        <w:trPr>
          <w:gridAfter w:val="1"/>
          <w:wAfter w:w="534" w:type="dxa"/>
        </w:trPr>
        <w:tc>
          <w:tcPr>
            <w:tcW w:w="5386" w:type="dxa"/>
            <w:gridSpan w:val="2"/>
          </w:tcPr>
          <w:p w14:paraId="5F4DC616"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1486" w:type="dxa"/>
            <w:gridSpan w:val="2"/>
          </w:tcPr>
          <w:p w14:paraId="45B518A0"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4F7E9BC6" w14:textId="77777777" w:rsidR="004E6931" w:rsidRPr="004E6931" w:rsidRDefault="004E6931" w:rsidP="00942BA8">
            <w:pPr>
              <w:jc w:val="center"/>
              <w:rPr>
                <w:color w:val="000000"/>
                <w:sz w:val="20"/>
                <w:szCs w:val="20"/>
              </w:rPr>
            </w:pPr>
            <w:r w:rsidRPr="004E6931">
              <w:rPr>
                <w:color w:val="000000"/>
                <w:sz w:val="20"/>
                <w:szCs w:val="20"/>
              </w:rPr>
              <w:t>-</w:t>
            </w:r>
          </w:p>
        </w:tc>
        <w:tc>
          <w:tcPr>
            <w:tcW w:w="1134" w:type="dxa"/>
            <w:gridSpan w:val="2"/>
          </w:tcPr>
          <w:p w14:paraId="472AD91D"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gridSpan w:val="2"/>
          </w:tcPr>
          <w:p w14:paraId="51D813BD"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697A0A35"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gridSpan w:val="2"/>
          </w:tcPr>
          <w:p w14:paraId="09E67736"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697811EE"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3E54C3F5"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54EE6871"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142C4255" w14:textId="77777777" w:rsidTr="00942BA8">
        <w:trPr>
          <w:gridAfter w:val="1"/>
          <w:wAfter w:w="534" w:type="dxa"/>
        </w:trPr>
        <w:tc>
          <w:tcPr>
            <w:tcW w:w="5386" w:type="dxa"/>
            <w:gridSpan w:val="2"/>
          </w:tcPr>
          <w:p w14:paraId="2C09DC98" w14:textId="77777777" w:rsidR="004E6931" w:rsidRPr="004E6931" w:rsidRDefault="004E6931" w:rsidP="00942BA8">
            <w:pPr>
              <w:jc w:val="both"/>
              <w:rPr>
                <w:color w:val="000000"/>
                <w:sz w:val="20"/>
                <w:szCs w:val="20"/>
              </w:rPr>
            </w:pPr>
            <w:proofErr w:type="spellStart"/>
            <w:r w:rsidRPr="004E6931">
              <w:rPr>
                <w:color w:val="000000"/>
                <w:sz w:val="20"/>
                <w:szCs w:val="20"/>
              </w:rPr>
              <w:t>Доукомплектация</w:t>
            </w:r>
            <w:proofErr w:type="spellEnd"/>
            <w:r w:rsidRPr="004E6931">
              <w:rPr>
                <w:color w:val="000000"/>
                <w:sz w:val="20"/>
                <w:szCs w:val="20"/>
              </w:rPr>
              <w:t xml:space="preserve"> штатной численности работников в должности сиделка (помощник по уходу) учреждений в количестве 35 штатных единиц</w:t>
            </w:r>
          </w:p>
        </w:tc>
        <w:tc>
          <w:tcPr>
            <w:tcW w:w="1486" w:type="dxa"/>
            <w:gridSpan w:val="2"/>
          </w:tcPr>
          <w:p w14:paraId="11608472"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3EC5B8FE" w14:textId="77777777" w:rsidR="004E6931" w:rsidRPr="004E6931" w:rsidRDefault="004E6931" w:rsidP="00942BA8">
            <w:pPr>
              <w:jc w:val="center"/>
              <w:rPr>
                <w:color w:val="000000"/>
                <w:sz w:val="20"/>
                <w:szCs w:val="20"/>
              </w:rPr>
            </w:pPr>
            <w:r w:rsidRPr="004E6931">
              <w:rPr>
                <w:color w:val="000000"/>
                <w:sz w:val="20"/>
                <w:szCs w:val="20"/>
              </w:rPr>
              <w:t>-</w:t>
            </w:r>
          </w:p>
        </w:tc>
        <w:tc>
          <w:tcPr>
            <w:tcW w:w="1134" w:type="dxa"/>
            <w:gridSpan w:val="2"/>
          </w:tcPr>
          <w:p w14:paraId="4256CF3A"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gridSpan w:val="2"/>
          </w:tcPr>
          <w:p w14:paraId="1758AD94"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4007C182"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gridSpan w:val="2"/>
          </w:tcPr>
          <w:p w14:paraId="049781A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4355ACF3" w14:textId="77777777" w:rsidR="004E6931" w:rsidRPr="004E6931" w:rsidRDefault="004E6931" w:rsidP="00942BA8">
            <w:pPr>
              <w:jc w:val="center"/>
              <w:rPr>
                <w:color w:val="000000"/>
                <w:sz w:val="20"/>
                <w:szCs w:val="20"/>
              </w:rPr>
            </w:pPr>
            <w:r w:rsidRPr="004E6931">
              <w:rPr>
                <w:color w:val="000000"/>
                <w:sz w:val="20"/>
                <w:szCs w:val="20"/>
              </w:rPr>
              <w:t>100%</w:t>
            </w:r>
          </w:p>
        </w:tc>
        <w:tc>
          <w:tcPr>
            <w:tcW w:w="709" w:type="dxa"/>
            <w:gridSpan w:val="2"/>
          </w:tcPr>
          <w:p w14:paraId="48D8B27B"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3C43E81C"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046779F6" w14:textId="77777777" w:rsidTr="00942BA8">
        <w:trPr>
          <w:gridAfter w:val="1"/>
          <w:wAfter w:w="534" w:type="dxa"/>
        </w:trPr>
        <w:tc>
          <w:tcPr>
            <w:tcW w:w="5386" w:type="dxa"/>
            <w:gridSpan w:val="2"/>
          </w:tcPr>
          <w:p w14:paraId="00F96749" w14:textId="77777777" w:rsidR="004E6931" w:rsidRPr="004E6931" w:rsidRDefault="004E6931" w:rsidP="00942BA8">
            <w:pPr>
              <w:jc w:val="both"/>
              <w:rPr>
                <w:color w:val="000000"/>
                <w:sz w:val="20"/>
                <w:szCs w:val="20"/>
              </w:rPr>
            </w:pPr>
            <w:r w:rsidRPr="004E6931">
              <w:rPr>
                <w:color w:val="000000"/>
                <w:sz w:val="20"/>
                <w:szCs w:val="20"/>
              </w:rPr>
              <w:t xml:space="preserve">Количество специалистов для </w:t>
            </w:r>
            <w:proofErr w:type="spellStart"/>
            <w:r w:rsidRPr="004E6931">
              <w:rPr>
                <w:color w:val="000000"/>
                <w:sz w:val="20"/>
                <w:szCs w:val="20"/>
              </w:rPr>
              <w:t>оранизации</w:t>
            </w:r>
            <w:proofErr w:type="spellEnd"/>
            <w:r w:rsidRPr="004E6931">
              <w:rPr>
                <w:color w:val="000000"/>
                <w:sz w:val="20"/>
                <w:szCs w:val="20"/>
              </w:rPr>
              <w:t xml:space="preserve"> долговременного ухода (1 специалист на 20 граждан)</w:t>
            </w:r>
          </w:p>
        </w:tc>
        <w:tc>
          <w:tcPr>
            <w:tcW w:w="1486" w:type="dxa"/>
            <w:gridSpan w:val="2"/>
          </w:tcPr>
          <w:p w14:paraId="7AFC1C08"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34CC47CF" w14:textId="77777777" w:rsidR="004E6931" w:rsidRPr="004E6931" w:rsidRDefault="004E6931" w:rsidP="00942BA8">
            <w:pPr>
              <w:jc w:val="center"/>
              <w:rPr>
                <w:color w:val="000000"/>
                <w:sz w:val="20"/>
                <w:szCs w:val="20"/>
              </w:rPr>
            </w:pPr>
            <w:r w:rsidRPr="004E6931">
              <w:rPr>
                <w:color w:val="000000"/>
                <w:sz w:val="20"/>
                <w:szCs w:val="20"/>
              </w:rPr>
              <w:t>-</w:t>
            </w:r>
          </w:p>
        </w:tc>
        <w:tc>
          <w:tcPr>
            <w:tcW w:w="1134" w:type="dxa"/>
            <w:gridSpan w:val="2"/>
          </w:tcPr>
          <w:p w14:paraId="1BEB9A9B"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gridSpan w:val="2"/>
          </w:tcPr>
          <w:p w14:paraId="3896EDF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11333B41"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gridSpan w:val="2"/>
          </w:tcPr>
          <w:p w14:paraId="7574D406"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gridSpan w:val="2"/>
          </w:tcPr>
          <w:p w14:paraId="1DF6D8DA"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gridSpan w:val="2"/>
          </w:tcPr>
          <w:p w14:paraId="21E9E19D" w14:textId="77777777" w:rsidR="004E6931" w:rsidRPr="004E6931" w:rsidRDefault="004E6931" w:rsidP="00942BA8">
            <w:pPr>
              <w:jc w:val="center"/>
              <w:rPr>
                <w:color w:val="000000"/>
                <w:sz w:val="20"/>
                <w:szCs w:val="20"/>
              </w:rPr>
            </w:pPr>
            <w:r w:rsidRPr="004E6931">
              <w:rPr>
                <w:color w:val="000000"/>
                <w:sz w:val="20"/>
                <w:szCs w:val="20"/>
              </w:rPr>
              <w:t>100%</w:t>
            </w:r>
          </w:p>
        </w:tc>
        <w:tc>
          <w:tcPr>
            <w:tcW w:w="1275" w:type="dxa"/>
            <w:gridSpan w:val="2"/>
          </w:tcPr>
          <w:p w14:paraId="24810347" w14:textId="77777777" w:rsidR="004E6931" w:rsidRPr="004E6931" w:rsidRDefault="004E6931" w:rsidP="00942BA8">
            <w:pPr>
              <w:jc w:val="center"/>
              <w:rPr>
                <w:color w:val="000000"/>
                <w:sz w:val="20"/>
                <w:szCs w:val="20"/>
              </w:rPr>
            </w:pPr>
            <w:r w:rsidRPr="004E6931">
              <w:rPr>
                <w:color w:val="000000"/>
                <w:sz w:val="20"/>
                <w:szCs w:val="20"/>
              </w:rPr>
              <w:t>-</w:t>
            </w:r>
          </w:p>
        </w:tc>
      </w:tr>
    </w:tbl>
    <w:p w14:paraId="10BE8A91" w14:textId="77777777" w:rsidR="004E6931" w:rsidRPr="004E6931" w:rsidRDefault="004E6931" w:rsidP="004E6931">
      <w:pPr>
        <w:jc w:val="center"/>
        <w:rPr>
          <w:color w:val="000000"/>
          <w:sz w:val="20"/>
          <w:szCs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559"/>
        <w:gridCol w:w="1134"/>
        <w:gridCol w:w="1276"/>
        <w:gridCol w:w="851"/>
        <w:gridCol w:w="992"/>
        <w:gridCol w:w="709"/>
        <w:gridCol w:w="1134"/>
        <w:gridCol w:w="708"/>
        <w:gridCol w:w="1134"/>
      </w:tblGrid>
      <w:tr w:rsidR="004E6931" w:rsidRPr="004E6931" w14:paraId="5BB82A94" w14:textId="77777777" w:rsidTr="00942BA8">
        <w:tc>
          <w:tcPr>
            <w:tcW w:w="14850" w:type="dxa"/>
            <w:gridSpan w:val="10"/>
          </w:tcPr>
          <w:p w14:paraId="78D698FD" w14:textId="77777777" w:rsidR="004E6931" w:rsidRPr="004E6931" w:rsidRDefault="004E6931" w:rsidP="00942BA8">
            <w:pPr>
              <w:jc w:val="center"/>
              <w:rPr>
                <w:b/>
                <w:color w:val="000000"/>
                <w:sz w:val="20"/>
                <w:szCs w:val="20"/>
              </w:rPr>
            </w:pPr>
            <w:r w:rsidRPr="004E6931">
              <w:rPr>
                <w:b/>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b/>
                <w:color w:val="000000"/>
                <w:sz w:val="20"/>
                <w:szCs w:val="20"/>
              </w:rPr>
              <w:t>стационарозамещающие</w:t>
            </w:r>
            <w:proofErr w:type="spellEnd"/>
            <w:r w:rsidRPr="004E6931">
              <w:rPr>
                <w:b/>
                <w:color w:val="000000"/>
                <w:sz w:val="20"/>
                <w:szCs w:val="20"/>
              </w:rPr>
              <w:t xml:space="preserve"> технологии.</w:t>
            </w:r>
          </w:p>
        </w:tc>
      </w:tr>
      <w:tr w:rsidR="004E6931" w:rsidRPr="004E6931" w14:paraId="6D0918B7" w14:textId="77777777" w:rsidTr="00942BA8">
        <w:tc>
          <w:tcPr>
            <w:tcW w:w="5353" w:type="dxa"/>
          </w:tcPr>
          <w:p w14:paraId="43465598"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консультации по осуществлению ухода на дому (не менее 60 чел.)</w:t>
            </w:r>
          </w:p>
        </w:tc>
        <w:tc>
          <w:tcPr>
            <w:tcW w:w="1559" w:type="dxa"/>
          </w:tcPr>
          <w:p w14:paraId="7C4E7C49" w14:textId="77777777" w:rsidR="004E6931" w:rsidRPr="004E6931" w:rsidRDefault="004E6931" w:rsidP="00942BA8">
            <w:pPr>
              <w:jc w:val="center"/>
              <w:rPr>
                <w:color w:val="000000"/>
                <w:sz w:val="20"/>
                <w:szCs w:val="20"/>
              </w:rPr>
            </w:pPr>
            <w:r w:rsidRPr="004E6931">
              <w:rPr>
                <w:color w:val="000000"/>
                <w:sz w:val="20"/>
                <w:szCs w:val="20"/>
              </w:rPr>
              <w:t>Чел.</w:t>
            </w:r>
          </w:p>
        </w:tc>
        <w:tc>
          <w:tcPr>
            <w:tcW w:w="1134" w:type="dxa"/>
          </w:tcPr>
          <w:p w14:paraId="6A02F514" w14:textId="77777777" w:rsidR="004E6931" w:rsidRPr="004E6931" w:rsidRDefault="004E6931" w:rsidP="00942BA8">
            <w:pPr>
              <w:jc w:val="center"/>
              <w:rPr>
                <w:color w:val="000000"/>
                <w:sz w:val="20"/>
                <w:szCs w:val="20"/>
              </w:rPr>
            </w:pPr>
            <w:r w:rsidRPr="004E6931">
              <w:rPr>
                <w:color w:val="000000"/>
                <w:sz w:val="20"/>
                <w:szCs w:val="20"/>
              </w:rPr>
              <w:t>-</w:t>
            </w:r>
          </w:p>
        </w:tc>
        <w:tc>
          <w:tcPr>
            <w:tcW w:w="1276" w:type="dxa"/>
          </w:tcPr>
          <w:p w14:paraId="0E80E426" w14:textId="77777777" w:rsidR="004E6931" w:rsidRPr="004E6931" w:rsidRDefault="004E6931" w:rsidP="00942BA8">
            <w:pPr>
              <w:jc w:val="center"/>
              <w:rPr>
                <w:color w:val="000000"/>
                <w:sz w:val="20"/>
                <w:szCs w:val="20"/>
              </w:rPr>
            </w:pPr>
            <w:r w:rsidRPr="004E6931">
              <w:rPr>
                <w:color w:val="000000"/>
                <w:sz w:val="20"/>
                <w:szCs w:val="20"/>
              </w:rPr>
              <w:t>-</w:t>
            </w:r>
          </w:p>
        </w:tc>
        <w:tc>
          <w:tcPr>
            <w:tcW w:w="851" w:type="dxa"/>
          </w:tcPr>
          <w:p w14:paraId="01BD3E2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5406286C"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tcPr>
          <w:p w14:paraId="0B49914E" w14:textId="77777777" w:rsidR="004E6931" w:rsidRPr="004E6931" w:rsidRDefault="004E6931" w:rsidP="00942BA8">
            <w:pPr>
              <w:jc w:val="center"/>
              <w:rPr>
                <w:color w:val="000000"/>
                <w:sz w:val="20"/>
                <w:szCs w:val="20"/>
              </w:rPr>
            </w:pPr>
            <w:r w:rsidRPr="004E6931">
              <w:rPr>
                <w:color w:val="000000"/>
                <w:sz w:val="20"/>
                <w:szCs w:val="20"/>
              </w:rPr>
              <w:t>-</w:t>
            </w:r>
          </w:p>
        </w:tc>
        <w:tc>
          <w:tcPr>
            <w:tcW w:w="1134" w:type="dxa"/>
          </w:tcPr>
          <w:p w14:paraId="20580E31" w14:textId="77777777" w:rsidR="004E6931" w:rsidRPr="004E6931" w:rsidRDefault="004E6931" w:rsidP="00942BA8">
            <w:pPr>
              <w:jc w:val="center"/>
              <w:rPr>
                <w:color w:val="000000"/>
                <w:sz w:val="20"/>
                <w:szCs w:val="20"/>
              </w:rPr>
            </w:pPr>
            <w:r w:rsidRPr="004E6931">
              <w:rPr>
                <w:color w:val="000000"/>
                <w:sz w:val="20"/>
                <w:szCs w:val="20"/>
              </w:rPr>
              <w:t>100%</w:t>
            </w:r>
          </w:p>
        </w:tc>
        <w:tc>
          <w:tcPr>
            <w:tcW w:w="708" w:type="dxa"/>
          </w:tcPr>
          <w:p w14:paraId="6D2531C2"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46F2D603"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515E3D14" w14:textId="77777777" w:rsidTr="00942BA8">
        <w:tc>
          <w:tcPr>
            <w:tcW w:w="5353" w:type="dxa"/>
          </w:tcPr>
          <w:p w14:paraId="11060657" w14:textId="77777777" w:rsidR="004E6931" w:rsidRPr="004E6931" w:rsidRDefault="004E6931" w:rsidP="00942BA8">
            <w:pPr>
              <w:jc w:val="both"/>
              <w:rPr>
                <w:color w:val="000000"/>
                <w:sz w:val="20"/>
                <w:szCs w:val="20"/>
              </w:rPr>
            </w:pPr>
            <w:r w:rsidRPr="004E6931">
              <w:rPr>
                <w:color w:val="000000"/>
                <w:sz w:val="20"/>
                <w:szCs w:val="20"/>
              </w:rPr>
              <w:t>Доля граждан, которые обеспечены техническими средствами реабилитации (не менее 52 чел.)</w:t>
            </w:r>
          </w:p>
        </w:tc>
        <w:tc>
          <w:tcPr>
            <w:tcW w:w="1559" w:type="dxa"/>
          </w:tcPr>
          <w:p w14:paraId="2F2DF3C6" w14:textId="77777777" w:rsidR="004E6931" w:rsidRPr="004E6931" w:rsidRDefault="004E6931" w:rsidP="00942BA8">
            <w:pPr>
              <w:jc w:val="center"/>
              <w:rPr>
                <w:sz w:val="20"/>
                <w:szCs w:val="20"/>
              </w:rPr>
            </w:pPr>
            <w:r w:rsidRPr="004E6931">
              <w:rPr>
                <w:color w:val="000000"/>
                <w:sz w:val="20"/>
                <w:szCs w:val="20"/>
              </w:rPr>
              <w:t>Чел.</w:t>
            </w:r>
          </w:p>
        </w:tc>
        <w:tc>
          <w:tcPr>
            <w:tcW w:w="1134" w:type="dxa"/>
          </w:tcPr>
          <w:p w14:paraId="10EDC74D" w14:textId="77777777" w:rsidR="004E6931" w:rsidRPr="004E6931" w:rsidRDefault="004E6931" w:rsidP="00942BA8">
            <w:pPr>
              <w:jc w:val="center"/>
              <w:rPr>
                <w:color w:val="000000"/>
                <w:sz w:val="20"/>
                <w:szCs w:val="20"/>
              </w:rPr>
            </w:pPr>
            <w:r w:rsidRPr="004E6931">
              <w:rPr>
                <w:color w:val="000000"/>
                <w:sz w:val="20"/>
                <w:szCs w:val="20"/>
              </w:rPr>
              <w:t>-</w:t>
            </w:r>
          </w:p>
        </w:tc>
        <w:tc>
          <w:tcPr>
            <w:tcW w:w="1276" w:type="dxa"/>
          </w:tcPr>
          <w:p w14:paraId="0D039CAF" w14:textId="77777777" w:rsidR="004E6931" w:rsidRPr="004E6931" w:rsidRDefault="004E6931" w:rsidP="00942BA8">
            <w:pPr>
              <w:jc w:val="center"/>
              <w:rPr>
                <w:color w:val="000000"/>
                <w:sz w:val="20"/>
                <w:szCs w:val="20"/>
              </w:rPr>
            </w:pPr>
            <w:r w:rsidRPr="004E6931">
              <w:rPr>
                <w:color w:val="000000"/>
                <w:sz w:val="20"/>
                <w:szCs w:val="20"/>
              </w:rPr>
              <w:t>-</w:t>
            </w:r>
          </w:p>
        </w:tc>
        <w:tc>
          <w:tcPr>
            <w:tcW w:w="851" w:type="dxa"/>
          </w:tcPr>
          <w:p w14:paraId="5E9E928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46844A6" w14:textId="77777777" w:rsidR="004E6931" w:rsidRPr="004E6931" w:rsidRDefault="004E6931" w:rsidP="00942BA8">
            <w:pPr>
              <w:jc w:val="center"/>
              <w:rPr>
                <w:color w:val="000000"/>
                <w:sz w:val="20"/>
                <w:szCs w:val="20"/>
              </w:rPr>
            </w:pPr>
            <w:r w:rsidRPr="004E6931">
              <w:rPr>
                <w:color w:val="000000"/>
                <w:sz w:val="20"/>
                <w:szCs w:val="20"/>
              </w:rPr>
              <w:t>-</w:t>
            </w:r>
          </w:p>
        </w:tc>
        <w:tc>
          <w:tcPr>
            <w:tcW w:w="709" w:type="dxa"/>
          </w:tcPr>
          <w:p w14:paraId="2F1E5498" w14:textId="77777777" w:rsidR="004E6931" w:rsidRPr="004E6931" w:rsidRDefault="004E6931" w:rsidP="00942BA8">
            <w:pPr>
              <w:jc w:val="center"/>
              <w:rPr>
                <w:color w:val="000000"/>
                <w:sz w:val="20"/>
                <w:szCs w:val="20"/>
              </w:rPr>
            </w:pPr>
            <w:r w:rsidRPr="004E6931">
              <w:rPr>
                <w:color w:val="000000"/>
                <w:sz w:val="20"/>
                <w:szCs w:val="20"/>
              </w:rPr>
              <w:t>-</w:t>
            </w:r>
          </w:p>
        </w:tc>
        <w:tc>
          <w:tcPr>
            <w:tcW w:w="1134" w:type="dxa"/>
          </w:tcPr>
          <w:p w14:paraId="39A01F37" w14:textId="77777777" w:rsidR="004E6931" w:rsidRPr="004E6931" w:rsidRDefault="004E6931" w:rsidP="00942BA8">
            <w:pPr>
              <w:jc w:val="center"/>
              <w:rPr>
                <w:color w:val="000000"/>
                <w:sz w:val="20"/>
                <w:szCs w:val="20"/>
              </w:rPr>
            </w:pPr>
            <w:r w:rsidRPr="004E6931">
              <w:rPr>
                <w:color w:val="000000"/>
                <w:sz w:val="20"/>
                <w:szCs w:val="20"/>
              </w:rPr>
              <w:t>100%</w:t>
            </w:r>
          </w:p>
        </w:tc>
        <w:tc>
          <w:tcPr>
            <w:tcW w:w="708" w:type="dxa"/>
          </w:tcPr>
          <w:p w14:paraId="4EDA4C35"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27AA752E" w14:textId="77777777" w:rsidR="004E6931" w:rsidRPr="004E6931" w:rsidRDefault="004E6931" w:rsidP="00942BA8">
            <w:pPr>
              <w:jc w:val="center"/>
              <w:rPr>
                <w:color w:val="000000"/>
                <w:sz w:val="20"/>
                <w:szCs w:val="20"/>
              </w:rPr>
            </w:pPr>
            <w:r w:rsidRPr="004E6931">
              <w:rPr>
                <w:color w:val="000000"/>
                <w:sz w:val="20"/>
                <w:szCs w:val="20"/>
              </w:rPr>
              <w:t>100%</w:t>
            </w:r>
          </w:p>
        </w:tc>
      </w:tr>
    </w:tbl>
    <w:p w14:paraId="10F3CD16" w14:textId="77777777" w:rsidR="004E6931" w:rsidRPr="004E6931" w:rsidRDefault="004E6931" w:rsidP="00624DEF">
      <w:pPr>
        <w:rPr>
          <w:color w:val="000000"/>
          <w:sz w:val="20"/>
          <w:szCs w:val="20"/>
        </w:rPr>
      </w:pPr>
    </w:p>
    <w:p w14:paraId="5C362A2F" w14:textId="77777777" w:rsidR="004E6931" w:rsidRPr="004E6931" w:rsidRDefault="004E6931" w:rsidP="00624DEF">
      <w:pPr>
        <w:rPr>
          <w:color w:val="000000"/>
          <w:sz w:val="20"/>
          <w:szCs w:val="20"/>
        </w:rPr>
      </w:pPr>
    </w:p>
    <w:p w14:paraId="24FD2544" w14:textId="77777777" w:rsidR="004E6931" w:rsidRPr="004E6931" w:rsidRDefault="004E6931" w:rsidP="004E6931">
      <w:pPr>
        <w:jc w:val="right"/>
        <w:rPr>
          <w:color w:val="000000"/>
          <w:sz w:val="20"/>
          <w:szCs w:val="20"/>
        </w:rPr>
      </w:pPr>
      <w:r w:rsidRPr="004E6931">
        <w:rPr>
          <w:color w:val="000000"/>
          <w:sz w:val="20"/>
          <w:szCs w:val="20"/>
        </w:rPr>
        <w:t>Приложение №1 (продолжение)</w:t>
      </w:r>
    </w:p>
    <w:p w14:paraId="1E8B7387"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66DBC301"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17D4E9B6"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5E16B79E" w14:textId="77777777" w:rsidR="004E6931" w:rsidRPr="004E6931" w:rsidRDefault="004E6931" w:rsidP="004E6931">
      <w:pPr>
        <w:jc w:val="center"/>
        <w:rPr>
          <w:color w:val="000000"/>
          <w:sz w:val="20"/>
          <w:szCs w:val="20"/>
        </w:rPr>
      </w:pPr>
      <w:r w:rsidRPr="004E6931">
        <w:rPr>
          <w:color w:val="000000"/>
          <w:sz w:val="20"/>
          <w:szCs w:val="20"/>
        </w:rPr>
        <w:t>Перечень</w:t>
      </w:r>
    </w:p>
    <w:p w14:paraId="288F13B3" w14:textId="77777777" w:rsidR="004E6931" w:rsidRPr="004E6931" w:rsidRDefault="004E6931" w:rsidP="004E6931">
      <w:pPr>
        <w:jc w:val="center"/>
        <w:rPr>
          <w:color w:val="000000"/>
          <w:sz w:val="20"/>
          <w:szCs w:val="20"/>
        </w:rPr>
      </w:pPr>
      <w:r w:rsidRPr="004E6931">
        <w:rPr>
          <w:color w:val="000000"/>
          <w:sz w:val="20"/>
          <w:szCs w:val="20"/>
        </w:rPr>
        <w:t>целевых показателей Муниципальной программы Бессоновского района</w:t>
      </w:r>
    </w:p>
    <w:p w14:paraId="13F371B4"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7D5DB84A"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0F73EE0A" w14:textId="77777777" w:rsidR="004E6931" w:rsidRPr="004E6931" w:rsidRDefault="004E6931" w:rsidP="004E6931">
      <w:pPr>
        <w:jc w:val="center"/>
        <w:rPr>
          <w:color w:val="000000"/>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386"/>
        <w:gridCol w:w="1486"/>
        <w:gridCol w:w="73"/>
        <w:gridCol w:w="1134"/>
        <w:gridCol w:w="1134"/>
        <w:gridCol w:w="993"/>
        <w:gridCol w:w="992"/>
        <w:gridCol w:w="709"/>
        <w:gridCol w:w="992"/>
        <w:gridCol w:w="709"/>
        <w:gridCol w:w="1275"/>
      </w:tblGrid>
      <w:tr w:rsidR="004E6931" w:rsidRPr="004E6931" w14:paraId="0D761E16" w14:textId="77777777" w:rsidTr="00942BA8">
        <w:tc>
          <w:tcPr>
            <w:tcW w:w="5920" w:type="dxa"/>
            <w:gridSpan w:val="2"/>
          </w:tcPr>
          <w:p w14:paraId="6D7FB28C"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w:t>
            </w:r>
          </w:p>
        </w:tc>
        <w:tc>
          <w:tcPr>
            <w:tcW w:w="9497" w:type="dxa"/>
            <w:gridSpan w:val="10"/>
          </w:tcPr>
          <w:p w14:paraId="56F1988C" w14:textId="77777777" w:rsidR="004E6931" w:rsidRPr="004E6931" w:rsidRDefault="004E6931" w:rsidP="00942BA8">
            <w:pPr>
              <w:ind w:right="227"/>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364FCD04" w14:textId="77777777" w:rsidTr="00942BA8">
        <w:tc>
          <w:tcPr>
            <w:tcW w:w="534" w:type="dxa"/>
            <w:vMerge w:val="restart"/>
          </w:tcPr>
          <w:p w14:paraId="076CE2B3" w14:textId="77777777" w:rsidR="004E6931" w:rsidRPr="004E6931" w:rsidRDefault="004E6931" w:rsidP="00942BA8">
            <w:pPr>
              <w:jc w:val="center"/>
              <w:rPr>
                <w:color w:val="000000"/>
                <w:sz w:val="20"/>
                <w:szCs w:val="20"/>
              </w:rPr>
            </w:pPr>
            <w:r w:rsidRPr="004E6931">
              <w:rPr>
                <w:color w:val="000000"/>
                <w:sz w:val="20"/>
                <w:szCs w:val="20"/>
              </w:rPr>
              <w:t>№ п/п</w:t>
            </w:r>
          </w:p>
        </w:tc>
        <w:tc>
          <w:tcPr>
            <w:tcW w:w="5386" w:type="dxa"/>
            <w:vMerge w:val="restart"/>
          </w:tcPr>
          <w:p w14:paraId="7741A30C"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486" w:type="dxa"/>
            <w:vMerge w:val="restart"/>
          </w:tcPr>
          <w:p w14:paraId="2C190224" w14:textId="77777777" w:rsidR="004E6931" w:rsidRPr="004E6931" w:rsidRDefault="004E6931" w:rsidP="00942BA8">
            <w:pPr>
              <w:jc w:val="center"/>
              <w:rPr>
                <w:color w:val="000000"/>
                <w:sz w:val="20"/>
                <w:szCs w:val="20"/>
              </w:rPr>
            </w:pPr>
            <w:r w:rsidRPr="004E6931">
              <w:rPr>
                <w:color w:val="000000"/>
                <w:sz w:val="20"/>
                <w:szCs w:val="20"/>
              </w:rPr>
              <w:t>Единица измерения</w:t>
            </w:r>
          </w:p>
        </w:tc>
        <w:tc>
          <w:tcPr>
            <w:tcW w:w="8011" w:type="dxa"/>
            <w:gridSpan w:val="9"/>
          </w:tcPr>
          <w:p w14:paraId="5673DF71" w14:textId="77777777" w:rsidR="004E6931" w:rsidRPr="004E6931" w:rsidRDefault="004E6931" w:rsidP="00942BA8">
            <w:pPr>
              <w:jc w:val="center"/>
              <w:rPr>
                <w:color w:val="000000"/>
                <w:sz w:val="20"/>
                <w:szCs w:val="20"/>
              </w:rPr>
            </w:pPr>
            <w:r w:rsidRPr="004E6931">
              <w:rPr>
                <w:color w:val="000000"/>
                <w:sz w:val="20"/>
                <w:szCs w:val="20"/>
              </w:rPr>
              <w:t>Значения целевых показателей</w:t>
            </w:r>
          </w:p>
        </w:tc>
      </w:tr>
      <w:tr w:rsidR="004E6931" w:rsidRPr="004E6931" w14:paraId="00431A95" w14:textId="77777777" w:rsidTr="00942BA8">
        <w:tc>
          <w:tcPr>
            <w:tcW w:w="534" w:type="dxa"/>
            <w:vMerge/>
          </w:tcPr>
          <w:p w14:paraId="2E78D990" w14:textId="77777777" w:rsidR="004E6931" w:rsidRPr="004E6931" w:rsidRDefault="004E6931" w:rsidP="00942BA8">
            <w:pPr>
              <w:jc w:val="center"/>
              <w:rPr>
                <w:color w:val="000000"/>
                <w:sz w:val="20"/>
                <w:szCs w:val="20"/>
              </w:rPr>
            </w:pPr>
          </w:p>
        </w:tc>
        <w:tc>
          <w:tcPr>
            <w:tcW w:w="5386" w:type="dxa"/>
            <w:vMerge/>
          </w:tcPr>
          <w:p w14:paraId="6D3F2B3F" w14:textId="77777777" w:rsidR="004E6931" w:rsidRPr="004E6931" w:rsidRDefault="004E6931" w:rsidP="00942BA8">
            <w:pPr>
              <w:jc w:val="center"/>
              <w:rPr>
                <w:color w:val="000000"/>
                <w:sz w:val="20"/>
                <w:szCs w:val="20"/>
              </w:rPr>
            </w:pPr>
          </w:p>
        </w:tc>
        <w:tc>
          <w:tcPr>
            <w:tcW w:w="1486" w:type="dxa"/>
            <w:vMerge/>
          </w:tcPr>
          <w:p w14:paraId="2B6B0A19" w14:textId="77777777" w:rsidR="004E6931" w:rsidRPr="004E6931" w:rsidRDefault="004E6931" w:rsidP="00942BA8">
            <w:pPr>
              <w:jc w:val="center"/>
              <w:rPr>
                <w:color w:val="000000"/>
                <w:sz w:val="20"/>
                <w:szCs w:val="20"/>
              </w:rPr>
            </w:pPr>
          </w:p>
        </w:tc>
        <w:tc>
          <w:tcPr>
            <w:tcW w:w="1207" w:type="dxa"/>
            <w:gridSpan w:val="2"/>
          </w:tcPr>
          <w:p w14:paraId="446F1E73" w14:textId="77777777" w:rsidR="004E6931" w:rsidRPr="004E6931" w:rsidRDefault="004E6931" w:rsidP="00942BA8">
            <w:pPr>
              <w:jc w:val="center"/>
              <w:rPr>
                <w:color w:val="000000"/>
                <w:sz w:val="20"/>
                <w:szCs w:val="20"/>
              </w:rPr>
            </w:pPr>
            <w:r w:rsidRPr="004E6931">
              <w:rPr>
                <w:color w:val="000000"/>
                <w:sz w:val="20"/>
                <w:szCs w:val="20"/>
              </w:rPr>
              <w:t>2025</w:t>
            </w:r>
          </w:p>
        </w:tc>
        <w:tc>
          <w:tcPr>
            <w:tcW w:w="1134" w:type="dxa"/>
          </w:tcPr>
          <w:p w14:paraId="75EFF28C" w14:textId="77777777" w:rsidR="004E6931" w:rsidRPr="004E6931" w:rsidRDefault="004E6931" w:rsidP="00942BA8">
            <w:pPr>
              <w:jc w:val="center"/>
              <w:rPr>
                <w:color w:val="000000"/>
                <w:sz w:val="20"/>
                <w:szCs w:val="20"/>
              </w:rPr>
            </w:pPr>
            <w:r w:rsidRPr="004E6931">
              <w:rPr>
                <w:color w:val="000000"/>
                <w:sz w:val="20"/>
                <w:szCs w:val="20"/>
              </w:rPr>
              <w:t>2026</w:t>
            </w:r>
          </w:p>
        </w:tc>
        <w:tc>
          <w:tcPr>
            <w:tcW w:w="993" w:type="dxa"/>
          </w:tcPr>
          <w:p w14:paraId="1138DDB9" w14:textId="77777777" w:rsidR="004E6931" w:rsidRPr="004E6931" w:rsidRDefault="004E6931" w:rsidP="00942BA8">
            <w:pPr>
              <w:jc w:val="center"/>
              <w:rPr>
                <w:color w:val="000000"/>
                <w:sz w:val="20"/>
                <w:szCs w:val="20"/>
              </w:rPr>
            </w:pPr>
            <w:r w:rsidRPr="004E6931">
              <w:rPr>
                <w:color w:val="000000"/>
                <w:sz w:val="20"/>
                <w:szCs w:val="20"/>
              </w:rPr>
              <w:t>2027</w:t>
            </w:r>
          </w:p>
        </w:tc>
        <w:tc>
          <w:tcPr>
            <w:tcW w:w="992" w:type="dxa"/>
          </w:tcPr>
          <w:p w14:paraId="4D9EB53C" w14:textId="77777777" w:rsidR="004E6931" w:rsidRPr="004E6931" w:rsidRDefault="004E6931" w:rsidP="00942BA8">
            <w:pPr>
              <w:jc w:val="center"/>
              <w:rPr>
                <w:color w:val="000000"/>
                <w:sz w:val="20"/>
                <w:szCs w:val="20"/>
              </w:rPr>
            </w:pPr>
          </w:p>
        </w:tc>
        <w:tc>
          <w:tcPr>
            <w:tcW w:w="709" w:type="dxa"/>
          </w:tcPr>
          <w:p w14:paraId="5C9B8D05" w14:textId="77777777" w:rsidR="004E6931" w:rsidRPr="004E6931" w:rsidRDefault="004E6931" w:rsidP="00942BA8">
            <w:pPr>
              <w:jc w:val="center"/>
              <w:rPr>
                <w:color w:val="000000"/>
                <w:sz w:val="20"/>
                <w:szCs w:val="20"/>
              </w:rPr>
            </w:pPr>
          </w:p>
        </w:tc>
        <w:tc>
          <w:tcPr>
            <w:tcW w:w="992" w:type="dxa"/>
          </w:tcPr>
          <w:p w14:paraId="567DEAEE" w14:textId="77777777" w:rsidR="004E6931" w:rsidRPr="004E6931" w:rsidRDefault="004E6931" w:rsidP="00942BA8">
            <w:pPr>
              <w:jc w:val="center"/>
              <w:rPr>
                <w:color w:val="000000"/>
                <w:sz w:val="20"/>
                <w:szCs w:val="20"/>
              </w:rPr>
            </w:pPr>
          </w:p>
        </w:tc>
        <w:tc>
          <w:tcPr>
            <w:tcW w:w="709" w:type="dxa"/>
          </w:tcPr>
          <w:p w14:paraId="37AA9ECD" w14:textId="77777777" w:rsidR="004E6931" w:rsidRPr="004E6931" w:rsidRDefault="004E6931" w:rsidP="00942BA8">
            <w:pPr>
              <w:jc w:val="center"/>
              <w:rPr>
                <w:color w:val="000000"/>
                <w:sz w:val="20"/>
                <w:szCs w:val="20"/>
              </w:rPr>
            </w:pPr>
          </w:p>
        </w:tc>
        <w:tc>
          <w:tcPr>
            <w:tcW w:w="1275" w:type="dxa"/>
          </w:tcPr>
          <w:p w14:paraId="279AFF5B" w14:textId="77777777" w:rsidR="004E6931" w:rsidRPr="004E6931" w:rsidRDefault="004E6931" w:rsidP="00942BA8">
            <w:pPr>
              <w:jc w:val="center"/>
              <w:rPr>
                <w:color w:val="000000"/>
                <w:sz w:val="20"/>
                <w:szCs w:val="20"/>
              </w:rPr>
            </w:pPr>
          </w:p>
        </w:tc>
      </w:tr>
      <w:tr w:rsidR="004E6931" w:rsidRPr="004E6931" w14:paraId="70D05B14" w14:textId="77777777" w:rsidTr="00942BA8">
        <w:tc>
          <w:tcPr>
            <w:tcW w:w="534" w:type="dxa"/>
          </w:tcPr>
          <w:p w14:paraId="295F7569" w14:textId="77777777" w:rsidR="004E6931" w:rsidRPr="004E6931" w:rsidRDefault="004E6931" w:rsidP="00942BA8">
            <w:pPr>
              <w:jc w:val="center"/>
              <w:rPr>
                <w:color w:val="000000"/>
                <w:sz w:val="20"/>
                <w:szCs w:val="20"/>
              </w:rPr>
            </w:pPr>
          </w:p>
        </w:tc>
        <w:tc>
          <w:tcPr>
            <w:tcW w:w="14883" w:type="dxa"/>
            <w:gridSpan w:val="11"/>
          </w:tcPr>
          <w:p w14:paraId="4E280839" w14:textId="77777777" w:rsidR="004E6931" w:rsidRPr="004E6931" w:rsidRDefault="004E6931" w:rsidP="00942BA8">
            <w:pPr>
              <w:jc w:val="center"/>
              <w:rPr>
                <w:b/>
                <w:color w:val="000000"/>
                <w:sz w:val="20"/>
                <w:szCs w:val="20"/>
              </w:rPr>
            </w:pPr>
            <w:r w:rsidRPr="004E6931">
              <w:rPr>
                <w:b/>
                <w:color w:val="000000"/>
                <w:sz w:val="20"/>
                <w:szCs w:val="20"/>
              </w:rPr>
              <w:t>Муниципальная программа «Обеспечение деятельности МБУ «Бессоновский комплексный центр социального обслуживания населения»</w:t>
            </w:r>
          </w:p>
        </w:tc>
      </w:tr>
      <w:tr w:rsidR="004E6931" w:rsidRPr="004E6931" w14:paraId="6D44E1AB" w14:textId="77777777" w:rsidTr="00942BA8">
        <w:tc>
          <w:tcPr>
            <w:tcW w:w="534" w:type="dxa"/>
          </w:tcPr>
          <w:p w14:paraId="04430F72" w14:textId="77777777" w:rsidR="004E6931" w:rsidRPr="004E6931" w:rsidRDefault="004E6931" w:rsidP="00942BA8">
            <w:pPr>
              <w:jc w:val="center"/>
              <w:rPr>
                <w:color w:val="000000"/>
                <w:sz w:val="20"/>
                <w:szCs w:val="20"/>
              </w:rPr>
            </w:pPr>
          </w:p>
        </w:tc>
        <w:tc>
          <w:tcPr>
            <w:tcW w:w="14883" w:type="dxa"/>
            <w:gridSpan w:val="11"/>
          </w:tcPr>
          <w:p w14:paraId="1BB44196" w14:textId="77777777" w:rsidR="004E6931" w:rsidRPr="004E6931" w:rsidRDefault="004E6931" w:rsidP="00942BA8">
            <w:pPr>
              <w:jc w:val="center"/>
              <w:rPr>
                <w:b/>
                <w:color w:val="000000"/>
                <w:sz w:val="20"/>
                <w:szCs w:val="20"/>
              </w:rPr>
            </w:pPr>
            <w:r w:rsidRPr="004E6931">
              <w:rPr>
                <w:b/>
                <w:color w:val="000000"/>
                <w:sz w:val="20"/>
                <w:szCs w:val="20"/>
              </w:rPr>
              <w:t>Подпрограмма 1. «</w:t>
            </w:r>
            <w:r w:rsidRPr="004E6931">
              <w:rPr>
                <w:b/>
                <w:sz w:val="20"/>
                <w:szCs w:val="20"/>
              </w:rPr>
              <w:t xml:space="preserve">Внебюджетные средства муниципального бюджетного учреждения </w:t>
            </w:r>
            <w:r w:rsidRPr="004E6931">
              <w:rPr>
                <w:b/>
                <w:bCs/>
                <w:sz w:val="20"/>
                <w:szCs w:val="20"/>
              </w:rPr>
              <w:t>«Бессоновский комплексный центр социального обслуживания населения</w:t>
            </w:r>
            <w:r w:rsidRPr="004E6931">
              <w:rPr>
                <w:b/>
                <w:color w:val="000000"/>
                <w:sz w:val="20"/>
                <w:szCs w:val="20"/>
              </w:rPr>
              <w:t>»</w:t>
            </w:r>
          </w:p>
        </w:tc>
      </w:tr>
      <w:tr w:rsidR="004E6931" w:rsidRPr="004E6931" w14:paraId="08D4BFC2" w14:textId="77777777" w:rsidTr="00942BA8">
        <w:tc>
          <w:tcPr>
            <w:tcW w:w="534" w:type="dxa"/>
          </w:tcPr>
          <w:p w14:paraId="06925695" w14:textId="77777777" w:rsidR="004E6931" w:rsidRPr="004E6931" w:rsidRDefault="004E6931" w:rsidP="00942BA8">
            <w:pPr>
              <w:jc w:val="center"/>
              <w:rPr>
                <w:color w:val="000000"/>
                <w:sz w:val="20"/>
                <w:szCs w:val="20"/>
              </w:rPr>
            </w:pPr>
          </w:p>
        </w:tc>
        <w:tc>
          <w:tcPr>
            <w:tcW w:w="14883" w:type="dxa"/>
            <w:gridSpan w:val="11"/>
          </w:tcPr>
          <w:p w14:paraId="3710568A" w14:textId="77777777" w:rsidR="004E6931" w:rsidRPr="004E6931" w:rsidRDefault="004E6931" w:rsidP="00942BA8">
            <w:pPr>
              <w:jc w:val="center"/>
              <w:rPr>
                <w:color w:val="000000"/>
                <w:sz w:val="20"/>
                <w:szCs w:val="20"/>
              </w:rPr>
            </w:pPr>
          </w:p>
        </w:tc>
      </w:tr>
      <w:tr w:rsidR="004E6931" w:rsidRPr="004E6931" w14:paraId="7A2C97A8" w14:textId="77777777" w:rsidTr="00942BA8">
        <w:tc>
          <w:tcPr>
            <w:tcW w:w="534" w:type="dxa"/>
          </w:tcPr>
          <w:p w14:paraId="64CD1DDC" w14:textId="77777777" w:rsidR="004E6931" w:rsidRPr="004E6931" w:rsidRDefault="004E6931" w:rsidP="00942BA8">
            <w:pPr>
              <w:jc w:val="center"/>
              <w:rPr>
                <w:color w:val="000000"/>
                <w:sz w:val="20"/>
                <w:szCs w:val="20"/>
              </w:rPr>
            </w:pPr>
            <w:r w:rsidRPr="004E6931">
              <w:rPr>
                <w:color w:val="000000"/>
                <w:sz w:val="20"/>
                <w:szCs w:val="20"/>
              </w:rPr>
              <w:t>1</w:t>
            </w:r>
          </w:p>
        </w:tc>
        <w:tc>
          <w:tcPr>
            <w:tcW w:w="5386" w:type="dxa"/>
          </w:tcPr>
          <w:p w14:paraId="2BFF7D74" w14:textId="77777777" w:rsidR="004E6931" w:rsidRPr="004E6931" w:rsidRDefault="004E6931" w:rsidP="00942BA8">
            <w:pPr>
              <w:rPr>
                <w:color w:val="000000"/>
                <w:sz w:val="20"/>
                <w:szCs w:val="20"/>
              </w:rPr>
            </w:pPr>
            <w:r w:rsidRPr="004E6931">
              <w:rPr>
                <w:sz w:val="20"/>
                <w:szCs w:val="20"/>
              </w:rPr>
              <w:t xml:space="preserve">Укрепление материально технической базы </w:t>
            </w:r>
            <w:proofErr w:type="gramStart"/>
            <w:r w:rsidRPr="004E6931">
              <w:rPr>
                <w:sz w:val="20"/>
                <w:szCs w:val="20"/>
              </w:rPr>
              <w:t>учреждения  способствующей</w:t>
            </w:r>
            <w:proofErr w:type="gramEnd"/>
            <w:r w:rsidRPr="004E6931">
              <w:rPr>
                <w:sz w:val="20"/>
                <w:szCs w:val="20"/>
              </w:rPr>
              <w:t xml:space="preserve"> предоставлению населению  современной квалифицированной помощи (100 % целевое использование денежных средств.</w:t>
            </w:r>
          </w:p>
        </w:tc>
        <w:tc>
          <w:tcPr>
            <w:tcW w:w="1486" w:type="dxa"/>
          </w:tcPr>
          <w:p w14:paraId="037CA0A3"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5F2B4A5B"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1AD0674B"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481760BE"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43E73137" w14:textId="77777777" w:rsidR="004E6931" w:rsidRPr="004E6931" w:rsidRDefault="004E6931" w:rsidP="00942BA8">
            <w:pPr>
              <w:jc w:val="center"/>
              <w:rPr>
                <w:color w:val="000000"/>
                <w:sz w:val="20"/>
                <w:szCs w:val="20"/>
              </w:rPr>
            </w:pPr>
          </w:p>
        </w:tc>
        <w:tc>
          <w:tcPr>
            <w:tcW w:w="709" w:type="dxa"/>
          </w:tcPr>
          <w:p w14:paraId="1757DCCE" w14:textId="77777777" w:rsidR="004E6931" w:rsidRPr="004E6931" w:rsidRDefault="004E6931" w:rsidP="00942BA8">
            <w:pPr>
              <w:jc w:val="center"/>
              <w:rPr>
                <w:color w:val="000000"/>
                <w:sz w:val="20"/>
                <w:szCs w:val="20"/>
              </w:rPr>
            </w:pPr>
          </w:p>
        </w:tc>
        <w:tc>
          <w:tcPr>
            <w:tcW w:w="992" w:type="dxa"/>
          </w:tcPr>
          <w:p w14:paraId="20BE8BCD" w14:textId="77777777" w:rsidR="004E6931" w:rsidRPr="004E6931" w:rsidRDefault="004E6931" w:rsidP="00942BA8">
            <w:pPr>
              <w:jc w:val="center"/>
              <w:rPr>
                <w:color w:val="000000"/>
                <w:sz w:val="20"/>
                <w:szCs w:val="20"/>
              </w:rPr>
            </w:pPr>
          </w:p>
        </w:tc>
        <w:tc>
          <w:tcPr>
            <w:tcW w:w="709" w:type="dxa"/>
          </w:tcPr>
          <w:p w14:paraId="4905FD75" w14:textId="77777777" w:rsidR="004E6931" w:rsidRPr="004E6931" w:rsidRDefault="004E6931" w:rsidP="00942BA8">
            <w:pPr>
              <w:jc w:val="center"/>
              <w:rPr>
                <w:color w:val="000000"/>
                <w:sz w:val="20"/>
                <w:szCs w:val="20"/>
              </w:rPr>
            </w:pPr>
          </w:p>
        </w:tc>
        <w:tc>
          <w:tcPr>
            <w:tcW w:w="1275" w:type="dxa"/>
          </w:tcPr>
          <w:p w14:paraId="05D93E02" w14:textId="77777777" w:rsidR="004E6931" w:rsidRPr="004E6931" w:rsidRDefault="004E6931" w:rsidP="00942BA8">
            <w:pPr>
              <w:jc w:val="center"/>
              <w:rPr>
                <w:color w:val="000000"/>
                <w:sz w:val="20"/>
                <w:szCs w:val="20"/>
              </w:rPr>
            </w:pPr>
          </w:p>
        </w:tc>
      </w:tr>
      <w:tr w:rsidR="004E6931" w:rsidRPr="004E6931" w14:paraId="10BAC8DB" w14:textId="77777777" w:rsidTr="00942BA8">
        <w:trPr>
          <w:trHeight w:val="651"/>
        </w:trPr>
        <w:tc>
          <w:tcPr>
            <w:tcW w:w="534" w:type="dxa"/>
          </w:tcPr>
          <w:p w14:paraId="1BC30C6F" w14:textId="77777777" w:rsidR="004E6931" w:rsidRPr="004E6931" w:rsidRDefault="004E6931" w:rsidP="00942BA8">
            <w:pPr>
              <w:jc w:val="center"/>
              <w:rPr>
                <w:color w:val="000000"/>
                <w:sz w:val="20"/>
                <w:szCs w:val="20"/>
              </w:rPr>
            </w:pPr>
            <w:r w:rsidRPr="004E6931">
              <w:rPr>
                <w:color w:val="000000"/>
                <w:sz w:val="20"/>
                <w:szCs w:val="20"/>
              </w:rPr>
              <w:t>2</w:t>
            </w:r>
          </w:p>
        </w:tc>
        <w:tc>
          <w:tcPr>
            <w:tcW w:w="5386" w:type="dxa"/>
          </w:tcPr>
          <w:p w14:paraId="24C0B04E" w14:textId="77777777" w:rsidR="004E6931" w:rsidRPr="004E6931" w:rsidRDefault="004E6931" w:rsidP="00942BA8">
            <w:pPr>
              <w:autoSpaceDE w:val="0"/>
              <w:snapToGrid w:val="0"/>
              <w:rPr>
                <w:sz w:val="20"/>
                <w:szCs w:val="20"/>
              </w:rPr>
            </w:pPr>
            <w:r w:rsidRPr="004E6931">
              <w:rPr>
                <w:sz w:val="20"/>
                <w:szCs w:val="20"/>
              </w:rPr>
              <w:t xml:space="preserve">Исполнение индикативных показателей по соблюдению доли средств на выплату заработной платы из внебюджетных средств учреждения (4,3 % денежных </w:t>
            </w:r>
            <w:r w:rsidRPr="004E6931">
              <w:rPr>
                <w:sz w:val="20"/>
                <w:szCs w:val="20"/>
              </w:rPr>
              <w:lastRenderedPageBreak/>
              <w:t>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486" w:type="dxa"/>
          </w:tcPr>
          <w:p w14:paraId="0F3859BC" w14:textId="77777777" w:rsidR="004E6931" w:rsidRPr="004E6931" w:rsidRDefault="004E6931" w:rsidP="00942BA8">
            <w:pPr>
              <w:jc w:val="center"/>
              <w:rPr>
                <w:sz w:val="20"/>
                <w:szCs w:val="20"/>
              </w:rPr>
            </w:pPr>
            <w:r w:rsidRPr="004E6931">
              <w:rPr>
                <w:color w:val="000000"/>
                <w:sz w:val="20"/>
                <w:szCs w:val="20"/>
              </w:rPr>
              <w:lastRenderedPageBreak/>
              <w:t>%</w:t>
            </w:r>
          </w:p>
        </w:tc>
        <w:tc>
          <w:tcPr>
            <w:tcW w:w="1207" w:type="dxa"/>
            <w:gridSpan w:val="2"/>
          </w:tcPr>
          <w:p w14:paraId="7FD73A04"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7ED9988C"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7CBE1EAE"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24ABE1BD" w14:textId="77777777" w:rsidR="004E6931" w:rsidRPr="004E6931" w:rsidRDefault="004E6931" w:rsidP="00942BA8">
            <w:pPr>
              <w:jc w:val="center"/>
              <w:rPr>
                <w:color w:val="000000"/>
                <w:sz w:val="20"/>
                <w:szCs w:val="20"/>
              </w:rPr>
            </w:pPr>
          </w:p>
        </w:tc>
        <w:tc>
          <w:tcPr>
            <w:tcW w:w="709" w:type="dxa"/>
          </w:tcPr>
          <w:p w14:paraId="70FFD21E" w14:textId="77777777" w:rsidR="004E6931" w:rsidRPr="004E6931" w:rsidRDefault="004E6931" w:rsidP="00942BA8">
            <w:pPr>
              <w:jc w:val="center"/>
              <w:rPr>
                <w:color w:val="000000"/>
                <w:sz w:val="20"/>
                <w:szCs w:val="20"/>
              </w:rPr>
            </w:pPr>
          </w:p>
        </w:tc>
        <w:tc>
          <w:tcPr>
            <w:tcW w:w="992" w:type="dxa"/>
          </w:tcPr>
          <w:p w14:paraId="212CCD86" w14:textId="77777777" w:rsidR="004E6931" w:rsidRPr="004E6931" w:rsidRDefault="004E6931" w:rsidP="00942BA8">
            <w:pPr>
              <w:jc w:val="center"/>
              <w:rPr>
                <w:color w:val="000000"/>
                <w:sz w:val="20"/>
                <w:szCs w:val="20"/>
              </w:rPr>
            </w:pPr>
          </w:p>
        </w:tc>
        <w:tc>
          <w:tcPr>
            <w:tcW w:w="709" w:type="dxa"/>
          </w:tcPr>
          <w:p w14:paraId="4ED554A3" w14:textId="77777777" w:rsidR="004E6931" w:rsidRPr="004E6931" w:rsidRDefault="004E6931" w:rsidP="00942BA8">
            <w:pPr>
              <w:jc w:val="center"/>
              <w:rPr>
                <w:color w:val="000000"/>
                <w:sz w:val="20"/>
                <w:szCs w:val="20"/>
              </w:rPr>
            </w:pPr>
          </w:p>
        </w:tc>
        <w:tc>
          <w:tcPr>
            <w:tcW w:w="1275" w:type="dxa"/>
          </w:tcPr>
          <w:p w14:paraId="691CCB94" w14:textId="77777777" w:rsidR="004E6931" w:rsidRPr="004E6931" w:rsidRDefault="004E6931" w:rsidP="00942BA8">
            <w:pPr>
              <w:jc w:val="center"/>
              <w:rPr>
                <w:color w:val="000000"/>
                <w:sz w:val="20"/>
                <w:szCs w:val="20"/>
              </w:rPr>
            </w:pPr>
          </w:p>
        </w:tc>
      </w:tr>
      <w:tr w:rsidR="004E6931" w:rsidRPr="004E6931" w14:paraId="6DAE9AB5" w14:textId="77777777" w:rsidTr="00942BA8">
        <w:tc>
          <w:tcPr>
            <w:tcW w:w="534" w:type="dxa"/>
          </w:tcPr>
          <w:p w14:paraId="68B83619" w14:textId="77777777" w:rsidR="004E6931" w:rsidRPr="004E6931" w:rsidRDefault="004E6931" w:rsidP="00942BA8">
            <w:pPr>
              <w:jc w:val="center"/>
              <w:rPr>
                <w:color w:val="000000"/>
                <w:sz w:val="20"/>
                <w:szCs w:val="20"/>
              </w:rPr>
            </w:pPr>
          </w:p>
        </w:tc>
        <w:tc>
          <w:tcPr>
            <w:tcW w:w="14883" w:type="dxa"/>
            <w:gridSpan w:val="11"/>
          </w:tcPr>
          <w:p w14:paraId="7E00544A" w14:textId="77777777" w:rsidR="004E6931" w:rsidRPr="004E6931" w:rsidRDefault="004E6931" w:rsidP="00942BA8">
            <w:pPr>
              <w:jc w:val="center"/>
              <w:rPr>
                <w:color w:val="000000"/>
                <w:sz w:val="20"/>
                <w:szCs w:val="20"/>
              </w:rPr>
            </w:pPr>
          </w:p>
        </w:tc>
      </w:tr>
      <w:tr w:rsidR="004E6931" w:rsidRPr="004E6931" w14:paraId="0AF395AC" w14:textId="77777777" w:rsidTr="00942BA8">
        <w:tc>
          <w:tcPr>
            <w:tcW w:w="534" w:type="dxa"/>
          </w:tcPr>
          <w:p w14:paraId="5E720D76" w14:textId="77777777" w:rsidR="004E6931" w:rsidRPr="004E6931" w:rsidRDefault="004E6931" w:rsidP="00942BA8">
            <w:pPr>
              <w:jc w:val="center"/>
              <w:rPr>
                <w:color w:val="000000"/>
                <w:sz w:val="20"/>
                <w:szCs w:val="20"/>
              </w:rPr>
            </w:pPr>
          </w:p>
        </w:tc>
        <w:tc>
          <w:tcPr>
            <w:tcW w:w="14883" w:type="dxa"/>
            <w:gridSpan w:val="11"/>
          </w:tcPr>
          <w:p w14:paraId="587B3D82" w14:textId="77777777" w:rsidR="004E6931" w:rsidRPr="004E6931" w:rsidRDefault="004E6931" w:rsidP="00942BA8">
            <w:pPr>
              <w:jc w:val="center"/>
              <w:rPr>
                <w:b/>
                <w:color w:val="000000"/>
                <w:sz w:val="20"/>
                <w:szCs w:val="20"/>
              </w:rPr>
            </w:pPr>
            <w:r w:rsidRPr="004E6931">
              <w:rPr>
                <w:b/>
                <w:color w:val="000000"/>
                <w:sz w:val="20"/>
                <w:szCs w:val="20"/>
              </w:rPr>
              <w:t>Подпрограмма 2. «</w:t>
            </w:r>
            <w:r w:rsidRPr="004E6931">
              <w:rPr>
                <w:b/>
                <w:bCs/>
                <w:sz w:val="20"/>
                <w:szCs w:val="20"/>
              </w:rPr>
              <w:t xml:space="preserve">Исполнение государственных </w:t>
            </w:r>
            <w:proofErr w:type="gramStart"/>
            <w:r w:rsidRPr="004E6931">
              <w:rPr>
                <w:b/>
                <w:bCs/>
                <w:sz w:val="20"/>
                <w:szCs w:val="20"/>
              </w:rPr>
              <w:t>полномочий  по</w:t>
            </w:r>
            <w:proofErr w:type="gramEnd"/>
            <w:r w:rsidRPr="004E6931">
              <w:rPr>
                <w:b/>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4E6931">
              <w:rPr>
                <w:b/>
                <w:color w:val="000000"/>
                <w:sz w:val="20"/>
                <w:szCs w:val="20"/>
              </w:rPr>
              <w:t>»</w:t>
            </w:r>
          </w:p>
        </w:tc>
      </w:tr>
      <w:tr w:rsidR="004E6931" w:rsidRPr="004E6931" w14:paraId="4D482BB1" w14:textId="77777777" w:rsidTr="00942BA8">
        <w:tc>
          <w:tcPr>
            <w:tcW w:w="534" w:type="dxa"/>
          </w:tcPr>
          <w:p w14:paraId="3DC19B1C" w14:textId="77777777" w:rsidR="004E6931" w:rsidRPr="004E6931" w:rsidRDefault="004E6931" w:rsidP="00942BA8">
            <w:pPr>
              <w:jc w:val="center"/>
              <w:rPr>
                <w:color w:val="000000"/>
                <w:sz w:val="20"/>
                <w:szCs w:val="20"/>
              </w:rPr>
            </w:pPr>
            <w:r w:rsidRPr="004E6931">
              <w:rPr>
                <w:color w:val="000000"/>
                <w:sz w:val="20"/>
                <w:szCs w:val="20"/>
              </w:rPr>
              <w:t>1</w:t>
            </w:r>
          </w:p>
        </w:tc>
        <w:tc>
          <w:tcPr>
            <w:tcW w:w="5386" w:type="dxa"/>
          </w:tcPr>
          <w:p w14:paraId="476860C8" w14:textId="77777777" w:rsidR="004E6931" w:rsidRPr="004E6931" w:rsidRDefault="004E6931" w:rsidP="00942BA8">
            <w:pPr>
              <w:jc w:val="both"/>
              <w:rPr>
                <w:color w:val="000000"/>
                <w:sz w:val="20"/>
                <w:szCs w:val="20"/>
              </w:rPr>
            </w:pPr>
            <w:r w:rsidRPr="004E6931">
              <w:rPr>
                <w:sz w:val="20"/>
                <w:szCs w:val="20"/>
              </w:rPr>
              <w:t xml:space="preserve">Доля граждан, получивших социальные </w:t>
            </w:r>
            <w:proofErr w:type="gramStart"/>
            <w:r w:rsidRPr="004E6931">
              <w:rPr>
                <w:sz w:val="20"/>
                <w:szCs w:val="20"/>
              </w:rPr>
              <w:t>услуги  в</w:t>
            </w:r>
            <w:proofErr w:type="gramEnd"/>
            <w:r w:rsidRPr="004E6931">
              <w:rPr>
                <w:sz w:val="20"/>
                <w:szCs w:val="20"/>
              </w:rPr>
              <w:t xml:space="preserve"> МБУ «БКЦСОН», в общем числе граждан, обратившихся за получением социальных услуг в учреждение (100%).</w:t>
            </w:r>
          </w:p>
        </w:tc>
        <w:tc>
          <w:tcPr>
            <w:tcW w:w="1486" w:type="dxa"/>
          </w:tcPr>
          <w:p w14:paraId="0A55A9CF" w14:textId="77777777" w:rsidR="004E6931" w:rsidRPr="004E6931" w:rsidRDefault="004E6931" w:rsidP="00942BA8">
            <w:pPr>
              <w:jc w:val="center"/>
              <w:rPr>
                <w:color w:val="000000"/>
                <w:sz w:val="20"/>
                <w:szCs w:val="20"/>
              </w:rPr>
            </w:pPr>
            <w:r w:rsidRPr="004E6931">
              <w:rPr>
                <w:color w:val="000000"/>
                <w:sz w:val="20"/>
                <w:szCs w:val="20"/>
              </w:rPr>
              <w:t>%</w:t>
            </w:r>
          </w:p>
        </w:tc>
        <w:tc>
          <w:tcPr>
            <w:tcW w:w="1207" w:type="dxa"/>
            <w:gridSpan w:val="2"/>
          </w:tcPr>
          <w:p w14:paraId="136012D0"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67BE7A45"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11659890"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019A8A95" w14:textId="77777777" w:rsidR="004E6931" w:rsidRPr="004E6931" w:rsidRDefault="004E6931" w:rsidP="00942BA8">
            <w:pPr>
              <w:jc w:val="center"/>
              <w:rPr>
                <w:color w:val="000000"/>
                <w:sz w:val="20"/>
                <w:szCs w:val="20"/>
              </w:rPr>
            </w:pPr>
          </w:p>
        </w:tc>
        <w:tc>
          <w:tcPr>
            <w:tcW w:w="709" w:type="dxa"/>
          </w:tcPr>
          <w:p w14:paraId="20C3276F" w14:textId="77777777" w:rsidR="004E6931" w:rsidRPr="004E6931" w:rsidRDefault="004E6931" w:rsidP="00942BA8">
            <w:pPr>
              <w:jc w:val="center"/>
              <w:rPr>
                <w:color w:val="000000"/>
                <w:sz w:val="20"/>
                <w:szCs w:val="20"/>
              </w:rPr>
            </w:pPr>
          </w:p>
        </w:tc>
        <w:tc>
          <w:tcPr>
            <w:tcW w:w="992" w:type="dxa"/>
          </w:tcPr>
          <w:p w14:paraId="79CC94BB" w14:textId="77777777" w:rsidR="004E6931" w:rsidRPr="004E6931" w:rsidRDefault="004E6931" w:rsidP="00942BA8">
            <w:pPr>
              <w:jc w:val="center"/>
              <w:rPr>
                <w:color w:val="000000"/>
                <w:sz w:val="20"/>
                <w:szCs w:val="20"/>
              </w:rPr>
            </w:pPr>
          </w:p>
        </w:tc>
        <w:tc>
          <w:tcPr>
            <w:tcW w:w="709" w:type="dxa"/>
          </w:tcPr>
          <w:p w14:paraId="3872B33F" w14:textId="77777777" w:rsidR="004E6931" w:rsidRPr="004E6931" w:rsidRDefault="004E6931" w:rsidP="00942BA8">
            <w:pPr>
              <w:jc w:val="center"/>
              <w:rPr>
                <w:color w:val="000000"/>
                <w:sz w:val="20"/>
                <w:szCs w:val="20"/>
              </w:rPr>
            </w:pPr>
          </w:p>
        </w:tc>
        <w:tc>
          <w:tcPr>
            <w:tcW w:w="1275" w:type="dxa"/>
          </w:tcPr>
          <w:p w14:paraId="235349EF" w14:textId="77777777" w:rsidR="004E6931" w:rsidRPr="004E6931" w:rsidRDefault="004E6931" w:rsidP="00942BA8">
            <w:pPr>
              <w:jc w:val="center"/>
              <w:rPr>
                <w:color w:val="000000"/>
                <w:sz w:val="20"/>
                <w:szCs w:val="20"/>
              </w:rPr>
            </w:pPr>
          </w:p>
        </w:tc>
      </w:tr>
      <w:tr w:rsidR="004E6931" w:rsidRPr="004E6931" w14:paraId="0AD9CD2B" w14:textId="77777777" w:rsidTr="00942BA8">
        <w:tc>
          <w:tcPr>
            <w:tcW w:w="534" w:type="dxa"/>
          </w:tcPr>
          <w:p w14:paraId="64C10548" w14:textId="77777777" w:rsidR="004E6931" w:rsidRPr="004E6931" w:rsidRDefault="004E6931" w:rsidP="00942BA8">
            <w:pPr>
              <w:jc w:val="center"/>
              <w:rPr>
                <w:color w:val="000000"/>
                <w:sz w:val="20"/>
                <w:szCs w:val="20"/>
              </w:rPr>
            </w:pPr>
            <w:r w:rsidRPr="004E6931">
              <w:rPr>
                <w:color w:val="000000"/>
                <w:sz w:val="20"/>
                <w:szCs w:val="20"/>
              </w:rPr>
              <w:t>2</w:t>
            </w:r>
          </w:p>
        </w:tc>
        <w:tc>
          <w:tcPr>
            <w:tcW w:w="5386" w:type="dxa"/>
          </w:tcPr>
          <w:p w14:paraId="5BF48F25" w14:textId="77777777" w:rsidR="004E6931" w:rsidRPr="004E6931" w:rsidRDefault="004E6931" w:rsidP="00942BA8">
            <w:pPr>
              <w:pStyle w:val="ConsPlusNormal"/>
              <w:ind w:firstLine="0"/>
              <w:jc w:val="both"/>
              <w:rPr>
                <w:rFonts w:ascii="Times New Roman" w:hAnsi="Times New Roman"/>
                <w:sz w:val="20"/>
                <w:szCs w:val="20"/>
              </w:rPr>
            </w:pPr>
            <w:proofErr w:type="gramStart"/>
            <w:r w:rsidRPr="004E6931">
              <w:rPr>
                <w:rFonts w:ascii="Times New Roman" w:hAnsi="Times New Roman"/>
                <w:sz w:val="20"/>
                <w:szCs w:val="20"/>
              </w:rPr>
              <w:t>Обеспечение  выполнения</w:t>
            </w:r>
            <w:proofErr w:type="gramEnd"/>
            <w:r w:rsidRPr="004E6931">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50245F2C" w14:textId="77777777" w:rsidR="004E6931" w:rsidRPr="004E6931" w:rsidRDefault="004E6931" w:rsidP="00942BA8">
            <w:pPr>
              <w:pStyle w:val="ConsPlusNormal"/>
              <w:ind w:firstLine="0"/>
              <w:jc w:val="both"/>
              <w:rPr>
                <w:rFonts w:ascii="Times New Roman" w:hAnsi="Times New Roman"/>
                <w:sz w:val="20"/>
                <w:szCs w:val="20"/>
              </w:rPr>
            </w:pPr>
            <w:proofErr w:type="gramStart"/>
            <w:r w:rsidRPr="004E6931">
              <w:rPr>
                <w:rFonts w:ascii="Times New Roman" w:hAnsi="Times New Roman"/>
                <w:sz w:val="20"/>
                <w:szCs w:val="20"/>
              </w:rPr>
              <w:t>( -</w:t>
            </w:r>
            <w:proofErr w:type="gramEnd"/>
            <w:r w:rsidRPr="004E6931">
              <w:rPr>
                <w:rFonts w:ascii="Times New Roman" w:hAnsi="Times New Roman"/>
                <w:sz w:val="20"/>
                <w:szCs w:val="20"/>
              </w:rPr>
              <w:t xml:space="preserve"> 5%, + 5%)). </w:t>
            </w:r>
          </w:p>
          <w:p w14:paraId="1E6407EF" w14:textId="77777777" w:rsidR="004E6931" w:rsidRPr="004E6931" w:rsidRDefault="004E6931" w:rsidP="00942BA8">
            <w:pPr>
              <w:jc w:val="both"/>
              <w:rPr>
                <w:color w:val="000000"/>
                <w:sz w:val="20"/>
                <w:szCs w:val="20"/>
              </w:rPr>
            </w:pPr>
          </w:p>
        </w:tc>
        <w:tc>
          <w:tcPr>
            <w:tcW w:w="1486" w:type="dxa"/>
          </w:tcPr>
          <w:p w14:paraId="7E911358"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1EA007AA"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7C52BF6C"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0D869B0F"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7FF735A2" w14:textId="77777777" w:rsidR="004E6931" w:rsidRPr="004E6931" w:rsidRDefault="004E6931" w:rsidP="00942BA8">
            <w:pPr>
              <w:jc w:val="center"/>
              <w:rPr>
                <w:color w:val="000000"/>
                <w:sz w:val="20"/>
                <w:szCs w:val="20"/>
              </w:rPr>
            </w:pPr>
          </w:p>
        </w:tc>
        <w:tc>
          <w:tcPr>
            <w:tcW w:w="709" w:type="dxa"/>
          </w:tcPr>
          <w:p w14:paraId="49D187FB" w14:textId="77777777" w:rsidR="004E6931" w:rsidRPr="004E6931" w:rsidRDefault="004E6931" w:rsidP="00942BA8">
            <w:pPr>
              <w:jc w:val="center"/>
              <w:rPr>
                <w:color w:val="000000"/>
                <w:sz w:val="20"/>
                <w:szCs w:val="20"/>
              </w:rPr>
            </w:pPr>
          </w:p>
        </w:tc>
        <w:tc>
          <w:tcPr>
            <w:tcW w:w="992" w:type="dxa"/>
          </w:tcPr>
          <w:p w14:paraId="065A730A" w14:textId="77777777" w:rsidR="004E6931" w:rsidRPr="004E6931" w:rsidRDefault="004E6931" w:rsidP="00942BA8">
            <w:pPr>
              <w:jc w:val="center"/>
              <w:rPr>
                <w:color w:val="000000"/>
                <w:sz w:val="20"/>
                <w:szCs w:val="20"/>
              </w:rPr>
            </w:pPr>
          </w:p>
        </w:tc>
        <w:tc>
          <w:tcPr>
            <w:tcW w:w="709" w:type="dxa"/>
          </w:tcPr>
          <w:p w14:paraId="56FC0BB7" w14:textId="77777777" w:rsidR="004E6931" w:rsidRPr="004E6931" w:rsidRDefault="004E6931" w:rsidP="00942BA8">
            <w:pPr>
              <w:jc w:val="center"/>
              <w:rPr>
                <w:color w:val="000000"/>
                <w:sz w:val="20"/>
                <w:szCs w:val="20"/>
              </w:rPr>
            </w:pPr>
          </w:p>
        </w:tc>
        <w:tc>
          <w:tcPr>
            <w:tcW w:w="1275" w:type="dxa"/>
          </w:tcPr>
          <w:p w14:paraId="1E5A5774" w14:textId="77777777" w:rsidR="004E6931" w:rsidRPr="004E6931" w:rsidRDefault="004E6931" w:rsidP="00942BA8">
            <w:pPr>
              <w:jc w:val="center"/>
              <w:rPr>
                <w:color w:val="000000"/>
                <w:sz w:val="20"/>
                <w:szCs w:val="20"/>
              </w:rPr>
            </w:pPr>
          </w:p>
        </w:tc>
      </w:tr>
      <w:tr w:rsidR="004E6931" w:rsidRPr="004E6931" w14:paraId="1F5A2D76" w14:textId="77777777" w:rsidTr="00942BA8">
        <w:trPr>
          <w:trHeight w:val="1552"/>
        </w:trPr>
        <w:tc>
          <w:tcPr>
            <w:tcW w:w="534" w:type="dxa"/>
          </w:tcPr>
          <w:p w14:paraId="60A09DCC" w14:textId="77777777" w:rsidR="004E6931" w:rsidRPr="004E6931" w:rsidRDefault="004E6931" w:rsidP="00942BA8">
            <w:pPr>
              <w:jc w:val="center"/>
              <w:rPr>
                <w:color w:val="000000"/>
                <w:sz w:val="20"/>
                <w:szCs w:val="20"/>
              </w:rPr>
            </w:pPr>
            <w:r w:rsidRPr="004E6931">
              <w:rPr>
                <w:color w:val="000000"/>
                <w:sz w:val="20"/>
                <w:szCs w:val="20"/>
              </w:rPr>
              <w:t>3</w:t>
            </w:r>
          </w:p>
        </w:tc>
        <w:tc>
          <w:tcPr>
            <w:tcW w:w="5386" w:type="dxa"/>
          </w:tcPr>
          <w:p w14:paraId="0CD27746" w14:textId="77777777" w:rsidR="004E6931" w:rsidRPr="004E6931" w:rsidRDefault="004E6931" w:rsidP="00942BA8">
            <w:pPr>
              <w:widowControl w:val="0"/>
              <w:autoSpaceDE w:val="0"/>
              <w:autoSpaceDN w:val="0"/>
              <w:adjustRightInd w:val="0"/>
              <w:spacing w:line="309" w:lineRule="exact"/>
              <w:ind w:right="4"/>
              <w:jc w:val="both"/>
              <w:rPr>
                <w:sz w:val="20"/>
                <w:szCs w:val="20"/>
              </w:rPr>
            </w:pPr>
            <w:proofErr w:type="gramStart"/>
            <w:r w:rsidRPr="004E6931">
              <w:rPr>
                <w:sz w:val="20"/>
                <w:szCs w:val="20"/>
              </w:rPr>
              <w:t>Доля  квалицированных</w:t>
            </w:r>
            <w:proofErr w:type="gramEnd"/>
            <w:r w:rsidRPr="004E6931">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tc>
        <w:tc>
          <w:tcPr>
            <w:tcW w:w="1486" w:type="dxa"/>
          </w:tcPr>
          <w:p w14:paraId="01367BF2"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223D9948"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302E12A2"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728DAE06"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405A0438" w14:textId="77777777" w:rsidR="004E6931" w:rsidRPr="004E6931" w:rsidRDefault="004E6931" w:rsidP="00942BA8">
            <w:pPr>
              <w:jc w:val="center"/>
              <w:rPr>
                <w:color w:val="000000"/>
                <w:sz w:val="20"/>
                <w:szCs w:val="20"/>
              </w:rPr>
            </w:pPr>
          </w:p>
        </w:tc>
        <w:tc>
          <w:tcPr>
            <w:tcW w:w="709" w:type="dxa"/>
          </w:tcPr>
          <w:p w14:paraId="5860A718" w14:textId="77777777" w:rsidR="004E6931" w:rsidRPr="004E6931" w:rsidRDefault="004E6931" w:rsidP="00942BA8">
            <w:pPr>
              <w:jc w:val="center"/>
              <w:rPr>
                <w:color w:val="000000"/>
                <w:sz w:val="20"/>
                <w:szCs w:val="20"/>
              </w:rPr>
            </w:pPr>
          </w:p>
        </w:tc>
        <w:tc>
          <w:tcPr>
            <w:tcW w:w="992" w:type="dxa"/>
          </w:tcPr>
          <w:p w14:paraId="0EF719E4" w14:textId="77777777" w:rsidR="004E6931" w:rsidRPr="004E6931" w:rsidRDefault="004E6931" w:rsidP="00942BA8">
            <w:pPr>
              <w:jc w:val="center"/>
              <w:rPr>
                <w:color w:val="000000"/>
                <w:sz w:val="20"/>
                <w:szCs w:val="20"/>
              </w:rPr>
            </w:pPr>
          </w:p>
        </w:tc>
        <w:tc>
          <w:tcPr>
            <w:tcW w:w="709" w:type="dxa"/>
          </w:tcPr>
          <w:p w14:paraId="38A8EEF5" w14:textId="77777777" w:rsidR="004E6931" w:rsidRPr="004E6931" w:rsidRDefault="004E6931" w:rsidP="00942BA8">
            <w:pPr>
              <w:jc w:val="center"/>
              <w:rPr>
                <w:color w:val="000000"/>
                <w:sz w:val="20"/>
                <w:szCs w:val="20"/>
              </w:rPr>
            </w:pPr>
          </w:p>
        </w:tc>
        <w:tc>
          <w:tcPr>
            <w:tcW w:w="1275" w:type="dxa"/>
          </w:tcPr>
          <w:p w14:paraId="43E41082" w14:textId="77777777" w:rsidR="004E6931" w:rsidRPr="004E6931" w:rsidRDefault="004E6931" w:rsidP="00942BA8">
            <w:pPr>
              <w:jc w:val="center"/>
              <w:rPr>
                <w:color w:val="000000"/>
                <w:sz w:val="20"/>
                <w:szCs w:val="20"/>
              </w:rPr>
            </w:pPr>
          </w:p>
        </w:tc>
      </w:tr>
      <w:tr w:rsidR="004E6931" w:rsidRPr="004E6931" w14:paraId="667AF753" w14:textId="77777777" w:rsidTr="00942BA8">
        <w:trPr>
          <w:trHeight w:val="855"/>
        </w:trPr>
        <w:tc>
          <w:tcPr>
            <w:tcW w:w="534" w:type="dxa"/>
          </w:tcPr>
          <w:p w14:paraId="618EC05D" w14:textId="77777777" w:rsidR="004E6931" w:rsidRPr="004E6931" w:rsidRDefault="004E6931" w:rsidP="00942BA8">
            <w:pPr>
              <w:jc w:val="center"/>
              <w:rPr>
                <w:color w:val="000000"/>
                <w:sz w:val="20"/>
                <w:szCs w:val="20"/>
              </w:rPr>
            </w:pPr>
            <w:r w:rsidRPr="004E6931">
              <w:rPr>
                <w:color w:val="000000"/>
                <w:sz w:val="20"/>
                <w:szCs w:val="20"/>
              </w:rPr>
              <w:t>4</w:t>
            </w:r>
          </w:p>
        </w:tc>
        <w:tc>
          <w:tcPr>
            <w:tcW w:w="5386" w:type="dxa"/>
          </w:tcPr>
          <w:p w14:paraId="3C7687FA" w14:textId="77777777" w:rsidR="004E6931" w:rsidRPr="004E6931" w:rsidRDefault="004E6931" w:rsidP="00942BA8">
            <w:pPr>
              <w:jc w:val="both"/>
              <w:rPr>
                <w:color w:val="000000"/>
                <w:sz w:val="20"/>
                <w:szCs w:val="20"/>
              </w:rPr>
            </w:pPr>
            <w:r w:rsidRPr="004E6931">
              <w:rPr>
                <w:sz w:val="20"/>
                <w:szCs w:val="20"/>
              </w:rPr>
              <w:t>Доля граждан, получивших меры социальной поддержки в общем объеме от числа обратившихся граждан (100 %).</w:t>
            </w:r>
          </w:p>
        </w:tc>
        <w:tc>
          <w:tcPr>
            <w:tcW w:w="1486" w:type="dxa"/>
          </w:tcPr>
          <w:p w14:paraId="2A4B53A5" w14:textId="77777777" w:rsidR="004E6931" w:rsidRPr="004E6931" w:rsidRDefault="004E6931" w:rsidP="00942BA8">
            <w:pPr>
              <w:jc w:val="center"/>
              <w:rPr>
                <w:sz w:val="20"/>
                <w:szCs w:val="20"/>
              </w:rPr>
            </w:pPr>
            <w:r w:rsidRPr="004E6931">
              <w:rPr>
                <w:color w:val="000000"/>
                <w:sz w:val="20"/>
                <w:szCs w:val="20"/>
              </w:rPr>
              <w:t>%</w:t>
            </w:r>
          </w:p>
        </w:tc>
        <w:tc>
          <w:tcPr>
            <w:tcW w:w="1207" w:type="dxa"/>
            <w:gridSpan w:val="2"/>
          </w:tcPr>
          <w:p w14:paraId="26D4A1E8"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46540744" w14:textId="77777777" w:rsidR="004E6931" w:rsidRPr="004E6931" w:rsidRDefault="004E6931" w:rsidP="00942BA8">
            <w:pPr>
              <w:jc w:val="center"/>
              <w:rPr>
                <w:color w:val="000000"/>
                <w:sz w:val="20"/>
                <w:szCs w:val="20"/>
              </w:rPr>
            </w:pPr>
            <w:r w:rsidRPr="004E6931">
              <w:rPr>
                <w:color w:val="000000"/>
                <w:sz w:val="20"/>
                <w:szCs w:val="20"/>
              </w:rPr>
              <w:t>100%</w:t>
            </w:r>
          </w:p>
        </w:tc>
        <w:tc>
          <w:tcPr>
            <w:tcW w:w="993" w:type="dxa"/>
          </w:tcPr>
          <w:p w14:paraId="20A78835"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56211E30" w14:textId="77777777" w:rsidR="004E6931" w:rsidRPr="004E6931" w:rsidRDefault="004E6931" w:rsidP="00942BA8">
            <w:pPr>
              <w:jc w:val="center"/>
              <w:rPr>
                <w:color w:val="000000"/>
                <w:sz w:val="20"/>
                <w:szCs w:val="20"/>
              </w:rPr>
            </w:pPr>
          </w:p>
        </w:tc>
        <w:tc>
          <w:tcPr>
            <w:tcW w:w="709" w:type="dxa"/>
          </w:tcPr>
          <w:p w14:paraId="4F8FF579" w14:textId="77777777" w:rsidR="004E6931" w:rsidRPr="004E6931" w:rsidRDefault="004E6931" w:rsidP="00942BA8">
            <w:pPr>
              <w:jc w:val="center"/>
              <w:rPr>
                <w:color w:val="000000"/>
                <w:sz w:val="20"/>
                <w:szCs w:val="20"/>
              </w:rPr>
            </w:pPr>
          </w:p>
        </w:tc>
        <w:tc>
          <w:tcPr>
            <w:tcW w:w="992" w:type="dxa"/>
          </w:tcPr>
          <w:p w14:paraId="60C8FB39" w14:textId="77777777" w:rsidR="004E6931" w:rsidRPr="004E6931" w:rsidRDefault="004E6931" w:rsidP="00942BA8">
            <w:pPr>
              <w:jc w:val="center"/>
              <w:rPr>
                <w:color w:val="000000"/>
                <w:sz w:val="20"/>
                <w:szCs w:val="20"/>
              </w:rPr>
            </w:pPr>
          </w:p>
        </w:tc>
        <w:tc>
          <w:tcPr>
            <w:tcW w:w="709" w:type="dxa"/>
          </w:tcPr>
          <w:p w14:paraId="195A9280" w14:textId="77777777" w:rsidR="004E6931" w:rsidRPr="004E6931" w:rsidRDefault="004E6931" w:rsidP="00942BA8">
            <w:pPr>
              <w:jc w:val="center"/>
              <w:rPr>
                <w:color w:val="000000"/>
                <w:sz w:val="20"/>
                <w:szCs w:val="20"/>
              </w:rPr>
            </w:pPr>
          </w:p>
        </w:tc>
        <w:tc>
          <w:tcPr>
            <w:tcW w:w="1275" w:type="dxa"/>
          </w:tcPr>
          <w:p w14:paraId="42B2F558" w14:textId="77777777" w:rsidR="004E6931" w:rsidRPr="004E6931" w:rsidRDefault="004E6931" w:rsidP="00942BA8">
            <w:pPr>
              <w:jc w:val="center"/>
              <w:rPr>
                <w:color w:val="000000"/>
                <w:sz w:val="20"/>
                <w:szCs w:val="20"/>
              </w:rPr>
            </w:pPr>
          </w:p>
        </w:tc>
      </w:tr>
      <w:tr w:rsidR="004E6931" w:rsidRPr="004E6931" w14:paraId="3F5850D4" w14:textId="77777777" w:rsidTr="00942BA8">
        <w:tc>
          <w:tcPr>
            <w:tcW w:w="15417" w:type="dxa"/>
            <w:gridSpan w:val="12"/>
          </w:tcPr>
          <w:p w14:paraId="166F1A80" w14:textId="77777777" w:rsidR="004E6931" w:rsidRPr="004E6931" w:rsidRDefault="004E6931" w:rsidP="00942BA8">
            <w:pPr>
              <w:jc w:val="center"/>
              <w:rPr>
                <w:b/>
                <w:color w:val="000000"/>
                <w:sz w:val="20"/>
                <w:szCs w:val="20"/>
              </w:rPr>
            </w:pPr>
            <w:r w:rsidRPr="004E6931">
              <w:rPr>
                <w:b/>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4B56A13E" w14:textId="77777777" w:rsidTr="00942BA8">
        <w:tc>
          <w:tcPr>
            <w:tcW w:w="5920" w:type="dxa"/>
            <w:gridSpan w:val="2"/>
          </w:tcPr>
          <w:p w14:paraId="3A21B4ED" w14:textId="77777777" w:rsidR="004E6931" w:rsidRPr="004E6931" w:rsidRDefault="004E6931" w:rsidP="00942BA8">
            <w:pPr>
              <w:jc w:val="both"/>
              <w:rPr>
                <w:color w:val="000000"/>
                <w:sz w:val="20"/>
                <w:szCs w:val="20"/>
              </w:rPr>
            </w:pPr>
            <w:r w:rsidRPr="004E6931">
              <w:rPr>
                <w:sz w:val="20"/>
                <w:szCs w:val="20"/>
              </w:rPr>
              <w:t xml:space="preserve">Граждане, старше трудоспособного возраста и инвалиды, </w:t>
            </w:r>
            <w:proofErr w:type="gramStart"/>
            <w:r w:rsidRPr="004E6931">
              <w:rPr>
                <w:sz w:val="20"/>
                <w:szCs w:val="20"/>
              </w:rPr>
              <w:t>получившие  услуги</w:t>
            </w:r>
            <w:proofErr w:type="gramEnd"/>
            <w:r w:rsidRPr="004E6931">
              <w:rPr>
                <w:sz w:val="20"/>
                <w:szCs w:val="20"/>
              </w:rPr>
              <w:t xml:space="preserve"> в рамках системы долговременного ухода в количестве 48 человек</w:t>
            </w:r>
          </w:p>
        </w:tc>
        <w:tc>
          <w:tcPr>
            <w:tcW w:w="1559" w:type="dxa"/>
            <w:gridSpan w:val="2"/>
          </w:tcPr>
          <w:p w14:paraId="3A26AEC1" w14:textId="77777777" w:rsidR="004E6931" w:rsidRPr="004E6931" w:rsidRDefault="004E6931" w:rsidP="00942BA8">
            <w:pPr>
              <w:jc w:val="center"/>
              <w:rPr>
                <w:color w:val="000000"/>
                <w:sz w:val="20"/>
                <w:szCs w:val="20"/>
              </w:rPr>
            </w:pPr>
            <w:r w:rsidRPr="004E6931">
              <w:rPr>
                <w:color w:val="000000"/>
                <w:sz w:val="20"/>
                <w:szCs w:val="20"/>
              </w:rPr>
              <w:t>чел.</w:t>
            </w:r>
          </w:p>
        </w:tc>
        <w:tc>
          <w:tcPr>
            <w:tcW w:w="1134" w:type="dxa"/>
          </w:tcPr>
          <w:p w14:paraId="790B06F7" w14:textId="77777777" w:rsidR="004E6931" w:rsidRPr="004E6931" w:rsidRDefault="004E6931" w:rsidP="00942BA8">
            <w:pPr>
              <w:jc w:val="center"/>
              <w:rPr>
                <w:color w:val="000000"/>
                <w:sz w:val="20"/>
                <w:szCs w:val="20"/>
              </w:rPr>
            </w:pPr>
            <w:r w:rsidRPr="004E6931">
              <w:rPr>
                <w:color w:val="000000"/>
                <w:sz w:val="20"/>
                <w:szCs w:val="20"/>
              </w:rPr>
              <w:t>48</w:t>
            </w:r>
          </w:p>
        </w:tc>
        <w:tc>
          <w:tcPr>
            <w:tcW w:w="1134" w:type="dxa"/>
          </w:tcPr>
          <w:p w14:paraId="37171E4D" w14:textId="77777777" w:rsidR="004E6931" w:rsidRPr="004E6931" w:rsidRDefault="004E6931" w:rsidP="00942BA8">
            <w:pPr>
              <w:jc w:val="center"/>
              <w:rPr>
                <w:color w:val="000000"/>
                <w:sz w:val="20"/>
                <w:szCs w:val="20"/>
              </w:rPr>
            </w:pPr>
            <w:r w:rsidRPr="004E6931">
              <w:rPr>
                <w:color w:val="000000"/>
                <w:sz w:val="20"/>
                <w:szCs w:val="20"/>
              </w:rPr>
              <w:t>48</w:t>
            </w:r>
          </w:p>
        </w:tc>
        <w:tc>
          <w:tcPr>
            <w:tcW w:w="993" w:type="dxa"/>
          </w:tcPr>
          <w:p w14:paraId="0CF25175" w14:textId="77777777" w:rsidR="004E6931" w:rsidRPr="004E6931" w:rsidRDefault="004E6931" w:rsidP="00942BA8">
            <w:pPr>
              <w:jc w:val="center"/>
              <w:rPr>
                <w:color w:val="000000"/>
                <w:sz w:val="20"/>
                <w:szCs w:val="20"/>
              </w:rPr>
            </w:pPr>
            <w:r w:rsidRPr="004E6931">
              <w:rPr>
                <w:color w:val="000000"/>
                <w:sz w:val="20"/>
                <w:szCs w:val="20"/>
              </w:rPr>
              <w:t>48</w:t>
            </w:r>
          </w:p>
        </w:tc>
        <w:tc>
          <w:tcPr>
            <w:tcW w:w="992" w:type="dxa"/>
          </w:tcPr>
          <w:p w14:paraId="472BB50B" w14:textId="77777777" w:rsidR="004E6931" w:rsidRPr="004E6931" w:rsidRDefault="004E6931" w:rsidP="00942BA8">
            <w:pPr>
              <w:jc w:val="center"/>
              <w:rPr>
                <w:color w:val="000000"/>
                <w:sz w:val="20"/>
                <w:szCs w:val="20"/>
              </w:rPr>
            </w:pPr>
          </w:p>
        </w:tc>
        <w:tc>
          <w:tcPr>
            <w:tcW w:w="709" w:type="dxa"/>
          </w:tcPr>
          <w:p w14:paraId="72CD4208" w14:textId="77777777" w:rsidR="004E6931" w:rsidRPr="004E6931" w:rsidRDefault="004E6931" w:rsidP="00942BA8">
            <w:pPr>
              <w:jc w:val="center"/>
              <w:rPr>
                <w:color w:val="000000"/>
                <w:sz w:val="20"/>
                <w:szCs w:val="20"/>
              </w:rPr>
            </w:pPr>
          </w:p>
        </w:tc>
        <w:tc>
          <w:tcPr>
            <w:tcW w:w="992" w:type="dxa"/>
          </w:tcPr>
          <w:p w14:paraId="476B2158" w14:textId="77777777" w:rsidR="004E6931" w:rsidRPr="004E6931" w:rsidRDefault="004E6931" w:rsidP="00942BA8">
            <w:pPr>
              <w:jc w:val="center"/>
              <w:rPr>
                <w:color w:val="000000"/>
                <w:sz w:val="20"/>
                <w:szCs w:val="20"/>
              </w:rPr>
            </w:pPr>
          </w:p>
        </w:tc>
        <w:tc>
          <w:tcPr>
            <w:tcW w:w="709" w:type="dxa"/>
          </w:tcPr>
          <w:p w14:paraId="73EB114B" w14:textId="77777777" w:rsidR="004E6931" w:rsidRPr="004E6931" w:rsidRDefault="004E6931" w:rsidP="00942BA8">
            <w:pPr>
              <w:jc w:val="center"/>
              <w:rPr>
                <w:color w:val="000000"/>
                <w:sz w:val="20"/>
                <w:szCs w:val="20"/>
              </w:rPr>
            </w:pPr>
          </w:p>
        </w:tc>
        <w:tc>
          <w:tcPr>
            <w:tcW w:w="1275" w:type="dxa"/>
          </w:tcPr>
          <w:p w14:paraId="1C0372C5" w14:textId="77777777" w:rsidR="004E6931" w:rsidRPr="004E6931" w:rsidRDefault="004E6931" w:rsidP="00942BA8">
            <w:pPr>
              <w:jc w:val="center"/>
              <w:rPr>
                <w:color w:val="000000"/>
                <w:sz w:val="20"/>
                <w:szCs w:val="20"/>
              </w:rPr>
            </w:pPr>
          </w:p>
        </w:tc>
      </w:tr>
    </w:tbl>
    <w:p w14:paraId="696F8D46" w14:textId="77777777" w:rsidR="004E6931" w:rsidRPr="004E6931" w:rsidRDefault="004E6931" w:rsidP="00624DEF">
      <w:pPr>
        <w:rPr>
          <w:color w:val="000000"/>
          <w:sz w:val="20"/>
          <w:szCs w:val="20"/>
        </w:rPr>
      </w:pPr>
    </w:p>
    <w:p w14:paraId="778B9476" w14:textId="77777777" w:rsidR="004E6931" w:rsidRPr="004E6931" w:rsidRDefault="004E6931" w:rsidP="004E6931">
      <w:pPr>
        <w:jc w:val="right"/>
        <w:rPr>
          <w:color w:val="000000"/>
          <w:sz w:val="20"/>
          <w:szCs w:val="20"/>
        </w:rPr>
      </w:pPr>
    </w:p>
    <w:p w14:paraId="665FB435" w14:textId="77777777" w:rsidR="004E6931" w:rsidRPr="004E6931" w:rsidRDefault="004E6931" w:rsidP="00624DEF">
      <w:pPr>
        <w:rPr>
          <w:color w:val="000000"/>
          <w:sz w:val="20"/>
          <w:szCs w:val="20"/>
        </w:rPr>
      </w:pPr>
    </w:p>
    <w:p w14:paraId="00913BD6" w14:textId="77777777" w:rsidR="004E6931" w:rsidRPr="004E6931" w:rsidRDefault="004E6931" w:rsidP="004E6931">
      <w:pPr>
        <w:jc w:val="right"/>
        <w:rPr>
          <w:color w:val="000000"/>
          <w:sz w:val="20"/>
          <w:szCs w:val="20"/>
        </w:rPr>
      </w:pPr>
      <w:r w:rsidRPr="004E6931">
        <w:rPr>
          <w:color w:val="000000"/>
          <w:sz w:val="20"/>
          <w:szCs w:val="20"/>
        </w:rPr>
        <w:t>Приложение №2</w:t>
      </w:r>
    </w:p>
    <w:p w14:paraId="5EB12767"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4D419022"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67433500"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18553A3D" w14:textId="77777777" w:rsidR="004E6931" w:rsidRPr="004E6931" w:rsidRDefault="004E6931" w:rsidP="004E6931">
      <w:pPr>
        <w:jc w:val="center"/>
        <w:rPr>
          <w:color w:val="000000"/>
          <w:sz w:val="20"/>
          <w:szCs w:val="20"/>
        </w:rPr>
      </w:pPr>
    </w:p>
    <w:p w14:paraId="18A7E598" w14:textId="77777777" w:rsidR="004E6931" w:rsidRPr="004E6931" w:rsidRDefault="004E6931" w:rsidP="004E6931">
      <w:pPr>
        <w:jc w:val="center"/>
        <w:rPr>
          <w:color w:val="000000"/>
          <w:sz w:val="20"/>
          <w:szCs w:val="20"/>
        </w:rPr>
      </w:pPr>
      <w:r w:rsidRPr="004E6931">
        <w:rPr>
          <w:color w:val="000000"/>
          <w:sz w:val="20"/>
          <w:szCs w:val="20"/>
        </w:rPr>
        <w:t>Сведения</w:t>
      </w:r>
    </w:p>
    <w:p w14:paraId="7C1FAADE" w14:textId="77777777" w:rsidR="004E6931" w:rsidRPr="004E6931" w:rsidRDefault="004E6931" w:rsidP="004E6931">
      <w:pPr>
        <w:jc w:val="center"/>
        <w:rPr>
          <w:color w:val="000000"/>
          <w:sz w:val="20"/>
          <w:szCs w:val="20"/>
        </w:rPr>
      </w:pPr>
      <w:r w:rsidRPr="004E6931">
        <w:rPr>
          <w:color w:val="000000"/>
          <w:sz w:val="20"/>
          <w:szCs w:val="20"/>
        </w:rPr>
        <w:t xml:space="preserve"> об основных мерах правового регулирования в сфере реализации</w:t>
      </w:r>
    </w:p>
    <w:p w14:paraId="65EAFEC2" w14:textId="77777777" w:rsidR="004E6931" w:rsidRPr="004E6931" w:rsidRDefault="004E6931" w:rsidP="004E6931">
      <w:pPr>
        <w:jc w:val="center"/>
        <w:rPr>
          <w:b/>
          <w:color w:val="000000"/>
          <w:sz w:val="20"/>
          <w:szCs w:val="20"/>
        </w:rPr>
      </w:pPr>
      <w:r w:rsidRPr="004E6931">
        <w:rPr>
          <w:b/>
          <w:color w:val="000000"/>
          <w:sz w:val="20"/>
          <w:szCs w:val="20"/>
        </w:rPr>
        <w:t xml:space="preserve">Муниципальной программы Пензенской области </w:t>
      </w:r>
    </w:p>
    <w:p w14:paraId="033C38EA" w14:textId="77777777" w:rsidR="004E6931" w:rsidRPr="004E6931" w:rsidRDefault="004E6931" w:rsidP="004E6931">
      <w:pPr>
        <w:jc w:val="center"/>
        <w:rPr>
          <w:b/>
          <w:color w:val="000000"/>
          <w:sz w:val="20"/>
          <w:szCs w:val="20"/>
        </w:rPr>
      </w:pPr>
      <w:r w:rsidRPr="004E6931">
        <w:rPr>
          <w:b/>
          <w:color w:val="000000"/>
          <w:sz w:val="20"/>
          <w:szCs w:val="20"/>
        </w:rPr>
        <w:t>«Обеспечение деятельности МБУ «Бессоновский комплексный центр</w:t>
      </w:r>
    </w:p>
    <w:p w14:paraId="386013B8" w14:textId="77777777" w:rsidR="004E6931" w:rsidRPr="004E6931" w:rsidRDefault="004E6931" w:rsidP="004E6931">
      <w:pPr>
        <w:jc w:val="center"/>
        <w:rPr>
          <w:b/>
          <w:color w:val="000000"/>
          <w:sz w:val="20"/>
          <w:szCs w:val="20"/>
        </w:rPr>
      </w:pPr>
      <w:r w:rsidRPr="004E6931">
        <w:rPr>
          <w:b/>
          <w:color w:val="000000"/>
          <w:sz w:val="20"/>
          <w:szCs w:val="20"/>
        </w:rPr>
        <w:lastRenderedPageBreak/>
        <w:t>социального обслуживания населения</w:t>
      </w:r>
      <w:proofErr w:type="gramStart"/>
      <w:r w:rsidRPr="004E6931">
        <w:rPr>
          <w:b/>
          <w:color w:val="000000"/>
          <w:sz w:val="20"/>
          <w:szCs w:val="20"/>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2886"/>
        <w:gridCol w:w="3026"/>
        <w:gridCol w:w="3851"/>
        <w:gridCol w:w="3160"/>
      </w:tblGrid>
      <w:tr w:rsidR="004E6931" w:rsidRPr="004E6931" w14:paraId="0B3F311B" w14:textId="77777777" w:rsidTr="00942BA8">
        <w:tc>
          <w:tcPr>
            <w:tcW w:w="1673" w:type="dxa"/>
          </w:tcPr>
          <w:p w14:paraId="58E141DA" w14:textId="77777777" w:rsidR="004E6931" w:rsidRPr="004E6931" w:rsidRDefault="004E6931" w:rsidP="00942BA8">
            <w:pPr>
              <w:jc w:val="center"/>
              <w:rPr>
                <w:color w:val="000000"/>
                <w:sz w:val="20"/>
                <w:szCs w:val="20"/>
              </w:rPr>
            </w:pPr>
            <w:r w:rsidRPr="004E6931">
              <w:rPr>
                <w:color w:val="000000"/>
                <w:sz w:val="20"/>
                <w:szCs w:val="20"/>
              </w:rPr>
              <w:t>№ п/п</w:t>
            </w:r>
          </w:p>
        </w:tc>
        <w:tc>
          <w:tcPr>
            <w:tcW w:w="2926" w:type="dxa"/>
          </w:tcPr>
          <w:p w14:paraId="54A82807" w14:textId="77777777" w:rsidR="004E6931" w:rsidRPr="004E6931" w:rsidRDefault="004E6931" w:rsidP="00942BA8">
            <w:pPr>
              <w:jc w:val="center"/>
              <w:rPr>
                <w:color w:val="000000"/>
                <w:sz w:val="20"/>
                <w:szCs w:val="20"/>
              </w:rPr>
            </w:pPr>
            <w:r w:rsidRPr="004E6931">
              <w:rPr>
                <w:color w:val="000000"/>
                <w:sz w:val="20"/>
                <w:szCs w:val="20"/>
              </w:rPr>
              <w:t>Вид нормативного правового акта</w:t>
            </w:r>
          </w:p>
        </w:tc>
        <w:tc>
          <w:tcPr>
            <w:tcW w:w="3070" w:type="dxa"/>
          </w:tcPr>
          <w:p w14:paraId="52147A98" w14:textId="77777777" w:rsidR="004E6931" w:rsidRPr="004E6931" w:rsidRDefault="004E6931" w:rsidP="00942BA8">
            <w:pPr>
              <w:jc w:val="center"/>
              <w:rPr>
                <w:color w:val="000000"/>
                <w:sz w:val="20"/>
                <w:szCs w:val="20"/>
              </w:rPr>
            </w:pPr>
            <w:r w:rsidRPr="004E6931">
              <w:rPr>
                <w:color w:val="000000"/>
                <w:sz w:val="20"/>
                <w:szCs w:val="20"/>
              </w:rPr>
              <w:t>Основные положения нормативного</w:t>
            </w:r>
          </w:p>
          <w:p w14:paraId="76B00231" w14:textId="77777777" w:rsidR="004E6931" w:rsidRPr="004E6931" w:rsidRDefault="004E6931" w:rsidP="00942BA8">
            <w:pPr>
              <w:jc w:val="center"/>
              <w:rPr>
                <w:color w:val="000000"/>
                <w:sz w:val="20"/>
                <w:szCs w:val="20"/>
              </w:rPr>
            </w:pPr>
            <w:r w:rsidRPr="004E6931">
              <w:rPr>
                <w:color w:val="000000"/>
                <w:sz w:val="20"/>
                <w:szCs w:val="20"/>
              </w:rPr>
              <w:t>правового акта</w:t>
            </w:r>
          </w:p>
          <w:p w14:paraId="5950FDFF" w14:textId="77777777" w:rsidR="004E6931" w:rsidRPr="004E6931" w:rsidRDefault="004E6931" w:rsidP="00942BA8">
            <w:pPr>
              <w:jc w:val="center"/>
              <w:rPr>
                <w:color w:val="000000"/>
                <w:sz w:val="20"/>
                <w:szCs w:val="20"/>
              </w:rPr>
            </w:pPr>
          </w:p>
        </w:tc>
        <w:tc>
          <w:tcPr>
            <w:tcW w:w="3899" w:type="dxa"/>
          </w:tcPr>
          <w:p w14:paraId="132D0491" w14:textId="77777777" w:rsidR="004E6931" w:rsidRPr="004E6931" w:rsidRDefault="004E6931" w:rsidP="00942BA8">
            <w:pPr>
              <w:jc w:val="center"/>
              <w:rPr>
                <w:color w:val="000000"/>
                <w:sz w:val="20"/>
                <w:szCs w:val="20"/>
              </w:rPr>
            </w:pPr>
            <w:r w:rsidRPr="004E6931">
              <w:rPr>
                <w:color w:val="000000"/>
                <w:sz w:val="20"/>
                <w:szCs w:val="20"/>
              </w:rPr>
              <w:t>Наименование исполнительного</w:t>
            </w:r>
            <w:r w:rsidRPr="004E6931">
              <w:rPr>
                <w:color w:val="000000"/>
                <w:sz w:val="20"/>
                <w:szCs w:val="20"/>
              </w:rPr>
              <w:tab/>
            </w:r>
          </w:p>
          <w:p w14:paraId="4114FBDA" w14:textId="77777777" w:rsidR="004E6931" w:rsidRPr="004E6931" w:rsidRDefault="004E6931" w:rsidP="00942BA8">
            <w:pPr>
              <w:jc w:val="center"/>
              <w:rPr>
                <w:color w:val="000000"/>
                <w:sz w:val="20"/>
                <w:szCs w:val="20"/>
              </w:rPr>
            </w:pPr>
            <w:r w:rsidRPr="004E6931">
              <w:rPr>
                <w:color w:val="000000"/>
                <w:sz w:val="20"/>
                <w:szCs w:val="20"/>
              </w:rPr>
              <w:t xml:space="preserve">органа </w:t>
            </w:r>
          </w:p>
          <w:p w14:paraId="5D0EB77B" w14:textId="77777777" w:rsidR="004E6931" w:rsidRPr="004E6931" w:rsidRDefault="004E6931" w:rsidP="00942BA8">
            <w:pPr>
              <w:jc w:val="center"/>
              <w:rPr>
                <w:color w:val="000000"/>
                <w:sz w:val="20"/>
                <w:szCs w:val="20"/>
              </w:rPr>
            </w:pPr>
            <w:r w:rsidRPr="004E6931">
              <w:rPr>
                <w:color w:val="000000"/>
                <w:sz w:val="20"/>
                <w:szCs w:val="20"/>
              </w:rPr>
              <w:tab/>
              <w:t xml:space="preserve">ответственного за исполнение </w:t>
            </w:r>
            <w:r w:rsidRPr="004E6931">
              <w:rPr>
                <w:color w:val="000000"/>
                <w:sz w:val="20"/>
                <w:szCs w:val="20"/>
              </w:rPr>
              <w:tab/>
            </w:r>
          </w:p>
          <w:p w14:paraId="18A1C8FF" w14:textId="77777777" w:rsidR="004E6931" w:rsidRPr="004E6931" w:rsidRDefault="004E6931" w:rsidP="00942BA8">
            <w:pPr>
              <w:jc w:val="center"/>
              <w:rPr>
                <w:color w:val="000000"/>
                <w:sz w:val="20"/>
                <w:szCs w:val="20"/>
              </w:rPr>
            </w:pPr>
            <w:r w:rsidRPr="004E6931">
              <w:rPr>
                <w:color w:val="000000"/>
                <w:sz w:val="20"/>
                <w:szCs w:val="20"/>
              </w:rPr>
              <w:t>нормативно- правового акта</w:t>
            </w:r>
          </w:p>
        </w:tc>
        <w:tc>
          <w:tcPr>
            <w:tcW w:w="3218" w:type="dxa"/>
          </w:tcPr>
          <w:p w14:paraId="11A893EA" w14:textId="77777777" w:rsidR="004E6931" w:rsidRPr="004E6931" w:rsidRDefault="004E6931" w:rsidP="00942BA8">
            <w:pPr>
              <w:jc w:val="center"/>
              <w:rPr>
                <w:color w:val="000000"/>
                <w:sz w:val="20"/>
                <w:szCs w:val="20"/>
              </w:rPr>
            </w:pPr>
            <w:r w:rsidRPr="004E6931">
              <w:rPr>
                <w:color w:val="000000"/>
                <w:sz w:val="20"/>
                <w:szCs w:val="20"/>
              </w:rPr>
              <w:t>Ожидаемые сроки принятия</w:t>
            </w:r>
          </w:p>
        </w:tc>
      </w:tr>
      <w:tr w:rsidR="004E6931" w:rsidRPr="004E6931" w14:paraId="6B06C0A7" w14:textId="77777777" w:rsidTr="00942BA8">
        <w:tc>
          <w:tcPr>
            <w:tcW w:w="1673" w:type="dxa"/>
          </w:tcPr>
          <w:p w14:paraId="124B9C06" w14:textId="77777777" w:rsidR="004E6931" w:rsidRPr="004E6931" w:rsidRDefault="004E6931" w:rsidP="00942BA8">
            <w:pPr>
              <w:jc w:val="center"/>
              <w:rPr>
                <w:color w:val="000000"/>
                <w:sz w:val="20"/>
                <w:szCs w:val="20"/>
              </w:rPr>
            </w:pPr>
          </w:p>
        </w:tc>
        <w:tc>
          <w:tcPr>
            <w:tcW w:w="13113"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97"/>
            </w:tblGrid>
            <w:tr w:rsidR="004E6931" w:rsidRPr="004E6931" w14:paraId="06F1743C" w14:textId="77777777" w:rsidTr="00942BA8">
              <w:tc>
                <w:tcPr>
                  <w:tcW w:w="13969" w:type="dxa"/>
                  <w:tcBorders>
                    <w:top w:val="single" w:sz="4" w:space="0" w:color="auto"/>
                    <w:left w:val="single" w:sz="4" w:space="0" w:color="auto"/>
                    <w:bottom w:val="single" w:sz="4" w:space="0" w:color="auto"/>
                    <w:right w:val="single" w:sz="4" w:space="0" w:color="auto"/>
                  </w:tcBorders>
                </w:tcPr>
                <w:p w14:paraId="79AD4308" w14:textId="77777777" w:rsidR="004E6931" w:rsidRPr="004E6931" w:rsidRDefault="004E6931" w:rsidP="00942BA8">
                  <w:pPr>
                    <w:jc w:val="center"/>
                    <w:rPr>
                      <w:b/>
                      <w:color w:val="000000"/>
                      <w:sz w:val="20"/>
                      <w:szCs w:val="20"/>
                    </w:rPr>
                  </w:pPr>
                  <w:r w:rsidRPr="004E6931">
                    <w:rPr>
                      <w:b/>
                      <w:color w:val="000000"/>
                      <w:sz w:val="20"/>
                      <w:szCs w:val="20"/>
                    </w:rPr>
                    <w:t xml:space="preserve">Подпрограмма 1. «Предоставление мер социальной поддержке гражданам Бессоновского </w:t>
                  </w:r>
                  <w:proofErr w:type="gramStart"/>
                  <w:r w:rsidRPr="004E6931">
                    <w:rPr>
                      <w:b/>
                      <w:color w:val="000000"/>
                      <w:sz w:val="20"/>
                      <w:szCs w:val="20"/>
                    </w:rPr>
                    <w:t>района »</w:t>
                  </w:r>
                  <w:proofErr w:type="gramEnd"/>
                </w:p>
              </w:tc>
            </w:tr>
          </w:tbl>
          <w:p w14:paraId="7804CBAE" w14:textId="77777777" w:rsidR="004E6931" w:rsidRPr="004E6931" w:rsidRDefault="004E6931" w:rsidP="00942BA8">
            <w:pPr>
              <w:rPr>
                <w:color w:val="000000"/>
                <w:sz w:val="20"/>
                <w:szCs w:val="20"/>
              </w:rPr>
            </w:pPr>
          </w:p>
        </w:tc>
      </w:tr>
      <w:tr w:rsidR="004E6931" w:rsidRPr="004E6931" w14:paraId="75F99B57" w14:textId="77777777" w:rsidTr="00942BA8">
        <w:tc>
          <w:tcPr>
            <w:tcW w:w="1673" w:type="dxa"/>
          </w:tcPr>
          <w:p w14:paraId="7D19BCFA" w14:textId="77777777" w:rsidR="004E6931" w:rsidRPr="004E6931" w:rsidRDefault="004E6931" w:rsidP="00942BA8">
            <w:pPr>
              <w:jc w:val="center"/>
              <w:rPr>
                <w:color w:val="000000"/>
                <w:sz w:val="20"/>
                <w:szCs w:val="20"/>
              </w:rPr>
            </w:pPr>
          </w:p>
        </w:tc>
        <w:tc>
          <w:tcPr>
            <w:tcW w:w="13113" w:type="dxa"/>
            <w:gridSpan w:val="4"/>
          </w:tcPr>
          <w:p w14:paraId="5F73BBD4" w14:textId="77777777" w:rsidR="004E6931" w:rsidRPr="004E6931" w:rsidRDefault="004E6931" w:rsidP="00942BA8">
            <w:pPr>
              <w:rPr>
                <w:color w:val="000000"/>
                <w:sz w:val="20"/>
                <w:szCs w:val="20"/>
              </w:rPr>
            </w:pPr>
          </w:p>
        </w:tc>
      </w:tr>
      <w:tr w:rsidR="004E6931" w:rsidRPr="004E6931" w14:paraId="76ABAE81" w14:textId="77777777" w:rsidTr="00942BA8">
        <w:tc>
          <w:tcPr>
            <w:tcW w:w="1673" w:type="dxa"/>
          </w:tcPr>
          <w:p w14:paraId="03C944F5"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5B67114A" w14:textId="77777777" w:rsidR="004E6931" w:rsidRPr="004E6931" w:rsidRDefault="004E6931" w:rsidP="00942BA8">
            <w:pPr>
              <w:jc w:val="center"/>
              <w:rPr>
                <w:color w:val="000000"/>
                <w:sz w:val="20"/>
                <w:szCs w:val="20"/>
              </w:rPr>
            </w:pPr>
            <w:r w:rsidRPr="004E6931">
              <w:rPr>
                <w:color w:val="000000"/>
                <w:sz w:val="20"/>
                <w:szCs w:val="20"/>
              </w:rPr>
              <w:t>Постановление администрации</w:t>
            </w:r>
            <w:r w:rsidRPr="004E6931">
              <w:rPr>
                <w:color w:val="000000"/>
                <w:sz w:val="20"/>
                <w:szCs w:val="20"/>
                <w:lang w:val="en-US"/>
              </w:rPr>
              <w:t xml:space="preserve"> </w:t>
            </w:r>
            <w:r w:rsidRPr="004E6931">
              <w:rPr>
                <w:color w:val="000000"/>
                <w:sz w:val="20"/>
                <w:szCs w:val="20"/>
              </w:rPr>
              <w:t>Бессоновского района</w:t>
            </w:r>
          </w:p>
        </w:tc>
        <w:tc>
          <w:tcPr>
            <w:tcW w:w="3070" w:type="dxa"/>
          </w:tcPr>
          <w:p w14:paraId="1C0F3D1F" w14:textId="77777777" w:rsidR="004E6931" w:rsidRPr="004E6931" w:rsidRDefault="004E6931" w:rsidP="00942BA8">
            <w:pPr>
              <w:rPr>
                <w:color w:val="000000"/>
                <w:sz w:val="20"/>
                <w:szCs w:val="20"/>
              </w:rPr>
            </w:pPr>
            <w:r w:rsidRPr="004E6931">
              <w:rPr>
                <w:color w:val="000000"/>
                <w:sz w:val="20"/>
                <w:szCs w:val="20"/>
              </w:rPr>
              <w:t>Решение собрания представителей Бессоновского района Пензенской области</w:t>
            </w:r>
          </w:p>
        </w:tc>
        <w:tc>
          <w:tcPr>
            <w:tcW w:w="3899" w:type="dxa"/>
          </w:tcPr>
          <w:p w14:paraId="0FA87DB2"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социальной помощи семье и детям»</w:t>
            </w:r>
          </w:p>
        </w:tc>
        <w:tc>
          <w:tcPr>
            <w:tcW w:w="3218" w:type="dxa"/>
          </w:tcPr>
          <w:p w14:paraId="4DEAC851" w14:textId="77777777" w:rsidR="004E6931" w:rsidRPr="004E6931" w:rsidRDefault="004E6931" w:rsidP="00942BA8">
            <w:pPr>
              <w:jc w:val="center"/>
              <w:rPr>
                <w:color w:val="000000"/>
                <w:sz w:val="20"/>
                <w:szCs w:val="20"/>
              </w:rPr>
            </w:pPr>
            <w:r w:rsidRPr="004E6931">
              <w:rPr>
                <w:color w:val="000000"/>
                <w:sz w:val="20"/>
                <w:szCs w:val="20"/>
              </w:rPr>
              <w:t>1-4 квартал 2017 года</w:t>
            </w:r>
          </w:p>
          <w:p w14:paraId="43139D2C" w14:textId="77777777" w:rsidR="004E6931" w:rsidRPr="004E6931" w:rsidRDefault="004E6931" w:rsidP="00942BA8">
            <w:pPr>
              <w:jc w:val="center"/>
              <w:rPr>
                <w:color w:val="000000"/>
                <w:sz w:val="20"/>
                <w:szCs w:val="20"/>
              </w:rPr>
            </w:pPr>
            <w:r w:rsidRPr="004E6931">
              <w:rPr>
                <w:color w:val="000000"/>
                <w:sz w:val="20"/>
                <w:szCs w:val="20"/>
              </w:rPr>
              <w:t>1-4 квартал 2018 года</w:t>
            </w:r>
          </w:p>
          <w:p w14:paraId="62818157" w14:textId="77777777" w:rsidR="004E6931" w:rsidRPr="004E6931" w:rsidRDefault="004E6931" w:rsidP="00942BA8">
            <w:pPr>
              <w:jc w:val="center"/>
              <w:rPr>
                <w:color w:val="000000"/>
                <w:sz w:val="20"/>
                <w:szCs w:val="20"/>
              </w:rPr>
            </w:pPr>
            <w:r w:rsidRPr="004E6931">
              <w:rPr>
                <w:color w:val="000000"/>
                <w:sz w:val="20"/>
                <w:szCs w:val="20"/>
              </w:rPr>
              <w:t>1-4 квартал 2019 года</w:t>
            </w:r>
          </w:p>
          <w:p w14:paraId="1D4BD713" w14:textId="77777777" w:rsidR="004E6931" w:rsidRPr="004E6931" w:rsidRDefault="004E6931" w:rsidP="00942BA8">
            <w:pPr>
              <w:jc w:val="center"/>
              <w:rPr>
                <w:color w:val="000000"/>
                <w:sz w:val="20"/>
                <w:szCs w:val="20"/>
              </w:rPr>
            </w:pPr>
            <w:r w:rsidRPr="004E6931">
              <w:rPr>
                <w:color w:val="000000"/>
                <w:sz w:val="20"/>
                <w:szCs w:val="20"/>
              </w:rPr>
              <w:t>1-4 квартал 2020 года</w:t>
            </w:r>
          </w:p>
          <w:p w14:paraId="0186C009" w14:textId="77777777" w:rsidR="004E6931" w:rsidRPr="004E6931" w:rsidRDefault="004E6931" w:rsidP="00942BA8">
            <w:pPr>
              <w:jc w:val="center"/>
              <w:rPr>
                <w:color w:val="000000"/>
                <w:sz w:val="20"/>
                <w:szCs w:val="20"/>
              </w:rPr>
            </w:pPr>
            <w:r w:rsidRPr="004E6931">
              <w:rPr>
                <w:color w:val="000000"/>
                <w:sz w:val="20"/>
                <w:szCs w:val="20"/>
              </w:rPr>
              <w:t>1-4 квартал 2021 года</w:t>
            </w:r>
          </w:p>
          <w:p w14:paraId="2981BB5D" w14:textId="77777777" w:rsidR="004E6931" w:rsidRPr="004E6931" w:rsidRDefault="004E6931" w:rsidP="00942BA8">
            <w:pPr>
              <w:jc w:val="center"/>
              <w:rPr>
                <w:color w:val="000000"/>
                <w:sz w:val="20"/>
                <w:szCs w:val="20"/>
              </w:rPr>
            </w:pPr>
            <w:r w:rsidRPr="004E6931">
              <w:rPr>
                <w:color w:val="000000"/>
                <w:sz w:val="20"/>
                <w:szCs w:val="20"/>
              </w:rPr>
              <w:t>1-4 квартал 2022 года</w:t>
            </w:r>
          </w:p>
          <w:p w14:paraId="70FDAB10" w14:textId="77777777" w:rsidR="004E6931" w:rsidRPr="004E6931" w:rsidRDefault="004E6931" w:rsidP="00942BA8">
            <w:pPr>
              <w:jc w:val="center"/>
              <w:rPr>
                <w:color w:val="000000"/>
                <w:sz w:val="20"/>
                <w:szCs w:val="20"/>
              </w:rPr>
            </w:pPr>
            <w:r w:rsidRPr="004E6931">
              <w:rPr>
                <w:color w:val="000000"/>
                <w:sz w:val="20"/>
                <w:szCs w:val="20"/>
              </w:rPr>
              <w:t>1-4 квартал 2023 года</w:t>
            </w:r>
          </w:p>
          <w:p w14:paraId="4E9866B5" w14:textId="77777777" w:rsidR="004E6931" w:rsidRPr="004E6931" w:rsidRDefault="004E6931" w:rsidP="00942BA8">
            <w:pPr>
              <w:jc w:val="center"/>
              <w:rPr>
                <w:color w:val="000000"/>
                <w:sz w:val="20"/>
                <w:szCs w:val="20"/>
              </w:rPr>
            </w:pPr>
            <w:r w:rsidRPr="004E6931">
              <w:rPr>
                <w:color w:val="000000"/>
                <w:sz w:val="20"/>
                <w:szCs w:val="20"/>
              </w:rPr>
              <w:t>1-4 квартал 2024 года</w:t>
            </w:r>
          </w:p>
          <w:p w14:paraId="47A9008D"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3986F00C"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08B3D980"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3A98FBAE" w14:textId="77777777" w:rsidTr="00942BA8">
        <w:tc>
          <w:tcPr>
            <w:tcW w:w="1673" w:type="dxa"/>
          </w:tcPr>
          <w:p w14:paraId="3352951B" w14:textId="77777777" w:rsidR="004E6931" w:rsidRPr="004E6931" w:rsidRDefault="004E6931" w:rsidP="00942BA8">
            <w:pPr>
              <w:jc w:val="center"/>
              <w:rPr>
                <w:color w:val="000000"/>
                <w:sz w:val="20"/>
                <w:szCs w:val="20"/>
              </w:rPr>
            </w:pPr>
            <w:r w:rsidRPr="004E6931">
              <w:rPr>
                <w:color w:val="000000"/>
                <w:sz w:val="20"/>
                <w:szCs w:val="20"/>
              </w:rPr>
              <w:t>2</w:t>
            </w:r>
          </w:p>
        </w:tc>
        <w:tc>
          <w:tcPr>
            <w:tcW w:w="2926" w:type="dxa"/>
          </w:tcPr>
          <w:p w14:paraId="022F0B99" w14:textId="77777777" w:rsidR="004E6931" w:rsidRPr="004E6931" w:rsidRDefault="004E6931" w:rsidP="00942BA8">
            <w:pPr>
              <w:rPr>
                <w:color w:val="000000"/>
                <w:sz w:val="20"/>
                <w:szCs w:val="20"/>
              </w:rPr>
            </w:pPr>
            <w:r w:rsidRPr="004E6931">
              <w:rPr>
                <w:color w:val="000000"/>
                <w:sz w:val="20"/>
                <w:szCs w:val="20"/>
              </w:rPr>
              <w:t>Постановление администрации</w:t>
            </w:r>
            <w:r w:rsidRPr="004E6931">
              <w:rPr>
                <w:color w:val="000000"/>
                <w:sz w:val="20"/>
                <w:szCs w:val="20"/>
                <w:lang w:val="en-US"/>
              </w:rPr>
              <w:t xml:space="preserve"> </w:t>
            </w:r>
            <w:r w:rsidRPr="004E6931">
              <w:rPr>
                <w:color w:val="000000"/>
                <w:sz w:val="20"/>
                <w:szCs w:val="20"/>
              </w:rPr>
              <w:t>Бессоновского района</w:t>
            </w:r>
          </w:p>
        </w:tc>
        <w:tc>
          <w:tcPr>
            <w:tcW w:w="3070" w:type="dxa"/>
          </w:tcPr>
          <w:p w14:paraId="61DC9770" w14:textId="77777777" w:rsidR="004E6931" w:rsidRPr="004E6931" w:rsidRDefault="004E6931" w:rsidP="00942BA8">
            <w:pPr>
              <w:rPr>
                <w:color w:val="000000"/>
                <w:sz w:val="20"/>
                <w:szCs w:val="20"/>
              </w:rPr>
            </w:pPr>
            <w:r w:rsidRPr="004E6931">
              <w:rPr>
                <w:color w:val="000000"/>
                <w:sz w:val="20"/>
                <w:szCs w:val="20"/>
              </w:rPr>
              <w:t>Утверждение перечня документов</w:t>
            </w:r>
          </w:p>
        </w:tc>
        <w:tc>
          <w:tcPr>
            <w:tcW w:w="3899" w:type="dxa"/>
          </w:tcPr>
          <w:p w14:paraId="66AA9FFE"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социальной помощи семье и детям»</w:t>
            </w:r>
          </w:p>
        </w:tc>
        <w:tc>
          <w:tcPr>
            <w:tcW w:w="3218" w:type="dxa"/>
          </w:tcPr>
          <w:p w14:paraId="3AC8D13B" w14:textId="77777777" w:rsidR="004E6931" w:rsidRPr="004E6931" w:rsidRDefault="004E6931" w:rsidP="00942BA8">
            <w:pPr>
              <w:jc w:val="center"/>
              <w:rPr>
                <w:color w:val="000000"/>
                <w:sz w:val="20"/>
                <w:szCs w:val="20"/>
              </w:rPr>
            </w:pPr>
            <w:r w:rsidRPr="004E6931">
              <w:rPr>
                <w:color w:val="000000"/>
                <w:sz w:val="20"/>
                <w:szCs w:val="20"/>
              </w:rPr>
              <w:t>1-4 квартал 2017 года</w:t>
            </w:r>
          </w:p>
          <w:p w14:paraId="450F84DF" w14:textId="77777777" w:rsidR="004E6931" w:rsidRPr="004E6931" w:rsidRDefault="004E6931" w:rsidP="00942BA8">
            <w:pPr>
              <w:jc w:val="center"/>
              <w:rPr>
                <w:color w:val="000000"/>
                <w:sz w:val="20"/>
                <w:szCs w:val="20"/>
              </w:rPr>
            </w:pPr>
            <w:r w:rsidRPr="004E6931">
              <w:rPr>
                <w:color w:val="000000"/>
                <w:sz w:val="20"/>
                <w:szCs w:val="20"/>
              </w:rPr>
              <w:t>1-4 квартал 2018 года</w:t>
            </w:r>
          </w:p>
          <w:p w14:paraId="7F6940F0" w14:textId="77777777" w:rsidR="004E6931" w:rsidRPr="004E6931" w:rsidRDefault="004E6931" w:rsidP="00942BA8">
            <w:pPr>
              <w:jc w:val="center"/>
              <w:rPr>
                <w:color w:val="000000"/>
                <w:sz w:val="20"/>
                <w:szCs w:val="20"/>
              </w:rPr>
            </w:pPr>
            <w:r w:rsidRPr="004E6931">
              <w:rPr>
                <w:color w:val="000000"/>
                <w:sz w:val="20"/>
                <w:szCs w:val="20"/>
              </w:rPr>
              <w:t>1-4 квартал 2019 года</w:t>
            </w:r>
          </w:p>
          <w:p w14:paraId="03ED46E7" w14:textId="77777777" w:rsidR="004E6931" w:rsidRPr="004E6931" w:rsidRDefault="004E6931" w:rsidP="00942BA8">
            <w:pPr>
              <w:jc w:val="center"/>
              <w:rPr>
                <w:color w:val="000000"/>
                <w:sz w:val="20"/>
                <w:szCs w:val="20"/>
              </w:rPr>
            </w:pPr>
            <w:r w:rsidRPr="004E6931">
              <w:rPr>
                <w:color w:val="000000"/>
                <w:sz w:val="20"/>
                <w:szCs w:val="20"/>
              </w:rPr>
              <w:t>1-4 квартал 2020 года</w:t>
            </w:r>
          </w:p>
          <w:p w14:paraId="40C5CE61" w14:textId="77777777" w:rsidR="004E6931" w:rsidRPr="004E6931" w:rsidRDefault="004E6931" w:rsidP="00942BA8">
            <w:pPr>
              <w:jc w:val="center"/>
              <w:rPr>
                <w:color w:val="000000"/>
                <w:sz w:val="20"/>
                <w:szCs w:val="20"/>
              </w:rPr>
            </w:pPr>
            <w:r w:rsidRPr="004E6931">
              <w:rPr>
                <w:color w:val="000000"/>
                <w:sz w:val="20"/>
                <w:szCs w:val="20"/>
              </w:rPr>
              <w:t>1-4 квартал 2021 года</w:t>
            </w:r>
          </w:p>
          <w:p w14:paraId="7F8B3D7F" w14:textId="77777777" w:rsidR="004E6931" w:rsidRPr="004E6931" w:rsidRDefault="004E6931" w:rsidP="00942BA8">
            <w:pPr>
              <w:jc w:val="center"/>
              <w:rPr>
                <w:color w:val="000000"/>
                <w:sz w:val="20"/>
                <w:szCs w:val="20"/>
              </w:rPr>
            </w:pPr>
            <w:r w:rsidRPr="004E6931">
              <w:rPr>
                <w:color w:val="000000"/>
                <w:sz w:val="20"/>
                <w:szCs w:val="20"/>
              </w:rPr>
              <w:t>1-4 квартал 2022 года</w:t>
            </w:r>
          </w:p>
          <w:p w14:paraId="1BC31E4F" w14:textId="77777777" w:rsidR="004E6931" w:rsidRPr="004E6931" w:rsidRDefault="004E6931" w:rsidP="00942BA8">
            <w:pPr>
              <w:jc w:val="center"/>
              <w:rPr>
                <w:color w:val="000000"/>
                <w:sz w:val="20"/>
                <w:szCs w:val="20"/>
              </w:rPr>
            </w:pPr>
            <w:r w:rsidRPr="004E6931">
              <w:rPr>
                <w:color w:val="000000"/>
                <w:sz w:val="20"/>
                <w:szCs w:val="20"/>
              </w:rPr>
              <w:t>1-4 квартал 2023 года</w:t>
            </w:r>
          </w:p>
          <w:p w14:paraId="276E8934" w14:textId="77777777" w:rsidR="004E6931" w:rsidRPr="004E6931" w:rsidRDefault="004E6931" w:rsidP="00942BA8">
            <w:pPr>
              <w:jc w:val="center"/>
              <w:rPr>
                <w:color w:val="000000"/>
                <w:sz w:val="20"/>
                <w:szCs w:val="20"/>
              </w:rPr>
            </w:pPr>
            <w:r w:rsidRPr="004E6931">
              <w:rPr>
                <w:color w:val="000000"/>
                <w:sz w:val="20"/>
                <w:szCs w:val="20"/>
              </w:rPr>
              <w:t>1-4 квартал 2024 года</w:t>
            </w:r>
          </w:p>
          <w:p w14:paraId="569254D3"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46CD00B0"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41A03834"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6490E069" w14:textId="77777777" w:rsidTr="00942BA8">
        <w:tc>
          <w:tcPr>
            <w:tcW w:w="1673" w:type="dxa"/>
          </w:tcPr>
          <w:p w14:paraId="19FC256B" w14:textId="77777777" w:rsidR="004E6931" w:rsidRPr="004E6931" w:rsidRDefault="004E6931" w:rsidP="00942BA8">
            <w:pPr>
              <w:jc w:val="center"/>
              <w:rPr>
                <w:color w:val="000000"/>
                <w:sz w:val="20"/>
                <w:szCs w:val="20"/>
              </w:rPr>
            </w:pPr>
          </w:p>
        </w:tc>
        <w:tc>
          <w:tcPr>
            <w:tcW w:w="13113" w:type="dxa"/>
            <w:gridSpan w:val="4"/>
          </w:tcPr>
          <w:p w14:paraId="7934403A" w14:textId="77777777" w:rsidR="004E6931" w:rsidRPr="004E6931" w:rsidRDefault="004E6931" w:rsidP="00942BA8">
            <w:pPr>
              <w:jc w:val="center"/>
              <w:rPr>
                <w:b/>
                <w:color w:val="000000"/>
                <w:sz w:val="20"/>
                <w:szCs w:val="20"/>
              </w:rPr>
            </w:pPr>
            <w:r w:rsidRPr="004E6931">
              <w:rPr>
                <w:b/>
                <w:color w:val="000000"/>
                <w:sz w:val="20"/>
                <w:szCs w:val="20"/>
              </w:rPr>
              <w:t>Подпрограмма 2. «Исполнение гос. полномочий Пензенской области в сфере социальной политики»</w:t>
            </w:r>
          </w:p>
        </w:tc>
      </w:tr>
      <w:tr w:rsidR="004E6931" w:rsidRPr="004E6931" w14:paraId="742D086B" w14:textId="77777777" w:rsidTr="00942BA8">
        <w:trPr>
          <w:trHeight w:val="840"/>
        </w:trPr>
        <w:tc>
          <w:tcPr>
            <w:tcW w:w="1673" w:type="dxa"/>
          </w:tcPr>
          <w:p w14:paraId="24FE195A"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431F592D"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24ACF821"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1AB7C93B"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17AF9B9A"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46F11B24"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социальной помощи семье и детям»,</w:t>
            </w:r>
          </w:p>
          <w:p w14:paraId="2AAB16C3" w14:textId="77777777" w:rsidR="004E6931" w:rsidRPr="004E6931" w:rsidRDefault="004E6931" w:rsidP="00942BA8">
            <w:pPr>
              <w:rPr>
                <w:color w:val="000000"/>
                <w:sz w:val="20"/>
                <w:szCs w:val="20"/>
              </w:rPr>
            </w:pPr>
            <w:r w:rsidRPr="004E6931">
              <w:rPr>
                <w:color w:val="000000"/>
                <w:sz w:val="20"/>
                <w:szCs w:val="20"/>
              </w:rPr>
              <w:t>УСЗН администрации Бессоновского района</w:t>
            </w:r>
          </w:p>
        </w:tc>
        <w:tc>
          <w:tcPr>
            <w:tcW w:w="3218" w:type="dxa"/>
          </w:tcPr>
          <w:p w14:paraId="0094F2C9" w14:textId="77777777" w:rsidR="004E6931" w:rsidRPr="004E6931" w:rsidRDefault="004E6931" w:rsidP="00942BA8">
            <w:pPr>
              <w:jc w:val="center"/>
              <w:rPr>
                <w:color w:val="000000"/>
                <w:sz w:val="20"/>
                <w:szCs w:val="20"/>
              </w:rPr>
            </w:pPr>
            <w:r w:rsidRPr="004E6931">
              <w:rPr>
                <w:color w:val="000000"/>
                <w:sz w:val="20"/>
                <w:szCs w:val="20"/>
              </w:rPr>
              <w:t>1-4 квартал 2017 года</w:t>
            </w:r>
          </w:p>
          <w:p w14:paraId="6D32C87B" w14:textId="77777777" w:rsidR="004E6931" w:rsidRPr="004E6931" w:rsidRDefault="004E6931" w:rsidP="00942BA8">
            <w:pPr>
              <w:jc w:val="center"/>
              <w:rPr>
                <w:color w:val="000000"/>
                <w:sz w:val="20"/>
                <w:szCs w:val="20"/>
              </w:rPr>
            </w:pPr>
            <w:r w:rsidRPr="004E6931">
              <w:rPr>
                <w:color w:val="000000"/>
                <w:sz w:val="20"/>
                <w:szCs w:val="20"/>
              </w:rPr>
              <w:t>1-4 квартал 2018 года</w:t>
            </w:r>
          </w:p>
          <w:p w14:paraId="5042111E" w14:textId="77777777" w:rsidR="004E6931" w:rsidRPr="004E6931" w:rsidRDefault="004E6931" w:rsidP="00942BA8">
            <w:pPr>
              <w:jc w:val="center"/>
              <w:rPr>
                <w:color w:val="000000"/>
                <w:sz w:val="20"/>
                <w:szCs w:val="20"/>
              </w:rPr>
            </w:pPr>
            <w:r w:rsidRPr="004E6931">
              <w:rPr>
                <w:color w:val="000000"/>
                <w:sz w:val="20"/>
                <w:szCs w:val="20"/>
              </w:rPr>
              <w:t>1-4 квартал 2019 года</w:t>
            </w:r>
          </w:p>
          <w:p w14:paraId="119789A3" w14:textId="77777777" w:rsidR="004E6931" w:rsidRPr="004E6931" w:rsidRDefault="004E6931" w:rsidP="00942BA8">
            <w:pPr>
              <w:jc w:val="center"/>
              <w:rPr>
                <w:color w:val="000000"/>
                <w:sz w:val="20"/>
                <w:szCs w:val="20"/>
              </w:rPr>
            </w:pPr>
            <w:r w:rsidRPr="004E6931">
              <w:rPr>
                <w:color w:val="000000"/>
                <w:sz w:val="20"/>
                <w:szCs w:val="20"/>
              </w:rPr>
              <w:t>1-4 квартал 2020 года</w:t>
            </w:r>
          </w:p>
          <w:p w14:paraId="7D87EE9B" w14:textId="77777777" w:rsidR="004E6931" w:rsidRPr="004E6931" w:rsidRDefault="004E6931" w:rsidP="00942BA8">
            <w:pPr>
              <w:jc w:val="center"/>
              <w:rPr>
                <w:color w:val="000000"/>
                <w:sz w:val="20"/>
                <w:szCs w:val="20"/>
              </w:rPr>
            </w:pPr>
            <w:r w:rsidRPr="004E6931">
              <w:rPr>
                <w:color w:val="000000"/>
                <w:sz w:val="20"/>
                <w:szCs w:val="20"/>
              </w:rPr>
              <w:t>1-4 квартал 2021 года</w:t>
            </w:r>
          </w:p>
          <w:p w14:paraId="62D99995" w14:textId="77777777" w:rsidR="004E6931" w:rsidRPr="004E6931" w:rsidRDefault="004E6931" w:rsidP="00942BA8">
            <w:pPr>
              <w:jc w:val="center"/>
              <w:rPr>
                <w:color w:val="000000"/>
                <w:sz w:val="20"/>
                <w:szCs w:val="20"/>
              </w:rPr>
            </w:pPr>
            <w:r w:rsidRPr="004E6931">
              <w:rPr>
                <w:color w:val="000000"/>
                <w:sz w:val="20"/>
                <w:szCs w:val="20"/>
              </w:rPr>
              <w:t>1-4 квартал 2022 года</w:t>
            </w:r>
          </w:p>
          <w:p w14:paraId="50E5CAE9" w14:textId="77777777" w:rsidR="004E6931" w:rsidRPr="004E6931" w:rsidRDefault="004E6931" w:rsidP="00942BA8">
            <w:pPr>
              <w:jc w:val="center"/>
              <w:rPr>
                <w:color w:val="000000"/>
                <w:sz w:val="20"/>
                <w:szCs w:val="20"/>
              </w:rPr>
            </w:pPr>
            <w:r w:rsidRPr="004E6931">
              <w:rPr>
                <w:color w:val="000000"/>
                <w:sz w:val="20"/>
                <w:szCs w:val="20"/>
              </w:rPr>
              <w:t>1-4 квартал 2023 года</w:t>
            </w:r>
          </w:p>
          <w:p w14:paraId="1AA6280F" w14:textId="77777777" w:rsidR="004E6931" w:rsidRPr="004E6931" w:rsidRDefault="004E6931" w:rsidP="00942BA8">
            <w:pPr>
              <w:jc w:val="center"/>
              <w:rPr>
                <w:color w:val="000000"/>
                <w:sz w:val="20"/>
                <w:szCs w:val="20"/>
              </w:rPr>
            </w:pPr>
            <w:r w:rsidRPr="004E6931">
              <w:rPr>
                <w:color w:val="000000"/>
                <w:sz w:val="20"/>
                <w:szCs w:val="20"/>
              </w:rPr>
              <w:t>1-4 квартал 2024 года</w:t>
            </w:r>
          </w:p>
          <w:p w14:paraId="735B9200"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1AFCFFF1"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76F3706D"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7B8C2B6D" w14:textId="77777777" w:rsidTr="00942BA8">
        <w:tc>
          <w:tcPr>
            <w:tcW w:w="1673" w:type="dxa"/>
          </w:tcPr>
          <w:p w14:paraId="7EA8F6C4" w14:textId="77777777" w:rsidR="004E6931" w:rsidRPr="004E6931" w:rsidRDefault="004E6931" w:rsidP="00942BA8">
            <w:pPr>
              <w:jc w:val="center"/>
              <w:rPr>
                <w:color w:val="000000"/>
                <w:sz w:val="20"/>
                <w:szCs w:val="20"/>
              </w:rPr>
            </w:pPr>
          </w:p>
        </w:tc>
        <w:tc>
          <w:tcPr>
            <w:tcW w:w="13113" w:type="dxa"/>
            <w:gridSpan w:val="4"/>
          </w:tcPr>
          <w:p w14:paraId="330FADD2" w14:textId="77777777" w:rsidR="004E6931" w:rsidRPr="004E6931" w:rsidRDefault="004E6931" w:rsidP="00942BA8">
            <w:pPr>
              <w:jc w:val="center"/>
              <w:rPr>
                <w:b/>
                <w:color w:val="000000"/>
                <w:sz w:val="20"/>
                <w:szCs w:val="20"/>
              </w:rPr>
            </w:pPr>
            <w:r w:rsidRPr="004E6931">
              <w:rPr>
                <w:b/>
                <w:color w:val="000000"/>
                <w:sz w:val="20"/>
                <w:szCs w:val="20"/>
              </w:rPr>
              <w:t>Подпрограмма 3. «Исполнение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401F3BDE" w14:textId="77777777" w:rsidTr="00942BA8">
        <w:trPr>
          <w:trHeight w:val="840"/>
        </w:trPr>
        <w:tc>
          <w:tcPr>
            <w:tcW w:w="1673" w:type="dxa"/>
          </w:tcPr>
          <w:p w14:paraId="4B6AE224" w14:textId="77777777" w:rsidR="004E6931" w:rsidRPr="004E6931" w:rsidRDefault="004E6931" w:rsidP="00942BA8">
            <w:pPr>
              <w:jc w:val="center"/>
              <w:rPr>
                <w:color w:val="000000"/>
                <w:sz w:val="20"/>
                <w:szCs w:val="20"/>
              </w:rPr>
            </w:pPr>
            <w:r w:rsidRPr="004E6931">
              <w:rPr>
                <w:color w:val="000000"/>
                <w:sz w:val="20"/>
                <w:szCs w:val="20"/>
              </w:rPr>
              <w:lastRenderedPageBreak/>
              <w:t>1</w:t>
            </w:r>
          </w:p>
        </w:tc>
        <w:tc>
          <w:tcPr>
            <w:tcW w:w="2926" w:type="dxa"/>
          </w:tcPr>
          <w:p w14:paraId="5E726E7F"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6705DBCC"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66CDFCE5"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076BCA97"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4D47BDD3"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социальной помощи семье и детям»,</w:t>
            </w:r>
          </w:p>
          <w:p w14:paraId="544A1F9E" w14:textId="77777777" w:rsidR="004E6931" w:rsidRPr="004E6931" w:rsidRDefault="004E6931" w:rsidP="00942BA8">
            <w:pPr>
              <w:rPr>
                <w:color w:val="000000"/>
                <w:sz w:val="20"/>
                <w:szCs w:val="20"/>
              </w:rPr>
            </w:pPr>
          </w:p>
        </w:tc>
        <w:tc>
          <w:tcPr>
            <w:tcW w:w="3218" w:type="dxa"/>
          </w:tcPr>
          <w:p w14:paraId="3AABD3AE" w14:textId="77777777" w:rsidR="004E6931" w:rsidRPr="004E6931" w:rsidRDefault="004E6931" w:rsidP="00942BA8">
            <w:pPr>
              <w:jc w:val="center"/>
              <w:rPr>
                <w:color w:val="000000"/>
                <w:sz w:val="20"/>
                <w:szCs w:val="20"/>
              </w:rPr>
            </w:pPr>
            <w:r w:rsidRPr="004E6931">
              <w:rPr>
                <w:color w:val="000000"/>
                <w:sz w:val="20"/>
                <w:szCs w:val="20"/>
              </w:rPr>
              <w:t>1-4 квартал 2022 года</w:t>
            </w:r>
          </w:p>
          <w:p w14:paraId="6CE48789" w14:textId="77777777" w:rsidR="004E6931" w:rsidRPr="004E6931" w:rsidRDefault="004E6931" w:rsidP="00942BA8">
            <w:pPr>
              <w:jc w:val="center"/>
              <w:rPr>
                <w:color w:val="000000"/>
                <w:sz w:val="20"/>
                <w:szCs w:val="20"/>
              </w:rPr>
            </w:pPr>
            <w:r w:rsidRPr="004E6931">
              <w:rPr>
                <w:color w:val="000000"/>
                <w:sz w:val="20"/>
                <w:szCs w:val="20"/>
              </w:rPr>
              <w:t>1-4 квартал 2023 года</w:t>
            </w:r>
          </w:p>
          <w:p w14:paraId="16307DFF" w14:textId="77777777" w:rsidR="004E6931" w:rsidRPr="004E6931" w:rsidRDefault="004E6931" w:rsidP="00942BA8">
            <w:pPr>
              <w:jc w:val="center"/>
              <w:rPr>
                <w:color w:val="000000"/>
                <w:sz w:val="20"/>
                <w:szCs w:val="20"/>
              </w:rPr>
            </w:pPr>
            <w:r w:rsidRPr="004E6931">
              <w:rPr>
                <w:color w:val="000000"/>
                <w:sz w:val="20"/>
                <w:szCs w:val="20"/>
              </w:rPr>
              <w:t>1-4 квартал 2024 года</w:t>
            </w:r>
          </w:p>
          <w:p w14:paraId="5D5E506A"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063FD5DE"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59FC5394"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68B6B084" w14:textId="77777777" w:rsidTr="00942BA8">
        <w:tc>
          <w:tcPr>
            <w:tcW w:w="1673" w:type="dxa"/>
          </w:tcPr>
          <w:p w14:paraId="09488B18" w14:textId="77777777" w:rsidR="004E6931" w:rsidRPr="004E6931" w:rsidRDefault="004E6931" w:rsidP="00942BA8">
            <w:pPr>
              <w:jc w:val="center"/>
              <w:rPr>
                <w:color w:val="000000"/>
                <w:sz w:val="20"/>
                <w:szCs w:val="20"/>
              </w:rPr>
            </w:pPr>
          </w:p>
        </w:tc>
        <w:tc>
          <w:tcPr>
            <w:tcW w:w="13113" w:type="dxa"/>
            <w:gridSpan w:val="4"/>
          </w:tcPr>
          <w:p w14:paraId="3F0CCA39" w14:textId="77777777" w:rsidR="004E6931" w:rsidRPr="004E6931" w:rsidRDefault="004E6931" w:rsidP="00942BA8">
            <w:pPr>
              <w:jc w:val="center"/>
              <w:rPr>
                <w:b/>
                <w:color w:val="000000"/>
                <w:sz w:val="20"/>
                <w:szCs w:val="20"/>
              </w:rPr>
            </w:pPr>
            <w:r w:rsidRPr="004E6931">
              <w:rPr>
                <w:b/>
                <w:color w:val="000000"/>
                <w:sz w:val="20"/>
                <w:szCs w:val="20"/>
              </w:rPr>
              <w:t xml:space="preserve">Подпрограмма 4. «Исполнение гос. полномочий по созданию и оснащению структурных подразделений организаций социального обслуживания, внедряющих </w:t>
            </w:r>
            <w:proofErr w:type="spellStart"/>
            <w:r w:rsidRPr="004E6931">
              <w:rPr>
                <w:b/>
                <w:color w:val="000000"/>
                <w:sz w:val="20"/>
                <w:szCs w:val="20"/>
              </w:rPr>
              <w:t>стационарозамещающие</w:t>
            </w:r>
            <w:proofErr w:type="spellEnd"/>
            <w:r w:rsidRPr="004E6931">
              <w:rPr>
                <w:b/>
                <w:color w:val="000000"/>
                <w:sz w:val="20"/>
                <w:szCs w:val="20"/>
              </w:rPr>
              <w:t xml:space="preserve"> технологии»</w:t>
            </w:r>
          </w:p>
        </w:tc>
      </w:tr>
      <w:tr w:rsidR="004E6931" w:rsidRPr="004E6931" w14:paraId="4E6E1A55" w14:textId="77777777" w:rsidTr="00942BA8">
        <w:trPr>
          <w:trHeight w:val="840"/>
        </w:trPr>
        <w:tc>
          <w:tcPr>
            <w:tcW w:w="1673" w:type="dxa"/>
          </w:tcPr>
          <w:p w14:paraId="439EA08E"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378230F1"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189C60B9"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42376483"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6217BE1E"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43E57E82"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социальной помощи семье и детям»,</w:t>
            </w:r>
          </w:p>
          <w:p w14:paraId="5633137F" w14:textId="77777777" w:rsidR="004E6931" w:rsidRPr="004E6931" w:rsidRDefault="004E6931" w:rsidP="00942BA8">
            <w:pPr>
              <w:rPr>
                <w:color w:val="000000"/>
                <w:sz w:val="20"/>
                <w:szCs w:val="20"/>
              </w:rPr>
            </w:pPr>
          </w:p>
        </w:tc>
        <w:tc>
          <w:tcPr>
            <w:tcW w:w="3218" w:type="dxa"/>
          </w:tcPr>
          <w:p w14:paraId="007FD9EA" w14:textId="77777777" w:rsidR="004E6931" w:rsidRPr="004E6931" w:rsidRDefault="004E6931" w:rsidP="00942BA8">
            <w:pPr>
              <w:jc w:val="center"/>
              <w:rPr>
                <w:color w:val="000000"/>
                <w:sz w:val="20"/>
                <w:szCs w:val="20"/>
              </w:rPr>
            </w:pPr>
            <w:r w:rsidRPr="004E6931">
              <w:rPr>
                <w:color w:val="000000"/>
                <w:sz w:val="20"/>
                <w:szCs w:val="20"/>
              </w:rPr>
              <w:t>1-4 квартал 2022 года</w:t>
            </w:r>
          </w:p>
          <w:p w14:paraId="43D79344" w14:textId="77777777" w:rsidR="004E6931" w:rsidRPr="004E6931" w:rsidRDefault="004E6931" w:rsidP="00942BA8">
            <w:pPr>
              <w:jc w:val="center"/>
              <w:rPr>
                <w:color w:val="000000"/>
                <w:sz w:val="20"/>
                <w:szCs w:val="20"/>
              </w:rPr>
            </w:pPr>
            <w:r w:rsidRPr="004E6931">
              <w:rPr>
                <w:color w:val="000000"/>
                <w:sz w:val="20"/>
                <w:szCs w:val="20"/>
              </w:rPr>
              <w:t>1-4 квартал 2023 года</w:t>
            </w:r>
          </w:p>
          <w:p w14:paraId="40396674" w14:textId="77777777" w:rsidR="004E6931" w:rsidRPr="004E6931" w:rsidRDefault="004E6931" w:rsidP="00942BA8">
            <w:pPr>
              <w:jc w:val="center"/>
              <w:rPr>
                <w:color w:val="000000"/>
                <w:sz w:val="20"/>
                <w:szCs w:val="20"/>
              </w:rPr>
            </w:pPr>
            <w:r w:rsidRPr="004E6931">
              <w:rPr>
                <w:color w:val="000000"/>
                <w:sz w:val="20"/>
                <w:szCs w:val="20"/>
              </w:rPr>
              <w:t>1-4 квартал 2024 года</w:t>
            </w:r>
          </w:p>
          <w:p w14:paraId="751C51C5"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5A79E667"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1188F6BB"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bl>
    <w:p w14:paraId="70F503C5" w14:textId="77777777" w:rsidR="004E6931" w:rsidRPr="004E6931" w:rsidRDefault="004E6931" w:rsidP="004E6931">
      <w:pPr>
        <w:jc w:val="right"/>
        <w:rPr>
          <w:color w:val="000000"/>
          <w:sz w:val="20"/>
          <w:szCs w:val="20"/>
        </w:rPr>
      </w:pPr>
    </w:p>
    <w:p w14:paraId="7F278592" w14:textId="77777777" w:rsidR="004E6931" w:rsidRPr="004E6931" w:rsidRDefault="004E6931" w:rsidP="004E6931">
      <w:pPr>
        <w:jc w:val="right"/>
        <w:rPr>
          <w:color w:val="000000"/>
          <w:sz w:val="20"/>
          <w:szCs w:val="20"/>
        </w:rPr>
      </w:pPr>
    </w:p>
    <w:p w14:paraId="2A3C1B51" w14:textId="77777777" w:rsidR="004E6931" w:rsidRPr="004E6931" w:rsidRDefault="004E6931" w:rsidP="004E6931">
      <w:pPr>
        <w:jc w:val="center"/>
        <w:rPr>
          <w:color w:val="000000"/>
          <w:sz w:val="20"/>
          <w:szCs w:val="20"/>
        </w:rPr>
      </w:pPr>
      <w:r w:rsidRPr="004E6931">
        <w:rPr>
          <w:color w:val="000000"/>
          <w:sz w:val="20"/>
          <w:szCs w:val="20"/>
        </w:rPr>
        <w:t>Сведения</w:t>
      </w:r>
    </w:p>
    <w:p w14:paraId="5EF0ADD8" w14:textId="77777777" w:rsidR="004E6931" w:rsidRPr="004E6931" w:rsidRDefault="004E6931" w:rsidP="004E6931">
      <w:pPr>
        <w:jc w:val="center"/>
        <w:rPr>
          <w:color w:val="000000"/>
          <w:sz w:val="20"/>
          <w:szCs w:val="20"/>
        </w:rPr>
      </w:pPr>
      <w:r w:rsidRPr="004E6931">
        <w:rPr>
          <w:color w:val="000000"/>
          <w:sz w:val="20"/>
          <w:szCs w:val="20"/>
        </w:rPr>
        <w:t xml:space="preserve"> об основных мерах правового регулирования в сфере реализации</w:t>
      </w:r>
    </w:p>
    <w:p w14:paraId="524A12E1" w14:textId="77777777" w:rsidR="004E6931" w:rsidRPr="004E6931" w:rsidRDefault="004E6931" w:rsidP="004E6931">
      <w:pPr>
        <w:jc w:val="center"/>
        <w:rPr>
          <w:b/>
          <w:color w:val="000000"/>
          <w:sz w:val="20"/>
          <w:szCs w:val="20"/>
        </w:rPr>
      </w:pPr>
      <w:r w:rsidRPr="004E6931">
        <w:rPr>
          <w:b/>
          <w:color w:val="000000"/>
          <w:sz w:val="20"/>
          <w:szCs w:val="20"/>
        </w:rPr>
        <w:t xml:space="preserve">Муниципальной программы Пензенской области </w:t>
      </w:r>
    </w:p>
    <w:p w14:paraId="7EC332A7" w14:textId="77777777" w:rsidR="004E6931" w:rsidRPr="004E6931" w:rsidRDefault="004E6931" w:rsidP="004E6931">
      <w:pPr>
        <w:jc w:val="center"/>
        <w:rPr>
          <w:b/>
          <w:color w:val="000000"/>
          <w:sz w:val="20"/>
          <w:szCs w:val="20"/>
        </w:rPr>
      </w:pPr>
      <w:r w:rsidRPr="004E6931">
        <w:rPr>
          <w:b/>
          <w:color w:val="000000"/>
          <w:sz w:val="20"/>
          <w:szCs w:val="20"/>
        </w:rPr>
        <w:t>«Обеспечение деятельности МБУ «Бессоновский комплексный центр</w:t>
      </w:r>
    </w:p>
    <w:p w14:paraId="217B269B" w14:textId="77777777" w:rsidR="004E6931" w:rsidRPr="004E6931" w:rsidRDefault="004E6931" w:rsidP="004E6931">
      <w:pPr>
        <w:jc w:val="center"/>
        <w:rPr>
          <w:b/>
          <w:color w:val="000000"/>
          <w:sz w:val="20"/>
          <w:szCs w:val="20"/>
        </w:rPr>
      </w:pPr>
      <w:r w:rsidRPr="004E6931">
        <w:rPr>
          <w:b/>
          <w:color w:val="000000"/>
          <w:sz w:val="20"/>
          <w:szCs w:val="20"/>
        </w:rPr>
        <w:t>социального обслуживания населения</w:t>
      </w:r>
      <w:proofErr w:type="gramStart"/>
      <w:r w:rsidRPr="004E6931">
        <w:rPr>
          <w:b/>
          <w:color w:val="000000"/>
          <w:sz w:val="20"/>
          <w:szCs w:val="20"/>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2886"/>
        <w:gridCol w:w="3026"/>
        <w:gridCol w:w="3851"/>
        <w:gridCol w:w="3160"/>
      </w:tblGrid>
      <w:tr w:rsidR="004E6931" w:rsidRPr="004E6931" w14:paraId="07C48868" w14:textId="77777777" w:rsidTr="00942BA8">
        <w:tc>
          <w:tcPr>
            <w:tcW w:w="1673" w:type="dxa"/>
          </w:tcPr>
          <w:p w14:paraId="0C84DE8E" w14:textId="77777777" w:rsidR="004E6931" w:rsidRPr="004E6931" w:rsidRDefault="004E6931" w:rsidP="00942BA8">
            <w:pPr>
              <w:jc w:val="center"/>
              <w:rPr>
                <w:color w:val="000000"/>
                <w:sz w:val="20"/>
                <w:szCs w:val="20"/>
              </w:rPr>
            </w:pPr>
            <w:r w:rsidRPr="004E6931">
              <w:rPr>
                <w:color w:val="000000"/>
                <w:sz w:val="20"/>
                <w:szCs w:val="20"/>
              </w:rPr>
              <w:t>№ п/п</w:t>
            </w:r>
          </w:p>
        </w:tc>
        <w:tc>
          <w:tcPr>
            <w:tcW w:w="2926" w:type="dxa"/>
          </w:tcPr>
          <w:p w14:paraId="605AA3AF" w14:textId="77777777" w:rsidR="004E6931" w:rsidRPr="004E6931" w:rsidRDefault="004E6931" w:rsidP="00942BA8">
            <w:pPr>
              <w:jc w:val="center"/>
              <w:rPr>
                <w:color w:val="000000"/>
                <w:sz w:val="20"/>
                <w:szCs w:val="20"/>
              </w:rPr>
            </w:pPr>
            <w:r w:rsidRPr="004E6931">
              <w:rPr>
                <w:color w:val="000000"/>
                <w:sz w:val="20"/>
                <w:szCs w:val="20"/>
              </w:rPr>
              <w:t>Вид нормативного правового акта</w:t>
            </w:r>
          </w:p>
        </w:tc>
        <w:tc>
          <w:tcPr>
            <w:tcW w:w="3070" w:type="dxa"/>
          </w:tcPr>
          <w:p w14:paraId="10464FF6" w14:textId="77777777" w:rsidR="004E6931" w:rsidRPr="004E6931" w:rsidRDefault="004E6931" w:rsidP="00942BA8">
            <w:pPr>
              <w:jc w:val="center"/>
              <w:rPr>
                <w:color w:val="000000"/>
                <w:sz w:val="20"/>
                <w:szCs w:val="20"/>
              </w:rPr>
            </w:pPr>
            <w:r w:rsidRPr="004E6931">
              <w:rPr>
                <w:color w:val="000000"/>
                <w:sz w:val="20"/>
                <w:szCs w:val="20"/>
              </w:rPr>
              <w:t>Основные положения нормативного</w:t>
            </w:r>
          </w:p>
          <w:p w14:paraId="74764C9B" w14:textId="77777777" w:rsidR="004E6931" w:rsidRPr="004E6931" w:rsidRDefault="004E6931" w:rsidP="00942BA8">
            <w:pPr>
              <w:jc w:val="center"/>
              <w:rPr>
                <w:color w:val="000000"/>
                <w:sz w:val="20"/>
                <w:szCs w:val="20"/>
              </w:rPr>
            </w:pPr>
            <w:r w:rsidRPr="004E6931">
              <w:rPr>
                <w:color w:val="000000"/>
                <w:sz w:val="20"/>
                <w:szCs w:val="20"/>
              </w:rPr>
              <w:t>правового акта</w:t>
            </w:r>
          </w:p>
          <w:p w14:paraId="7965D802" w14:textId="77777777" w:rsidR="004E6931" w:rsidRPr="004E6931" w:rsidRDefault="004E6931" w:rsidP="00942BA8">
            <w:pPr>
              <w:jc w:val="center"/>
              <w:rPr>
                <w:color w:val="000000"/>
                <w:sz w:val="20"/>
                <w:szCs w:val="20"/>
              </w:rPr>
            </w:pPr>
          </w:p>
        </w:tc>
        <w:tc>
          <w:tcPr>
            <w:tcW w:w="3899" w:type="dxa"/>
          </w:tcPr>
          <w:p w14:paraId="531CAEC0" w14:textId="77777777" w:rsidR="004E6931" w:rsidRPr="004E6931" w:rsidRDefault="004E6931" w:rsidP="00942BA8">
            <w:pPr>
              <w:jc w:val="center"/>
              <w:rPr>
                <w:color w:val="000000"/>
                <w:sz w:val="20"/>
                <w:szCs w:val="20"/>
              </w:rPr>
            </w:pPr>
            <w:r w:rsidRPr="004E6931">
              <w:rPr>
                <w:color w:val="000000"/>
                <w:sz w:val="20"/>
                <w:szCs w:val="20"/>
              </w:rPr>
              <w:t>Наименование исполнительного</w:t>
            </w:r>
            <w:r w:rsidRPr="004E6931">
              <w:rPr>
                <w:color w:val="000000"/>
                <w:sz w:val="20"/>
                <w:szCs w:val="20"/>
              </w:rPr>
              <w:tab/>
            </w:r>
          </w:p>
          <w:p w14:paraId="0E68D67E" w14:textId="77777777" w:rsidR="004E6931" w:rsidRPr="004E6931" w:rsidRDefault="004E6931" w:rsidP="00942BA8">
            <w:pPr>
              <w:jc w:val="center"/>
              <w:rPr>
                <w:color w:val="000000"/>
                <w:sz w:val="20"/>
                <w:szCs w:val="20"/>
              </w:rPr>
            </w:pPr>
            <w:r w:rsidRPr="004E6931">
              <w:rPr>
                <w:color w:val="000000"/>
                <w:sz w:val="20"/>
                <w:szCs w:val="20"/>
              </w:rPr>
              <w:t xml:space="preserve">органа </w:t>
            </w:r>
          </w:p>
          <w:p w14:paraId="66F951F9" w14:textId="77777777" w:rsidR="004E6931" w:rsidRPr="004E6931" w:rsidRDefault="004E6931" w:rsidP="00942BA8">
            <w:pPr>
              <w:jc w:val="center"/>
              <w:rPr>
                <w:color w:val="000000"/>
                <w:sz w:val="20"/>
                <w:szCs w:val="20"/>
              </w:rPr>
            </w:pPr>
            <w:r w:rsidRPr="004E6931">
              <w:rPr>
                <w:color w:val="000000"/>
                <w:sz w:val="20"/>
                <w:szCs w:val="20"/>
              </w:rPr>
              <w:tab/>
              <w:t xml:space="preserve">ответственного за исполнение </w:t>
            </w:r>
            <w:r w:rsidRPr="004E6931">
              <w:rPr>
                <w:color w:val="000000"/>
                <w:sz w:val="20"/>
                <w:szCs w:val="20"/>
              </w:rPr>
              <w:tab/>
            </w:r>
          </w:p>
          <w:p w14:paraId="05CAB220" w14:textId="77777777" w:rsidR="004E6931" w:rsidRPr="004E6931" w:rsidRDefault="004E6931" w:rsidP="00942BA8">
            <w:pPr>
              <w:jc w:val="center"/>
              <w:rPr>
                <w:color w:val="000000"/>
                <w:sz w:val="20"/>
                <w:szCs w:val="20"/>
              </w:rPr>
            </w:pPr>
            <w:r w:rsidRPr="004E6931">
              <w:rPr>
                <w:color w:val="000000"/>
                <w:sz w:val="20"/>
                <w:szCs w:val="20"/>
              </w:rPr>
              <w:t>нормативно- правового акта</w:t>
            </w:r>
          </w:p>
        </w:tc>
        <w:tc>
          <w:tcPr>
            <w:tcW w:w="3218" w:type="dxa"/>
          </w:tcPr>
          <w:p w14:paraId="4C2021FB" w14:textId="77777777" w:rsidR="004E6931" w:rsidRPr="004E6931" w:rsidRDefault="004E6931" w:rsidP="00942BA8">
            <w:pPr>
              <w:jc w:val="center"/>
              <w:rPr>
                <w:color w:val="000000"/>
                <w:sz w:val="20"/>
                <w:szCs w:val="20"/>
              </w:rPr>
            </w:pPr>
            <w:r w:rsidRPr="004E6931">
              <w:rPr>
                <w:color w:val="000000"/>
                <w:sz w:val="20"/>
                <w:szCs w:val="20"/>
              </w:rPr>
              <w:t>Ожидаемые сроки принятия</w:t>
            </w:r>
          </w:p>
        </w:tc>
      </w:tr>
      <w:tr w:rsidR="004E6931" w:rsidRPr="004E6931" w14:paraId="222ADD1D" w14:textId="77777777" w:rsidTr="00942BA8">
        <w:tc>
          <w:tcPr>
            <w:tcW w:w="1673" w:type="dxa"/>
          </w:tcPr>
          <w:p w14:paraId="19B1B8AD" w14:textId="77777777" w:rsidR="004E6931" w:rsidRPr="004E6931" w:rsidRDefault="004E6931" w:rsidP="00942BA8">
            <w:pPr>
              <w:jc w:val="center"/>
              <w:rPr>
                <w:color w:val="000000"/>
                <w:sz w:val="20"/>
                <w:szCs w:val="20"/>
              </w:rPr>
            </w:pPr>
          </w:p>
        </w:tc>
        <w:tc>
          <w:tcPr>
            <w:tcW w:w="13113"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97"/>
            </w:tblGrid>
            <w:tr w:rsidR="004E6931" w:rsidRPr="004E6931" w14:paraId="61AF66DE" w14:textId="77777777" w:rsidTr="00942BA8">
              <w:tc>
                <w:tcPr>
                  <w:tcW w:w="13969" w:type="dxa"/>
                  <w:tcBorders>
                    <w:top w:val="single" w:sz="4" w:space="0" w:color="auto"/>
                    <w:left w:val="single" w:sz="4" w:space="0" w:color="auto"/>
                    <w:bottom w:val="single" w:sz="4" w:space="0" w:color="auto"/>
                    <w:right w:val="single" w:sz="4" w:space="0" w:color="auto"/>
                  </w:tcBorders>
                </w:tcPr>
                <w:p w14:paraId="520695D8" w14:textId="77777777" w:rsidR="004E6931" w:rsidRPr="004E6931" w:rsidRDefault="004E6931" w:rsidP="00942BA8">
                  <w:pPr>
                    <w:jc w:val="center"/>
                    <w:rPr>
                      <w:b/>
                      <w:color w:val="000000"/>
                      <w:sz w:val="20"/>
                      <w:szCs w:val="20"/>
                    </w:rPr>
                  </w:pPr>
                  <w:r w:rsidRPr="004E6931">
                    <w:rPr>
                      <w:b/>
                      <w:color w:val="000000"/>
                      <w:sz w:val="20"/>
                      <w:szCs w:val="20"/>
                    </w:rPr>
                    <w:t>Подпрограмма 1. «</w:t>
                  </w:r>
                  <w:r w:rsidRPr="004E6931">
                    <w:rPr>
                      <w:b/>
                      <w:sz w:val="20"/>
                      <w:szCs w:val="20"/>
                    </w:rPr>
                    <w:t xml:space="preserve">Внебюджетные средства муниципального бюджетного учреждения </w:t>
                  </w:r>
                  <w:r w:rsidRPr="004E6931">
                    <w:rPr>
                      <w:b/>
                      <w:bCs/>
                      <w:sz w:val="20"/>
                      <w:szCs w:val="20"/>
                    </w:rPr>
                    <w:t>«Бессоновский комплексный центр социального обслуживания населения</w:t>
                  </w:r>
                  <w:r w:rsidRPr="004E6931">
                    <w:rPr>
                      <w:b/>
                      <w:color w:val="000000"/>
                      <w:sz w:val="20"/>
                      <w:szCs w:val="20"/>
                    </w:rPr>
                    <w:t>»</w:t>
                  </w:r>
                </w:p>
              </w:tc>
            </w:tr>
          </w:tbl>
          <w:p w14:paraId="210A45F7" w14:textId="77777777" w:rsidR="004E6931" w:rsidRPr="004E6931" w:rsidRDefault="004E6931" w:rsidP="00942BA8">
            <w:pPr>
              <w:rPr>
                <w:color w:val="000000"/>
                <w:sz w:val="20"/>
                <w:szCs w:val="20"/>
              </w:rPr>
            </w:pPr>
          </w:p>
        </w:tc>
      </w:tr>
      <w:tr w:rsidR="004E6931" w:rsidRPr="004E6931" w14:paraId="0546F536" w14:textId="77777777" w:rsidTr="00942BA8">
        <w:tc>
          <w:tcPr>
            <w:tcW w:w="1673" w:type="dxa"/>
          </w:tcPr>
          <w:p w14:paraId="617166D8" w14:textId="77777777" w:rsidR="004E6931" w:rsidRPr="004E6931" w:rsidRDefault="004E6931" w:rsidP="00942BA8">
            <w:pPr>
              <w:jc w:val="center"/>
              <w:rPr>
                <w:color w:val="000000"/>
                <w:sz w:val="20"/>
                <w:szCs w:val="20"/>
              </w:rPr>
            </w:pPr>
          </w:p>
        </w:tc>
        <w:tc>
          <w:tcPr>
            <w:tcW w:w="13113" w:type="dxa"/>
            <w:gridSpan w:val="4"/>
          </w:tcPr>
          <w:p w14:paraId="568346FB" w14:textId="77777777" w:rsidR="004E6931" w:rsidRPr="004E6931" w:rsidRDefault="004E6931" w:rsidP="00942BA8">
            <w:pPr>
              <w:rPr>
                <w:color w:val="000000"/>
                <w:sz w:val="20"/>
                <w:szCs w:val="20"/>
              </w:rPr>
            </w:pPr>
          </w:p>
        </w:tc>
      </w:tr>
      <w:tr w:rsidR="004E6931" w:rsidRPr="004E6931" w14:paraId="7855C187" w14:textId="77777777" w:rsidTr="00942BA8">
        <w:tc>
          <w:tcPr>
            <w:tcW w:w="1673" w:type="dxa"/>
          </w:tcPr>
          <w:p w14:paraId="0E39CCEC"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5A7724F7" w14:textId="77777777" w:rsidR="004E6931" w:rsidRPr="004E6931" w:rsidRDefault="004E6931" w:rsidP="00942BA8">
            <w:pPr>
              <w:jc w:val="center"/>
              <w:rPr>
                <w:color w:val="000000"/>
                <w:sz w:val="20"/>
                <w:szCs w:val="20"/>
              </w:rPr>
            </w:pPr>
            <w:r w:rsidRPr="004E6931">
              <w:rPr>
                <w:color w:val="000000"/>
                <w:sz w:val="20"/>
                <w:szCs w:val="20"/>
              </w:rPr>
              <w:t>Постановление администрации</w:t>
            </w:r>
            <w:r w:rsidRPr="004E6931">
              <w:rPr>
                <w:color w:val="000000"/>
                <w:sz w:val="20"/>
                <w:szCs w:val="20"/>
                <w:lang w:val="en-US"/>
              </w:rPr>
              <w:t xml:space="preserve"> </w:t>
            </w:r>
            <w:r w:rsidRPr="004E6931">
              <w:rPr>
                <w:color w:val="000000"/>
                <w:sz w:val="20"/>
                <w:szCs w:val="20"/>
              </w:rPr>
              <w:t>Бессоновского района</w:t>
            </w:r>
          </w:p>
        </w:tc>
        <w:tc>
          <w:tcPr>
            <w:tcW w:w="3070" w:type="dxa"/>
          </w:tcPr>
          <w:p w14:paraId="27D21084" w14:textId="77777777" w:rsidR="004E6931" w:rsidRPr="004E6931" w:rsidRDefault="004E6931" w:rsidP="00942BA8">
            <w:pPr>
              <w:rPr>
                <w:color w:val="000000"/>
                <w:sz w:val="20"/>
                <w:szCs w:val="20"/>
              </w:rPr>
            </w:pPr>
            <w:r w:rsidRPr="004E6931">
              <w:rPr>
                <w:color w:val="000000"/>
                <w:sz w:val="20"/>
                <w:szCs w:val="20"/>
              </w:rPr>
              <w:t>Решение собрания представителей Бессоновского района Пензенской области</w:t>
            </w:r>
          </w:p>
        </w:tc>
        <w:tc>
          <w:tcPr>
            <w:tcW w:w="3899" w:type="dxa"/>
          </w:tcPr>
          <w:p w14:paraId="40D06A4D"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c>
          <w:tcPr>
            <w:tcW w:w="3218" w:type="dxa"/>
          </w:tcPr>
          <w:p w14:paraId="168AD75A"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67746731"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77A7B849"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0E6A55C5" w14:textId="77777777" w:rsidTr="00942BA8">
        <w:tc>
          <w:tcPr>
            <w:tcW w:w="1673" w:type="dxa"/>
          </w:tcPr>
          <w:p w14:paraId="0CEE3F5F" w14:textId="77777777" w:rsidR="004E6931" w:rsidRPr="004E6931" w:rsidRDefault="004E6931" w:rsidP="00942BA8">
            <w:pPr>
              <w:jc w:val="center"/>
              <w:rPr>
                <w:color w:val="000000"/>
                <w:sz w:val="20"/>
                <w:szCs w:val="20"/>
              </w:rPr>
            </w:pPr>
            <w:r w:rsidRPr="004E6931">
              <w:rPr>
                <w:color w:val="000000"/>
                <w:sz w:val="20"/>
                <w:szCs w:val="20"/>
              </w:rPr>
              <w:t>2</w:t>
            </w:r>
          </w:p>
        </w:tc>
        <w:tc>
          <w:tcPr>
            <w:tcW w:w="2926" w:type="dxa"/>
          </w:tcPr>
          <w:p w14:paraId="2B01E592" w14:textId="77777777" w:rsidR="004E6931" w:rsidRPr="004E6931" w:rsidRDefault="004E6931" w:rsidP="00942BA8">
            <w:pPr>
              <w:rPr>
                <w:color w:val="000000"/>
                <w:sz w:val="20"/>
                <w:szCs w:val="20"/>
              </w:rPr>
            </w:pPr>
            <w:r w:rsidRPr="004E6931">
              <w:rPr>
                <w:color w:val="000000"/>
                <w:sz w:val="20"/>
                <w:szCs w:val="20"/>
              </w:rPr>
              <w:t>Постановление администрации</w:t>
            </w:r>
            <w:r w:rsidRPr="004E6931">
              <w:rPr>
                <w:color w:val="000000"/>
                <w:sz w:val="20"/>
                <w:szCs w:val="20"/>
                <w:lang w:val="en-US"/>
              </w:rPr>
              <w:t xml:space="preserve"> </w:t>
            </w:r>
            <w:r w:rsidRPr="004E6931">
              <w:rPr>
                <w:color w:val="000000"/>
                <w:sz w:val="20"/>
                <w:szCs w:val="20"/>
              </w:rPr>
              <w:t>Бессоновского района</w:t>
            </w:r>
          </w:p>
        </w:tc>
        <w:tc>
          <w:tcPr>
            <w:tcW w:w="3070" w:type="dxa"/>
          </w:tcPr>
          <w:p w14:paraId="02D0E583" w14:textId="77777777" w:rsidR="004E6931" w:rsidRPr="004E6931" w:rsidRDefault="004E6931" w:rsidP="00942BA8">
            <w:pPr>
              <w:rPr>
                <w:color w:val="000000"/>
                <w:sz w:val="20"/>
                <w:szCs w:val="20"/>
              </w:rPr>
            </w:pPr>
            <w:r w:rsidRPr="004E6931">
              <w:rPr>
                <w:color w:val="000000"/>
                <w:sz w:val="20"/>
                <w:szCs w:val="20"/>
              </w:rPr>
              <w:t>Утверждение перечня документов</w:t>
            </w:r>
          </w:p>
        </w:tc>
        <w:tc>
          <w:tcPr>
            <w:tcW w:w="3899" w:type="dxa"/>
          </w:tcPr>
          <w:p w14:paraId="23019368"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c>
          <w:tcPr>
            <w:tcW w:w="3218" w:type="dxa"/>
          </w:tcPr>
          <w:p w14:paraId="0E80B4D5"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7AA614C2"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50775E52"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79C43497" w14:textId="77777777" w:rsidTr="00942BA8">
        <w:tc>
          <w:tcPr>
            <w:tcW w:w="1673" w:type="dxa"/>
          </w:tcPr>
          <w:p w14:paraId="20692236" w14:textId="77777777" w:rsidR="004E6931" w:rsidRPr="004E6931" w:rsidRDefault="004E6931" w:rsidP="00942BA8">
            <w:pPr>
              <w:jc w:val="center"/>
              <w:rPr>
                <w:color w:val="000000"/>
                <w:sz w:val="20"/>
                <w:szCs w:val="20"/>
              </w:rPr>
            </w:pPr>
          </w:p>
        </w:tc>
        <w:tc>
          <w:tcPr>
            <w:tcW w:w="13113" w:type="dxa"/>
            <w:gridSpan w:val="4"/>
          </w:tcPr>
          <w:p w14:paraId="7C523B91" w14:textId="77777777" w:rsidR="004E6931" w:rsidRPr="004E6931" w:rsidRDefault="004E6931" w:rsidP="00942BA8">
            <w:pPr>
              <w:jc w:val="center"/>
              <w:rPr>
                <w:b/>
                <w:color w:val="000000"/>
                <w:sz w:val="20"/>
                <w:szCs w:val="20"/>
              </w:rPr>
            </w:pPr>
            <w:r w:rsidRPr="004E6931">
              <w:rPr>
                <w:b/>
                <w:color w:val="000000"/>
                <w:sz w:val="20"/>
                <w:szCs w:val="20"/>
              </w:rPr>
              <w:t>Подпрограмма 2. «</w:t>
            </w:r>
            <w:r w:rsidRPr="004E6931">
              <w:rPr>
                <w:b/>
                <w:bCs/>
                <w:sz w:val="20"/>
                <w:szCs w:val="20"/>
              </w:rPr>
              <w:t xml:space="preserve">Исполнение государственных </w:t>
            </w:r>
            <w:proofErr w:type="gramStart"/>
            <w:r w:rsidRPr="004E6931">
              <w:rPr>
                <w:b/>
                <w:bCs/>
                <w:sz w:val="20"/>
                <w:szCs w:val="20"/>
              </w:rPr>
              <w:t>полномочий  по</w:t>
            </w:r>
            <w:proofErr w:type="gramEnd"/>
            <w:r w:rsidRPr="004E6931">
              <w:rPr>
                <w:b/>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4E6931">
              <w:rPr>
                <w:b/>
                <w:color w:val="000000"/>
                <w:sz w:val="20"/>
                <w:szCs w:val="20"/>
              </w:rPr>
              <w:t>»</w:t>
            </w:r>
          </w:p>
        </w:tc>
      </w:tr>
      <w:tr w:rsidR="004E6931" w:rsidRPr="004E6931" w14:paraId="11D5560D" w14:textId="77777777" w:rsidTr="00942BA8">
        <w:trPr>
          <w:trHeight w:val="840"/>
        </w:trPr>
        <w:tc>
          <w:tcPr>
            <w:tcW w:w="1673" w:type="dxa"/>
          </w:tcPr>
          <w:p w14:paraId="77227C10"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00FE71B8"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3C5D55B8"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63AE3E52"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2E99CA39"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5CEFBEE7"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социального обслуживания населения»,</w:t>
            </w:r>
          </w:p>
          <w:p w14:paraId="747B87B8" w14:textId="77777777" w:rsidR="004E6931" w:rsidRPr="004E6931" w:rsidRDefault="004E6931" w:rsidP="00942BA8">
            <w:pPr>
              <w:rPr>
                <w:color w:val="000000"/>
                <w:sz w:val="20"/>
                <w:szCs w:val="20"/>
              </w:rPr>
            </w:pPr>
            <w:r w:rsidRPr="004E6931">
              <w:rPr>
                <w:color w:val="000000"/>
                <w:sz w:val="20"/>
                <w:szCs w:val="20"/>
              </w:rPr>
              <w:t>УСЗН администрации Бессоновского района</w:t>
            </w:r>
          </w:p>
        </w:tc>
        <w:tc>
          <w:tcPr>
            <w:tcW w:w="3218" w:type="dxa"/>
          </w:tcPr>
          <w:p w14:paraId="42129BF3"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5EF587BA"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0C64CB3B"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3E6B7600" w14:textId="77777777" w:rsidTr="00942BA8">
        <w:tc>
          <w:tcPr>
            <w:tcW w:w="1673" w:type="dxa"/>
          </w:tcPr>
          <w:p w14:paraId="4052EC5E" w14:textId="77777777" w:rsidR="004E6931" w:rsidRPr="004E6931" w:rsidRDefault="004E6931" w:rsidP="00942BA8">
            <w:pPr>
              <w:jc w:val="center"/>
              <w:rPr>
                <w:color w:val="000000"/>
                <w:sz w:val="20"/>
                <w:szCs w:val="20"/>
              </w:rPr>
            </w:pPr>
          </w:p>
        </w:tc>
        <w:tc>
          <w:tcPr>
            <w:tcW w:w="13113" w:type="dxa"/>
            <w:gridSpan w:val="4"/>
          </w:tcPr>
          <w:p w14:paraId="48429C1A" w14:textId="77777777" w:rsidR="004E6931" w:rsidRPr="004E6931" w:rsidRDefault="004E6931" w:rsidP="00942BA8">
            <w:pPr>
              <w:jc w:val="center"/>
              <w:rPr>
                <w:b/>
                <w:color w:val="000000"/>
                <w:sz w:val="20"/>
                <w:szCs w:val="20"/>
              </w:rPr>
            </w:pPr>
            <w:r w:rsidRPr="004E6931">
              <w:rPr>
                <w:b/>
                <w:color w:val="000000"/>
                <w:sz w:val="20"/>
                <w:szCs w:val="20"/>
              </w:rPr>
              <w:t>Подпрограмма 3. «Исполнение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55C95C45" w14:textId="77777777" w:rsidTr="00942BA8">
        <w:trPr>
          <w:trHeight w:val="840"/>
        </w:trPr>
        <w:tc>
          <w:tcPr>
            <w:tcW w:w="1673" w:type="dxa"/>
          </w:tcPr>
          <w:p w14:paraId="3B9AAEB3"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382CD48E"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2AE32906"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67A9920F"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6F554335"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35002876"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социального обслуживания населения»,</w:t>
            </w:r>
          </w:p>
          <w:p w14:paraId="621D1965" w14:textId="77777777" w:rsidR="004E6931" w:rsidRPr="004E6931" w:rsidRDefault="004E6931" w:rsidP="00942BA8">
            <w:pPr>
              <w:rPr>
                <w:color w:val="000000"/>
                <w:sz w:val="20"/>
                <w:szCs w:val="20"/>
              </w:rPr>
            </w:pPr>
          </w:p>
        </w:tc>
        <w:tc>
          <w:tcPr>
            <w:tcW w:w="3218" w:type="dxa"/>
          </w:tcPr>
          <w:p w14:paraId="1164326D"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4BEF474E"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358F4EA8"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r w:rsidR="004E6931" w:rsidRPr="004E6931" w14:paraId="3914C256" w14:textId="77777777" w:rsidTr="00942BA8">
        <w:tc>
          <w:tcPr>
            <w:tcW w:w="1673" w:type="dxa"/>
          </w:tcPr>
          <w:p w14:paraId="28E5A9B8" w14:textId="77777777" w:rsidR="004E6931" w:rsidRPr="004E6931" w:rsidRDefault="004E6931" w:rsidP="00942BA8">
            <w:pPr>
              <w:jc w:val="center"/>
              <w:rPr>
                <w:color w:val="000000"/>
                <w:sz w:val="20"/>
                <w:szCs w:val="20"/>
              </w:rPr>
            </w:pPr>
          </w:p>
        </w:tc>
        <w:tc>
          <w:tcPr>
            <w:tcW w:w="13113" w:type="dxa"/>
            <w:gridSpan w:val="4"/>
          </w:tcPr>
          <w:p w14:paraId="0DACCBD7" w14:textId="77777777" w:rsidR="004E6931" w:rsidRPr="004E6931" w:rsidRDefault="004E6931" w:rsidP="00942BA8">
            <w:pPr>
              <w:jc w:val="center"/>
              <w:rPr>
                <w:b/>
                <w:color w:val="000000"/>
                <w:sz w:val="20"/>
                <w:szCs w:val="20"/>
              </w:rPr>
            </w:pPr>
            <w:r w:rsidRPr="004E6931">
              <w:rPr>
                <w:b/>
                <w:color w:val="000000"/>
                <w:sz w:val="20"/>
                <w:szCs w:val="20"/>
              </w:rPr>
              <w:t xml:space="preserve">Подпрограмма 4. «Исполнение гос. полномочий по созданию и оснащению структурных подразделений организаций социального обслуживания, внедряющих </w:t>
            </w:r>
            <w:proofErr w:type="spellStart"/>
            <w:r w:rsidRPr="004E6931">
              <w:rPr>
                <w:b/>
                <w:color w:val="000000"/>
                <w:sz w:val="20"/>
                <w:szCs w:val="20"/>
              </w:rPr>
              <w:t>стационарозамещающие</w:t>
            </w:r>
            <w:proofErr w:type="spellEnd"/>
            <w:r w:rsidRPr="004E6931">
              <w:rPr>
                <w:b/>
                <w:color w:val="000000"/>
                <w:sz w:val="20"/>
                <w:szCs w:val="20"/>
              </w:rPr>
              <w:t xml:space="preserve"> технологии»</w:t>
            </w:r>
          </w:p>
        </w:tc>
      </w:tr>
      <w:tr w:rsidR="004E6931" w:rsidRPr="004E6931" w14:paraId="2627F70F" w14:textId="77777777" w:rsidTr="00942BA8">
        <w:trPr>
          <w:trHeight w:val="840"/>
        </w:trPr>
        <w:tc>
          <w:tcPr>
            <w:tcW w:w="1673" w:type="dxa"/>
          </w:tcPr>
          <w:p w14:paraId="6C701ECD" w14:textId="77777777" w:rsidR="004E6931" w:rsidRPr="004E6931" w:rsidRDefault="004E6931" w:rsidP="00942BA8">
            <w:pPr>
              <w:jc w:val="center"/>
              <w:rPr>
                <w:color w:val="000000"/>
                <w:sz w:val="20"/>
                <w:szCs w:val="20"/>
              </w:rPr>
            </w:pPr>
            <w:r w:rsidRPr="004E6931">
              <w:rPr>
                <w:color w:val="000000"/>
                <w:sz w:val="20"/>
                <w:szCs w:val="20"/>
              </w:rPr>
              <w:t>1</w:t>
            </w:r>
          </w:p>
        </w:tc>
        <w:tc>
          <w:tcPr>
            <w:tcW w:w="2926" w:type="dxa"/>
          </w:tcPr>
          <w:p w14:paraId="245A9C34" w14:textId="77777777" w:rsidR="004E6931" w:rsidRPr="004E6931" w:rsidRDefault="004E6931" w:rsidP="00942BA8">
            <w:pPr>
              <w:rPr>
                <w:color w:val="000000"/>
                <w:sz w:val="20"/>
                <w:szCs w:val="20"/>
              </w:rPr>
            </w:pPr>
            <w:r w:rsidRPr="004E6931">
              <w:rPr>
                <w:color w:val="000000"/>
                <w:sz w:val="20"/>
                <w:szCs w:val="20"/>
              </w:rPr>
              <w:t>Постановление администрации Бессоновского района</w:t>
            </w:r>
          </w:p>
        </w:tc>
        <w:tc>
          <w:tcPr>
            <w:tcW w:w="3070" w:type="dxa"/>
          </w:tcPr>
          <w:p w14:paraId="432748F0" w14:textId="77777777" w:rsidR="004E6931" w:rsidRPr="004E6931" w:rsidRDefault="004E6931" w:rsidP="00942BA8">
            <w:pPr>
              <w:rPr>
                <w:color w:val="000000"/>
                <w:sz w:val="20"/>
                <w:szCs w:val="20"/>
              </w:rPr>
            </w:pPr>
            <w:r w:rsidRPr="004E6931">
              <w:rPr>
                <w:color w:val="000000"/>
                <w:sz w:val="20"/>
                <w:szCs w:val="20"/>
              </w:rPr>
              <w:t>Порядки предоставления субвенций в</w:t>
            </w:r>
          </w:p>
          <w:p w14:paraId="5525F50E" w14:textId="77777777" w:rsidR="004E6931" w:rsidRPr="004E6931" w:rsidRDefault="004E6931" w:rsidP="00942BA8">
            <w:pPr>
              <w:rPr>
                <w:color w:val="000000"/>
                <w:sz w:val="20"/>
                <w:szCs w:val="20"/>
              </w:rPr>
            </w:pPr>
            <w:r w:rsidRPr="004E6931">
              <w:rPr>
                <w:color w:val="000000"/>
                <w:sz w:val="20"/>
                <w:szCs w:val="20"/>
              </w:rPr>
              <w:t>сфере социальной защиты населения</w:t>
            </w:r>
          </w:p>
          <w:p w14:paraId="2C36FA12" w14:textId="77777777" w:rsidR="004E6931" w:rsidRPr="004E6931" w:rsidRDefault="004E6931" w:rsidP="00942BA8">
            <w:pPr>
              <w:rPr>
                <w:color w:val="000000"/>
                <w:sz w:val="20"/>
                <w:szCs w:val="20"/>
              </w:rPr>
            </w:pPr>
            <w:r w:rsidRPr="004E6931">
              <w:rPr>
                <w:color w:val="000000"/>
                <w:sz w:val="20"/>
                <w:szCs w:val="20"/>
              </w:rPr>
              <w:t>Бессоновского района</w:t>
            </w:r>
          </w:p>
        </w:tc>
        <w:tc>
          <w:tcPr>
            <w:tcW w:w="3899" w:type="dxa"/>
          </w:tcPr>
          <w:p w14:paraId="5424522A" w14:textId="77777777" w:rsidR="004E6931" w:rsidRPr="004E6931" w:rsidRDefault="004E6931" w:rsidP="00942BA8">
            <w:pPr>
              <w:rPr>
                <w:color w:val="000000"/>
                <w:sz w:val="20"/>
                <w:szCs w:val="20"/>
              </w:rPr>
            </w:pPr>
            <w:r w:rsidRPr="004E6931">
              <w:rPr>
                <w:color w:val="000000"/>
                <w:sz w:val="20"/>
                <w:szCs w:val="20"/>
              </w:rPr>
              <w:t>МБУ «Бессоновский комплексный центр социального обслуживания населения,</w:t>
            </w:r>
          </w:p>
          <w:p w14:paraId="1070F5FE" w14:textId="77777777" w:rsidR="004E6931" w:rsidRPr="004E6931" w:rsidRDefault="004E6931" w:rsidP="00942BA8">
            <w:pPr>
              <w:rPr>
                <w:color w:val="000000"/>
                <w:sz w:val="20"/>
                <w:szCs w:val="20"/>
              </w:rPr>
            </w:pPr>
          </w:p>
        </w:tc>
        <w:tc>
          <w:tcPr>
            <w:tcW w:w="3218" w:type="dxa"/>
          </w:tcPr>
          <w:p w14:paraId="5899D7DB" w14:textId="77777777" w:rsidR="004E6931" w:rsidRPr="004E6931" w:rsidRDefault="004E6931" w:rsidP="00942BA8">
            <w:pPr>
              <w:jc w:val="center"/>
              <w:rPr>
                <w:color w:val="000000"/>
                <w:sz w:val="20"/>
                <w:szCs w:val="20"/>
              </w:rPr>
            </w:pPr>
            <w:r w:rsidRPr="004E6931">
              <w:rPr>
                <w:color w:val="000000"/>
                <w:sz w:val="20"/>
                <w:szCs w:val="20"/>
              </w:rPr>
              <w:t>1-4 квартал 2025 года</w:t>
            </w:r>
          </w:p>
          <w:p w14:paraId="20FACA72" w14:textId="77777777" w:rsidR="004E6931" w:rsidRPr="004E6931" w:rsidRDefault="004E6931" w:rsidP="00942BA8">
            <w:pPr>
              <w:jc w:val="center"/>
              <w:rPr>
                <w:color w:val="000000"/>
                <w:sz w:val="20"/>
                <w:szCs w:val="20"/>
              </w:rPr>
            </w:pPr>
            <w:r w:rsidRPr="004E6931">
              <w:rPr>
                <w:color w:val="000000"/>
                <w:sz w:val="20"/>
                <w:szCs w:val="20"/>
              </w:rPr>
              <w:t>1-4 квартал 2026 года</w:t>
            </w:r>
          </w:p>
          <w:p w14:paraId="503541BE" w14:textId="77777777" w:rsidR="004E6931" w:rsidRPr="004E6931" w:rsidRDefault="004E6931" w:rsidP="00942BA8">
            <w:pPr>
              <w:jc w:val="center"/>
              <w:rPr>
                <w:color w:val="000000"/>
                <w:sz w:val="20"/>
                <w:szCs w:val="20"/>
              </w:rPr>
            </w:pPr>
            <w:r w:rsidRPr="004E6931">
              <w:rPr>
                <w:color w:val="000000"/>
                <w:sz w:val="20"/>
                <w:szCs w:val="20"/>
              </w:rPr>
              <w:t>1-4 квартал 2027 года</w:t>
            </w:r>
          </w:p>
        </w:tc>
      </w:tr>
    </w:tbl>
    <w:p w14:paraId="47A2A5E5" w14:textId="770E2F3D" w:rsidR="004E6931" w:rsidRDefault="004E6931" w:rsidP="00624DEF">
      <w:pPr>
        <w:rPr>
          <w:color w:val="000000"/>
          <w:sz w:val="20"/>
          <w:szCs w:val="20"/>
        </w:rPr>
      </w:pPr>
    </w:p>
    <w:p w14:paraId="76373051" w14:textId="77777777" w:rsidR="00624DEF" w:rsidRPr="004E6931" w:rsidRDefault="00624DEF" w:rsidP="00624DEF">
      <w:pPr>
        <w:rPr>
          <w:color w:val="000000"/>
          <w:sz w:val="20"/>
          <w:szCs w:val="20"/>
        </w:rPr>
      </w:pPr>
    </w:p>
    <w:p w14:paraId="45C316C9" w14:textId="77777777" w:rsidR="004E6931" w:rsidRPr="004E6931" w:rsidRDefault="004E6931" w:rsidP="004E6931">
      <w:pPr>
        <w:jc w:val="right"/>
        <w:rPr>
          <w:color w:val="000000"/>
          <w:sz w:val="20"/>
          <w:szCs w:val="20"/>
        </w:rPr>
      </w:pPr>
      <w:r w:rsidRPr="004E6931">
        <w:rPr>
          <w:color w:val="000000"/>
          <w:sz w:val="20"/>
          <w:szCs w:val="20"/>
        </w:rPr>
        <w:t>Приложение №3</w:t>
      </w:r>
    </w:p>
    <w:p w14:paraId="684DF9A1"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126E82D0"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349D1990"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09EA8567" w14:textId="77777777" w:rsidR="004E6931" w:rsidRPr="004E6931" w:rsidRDefault="004E6931" w:rsidP="004E6931">
      <w:pPr>
        <w:jc w:val="right"/>
        <w:rPr>
          <w:color w:val="000000"/>
          <w:sz w:val="20"/>
          <w:szCs w:val="20"/>
        </w:rPr>
      </w:pPr>
    </w:p>
    <w:p w14:paraId="050C7CF7" w14:textId="77777777" w:rsidR="004E6931" w:rsidRPr="004E6931" w:rsidRDefault="004E6931" w:rsidP="004E6931">
      <w:pPr>
        <w:jc w:val="center"/>
        <w:rPr>
          <w:color w:val="000000"/>
          <w:sz w:val="20"/>
          <w:szCs w:val="20"/>
        </w:rPr>
      </w:pPr>
      <w:r w:rsidRPr="004E6931">
        <w:rPr>
          <w:color w:val="000000"/>
          <w:sz w:val="20"/>
          <w:szCs w:val="20"/>
        </w:rPr>
        <w:t>Ресурсное обеспечение</w:t>
      </w:r>
    </w:p>
    <w:p w14:paraId="4B22BA37" w14:textId="77777777" w:rsidR="004E6931" w:rsidRPr="004E6931" w:rsidRDefault="004E6931" w:rsidP="004E6931">
      <w:pPr>
        <w:jc w:val="center"/>
        <w:rPr>
          <w:color w:val="000000"/>
          <w:sz w:val="20"/>
          <w:szCs w:val="20"/>
        </w:rPr>
      </w:pPr>
      <w:r w:rsidRPr="004E6931">
        <w:rPr>
          <w:color w:val="000000"/>
          <w:sz w:val="20"/>
          <w:szCs w:val="20"/>
        </w:rPr>
        <w:t xml:space="preserve">реализации Муниципальной программы </w:t>
      </w:r>
    </w:p>
    <w:p w14:paraId="0E4EA973" w14:textId="77777777" w:rsidR="004E6931" w:rsidRPr="004E6931" w:rsidRDefault="004E6931" w:rsidP="004E6931">
      <w:pPr>
        <w:jc w:val="center"/>
        <w:rPr>
          <w:color w:val="000000"/>
          <w:sz w:val="20"/>
          <w:szCs w:val="20"/>
        </w:rPr>
      </w:pPr>
      <w:r w:rsidRPr="004E6931">
        <w:rPr>
          <w:color w:val="000000"/>
          <w:sz w:val="20"/>
          <w:szCs w:val="20"/>
        </w:rPr>
        <w:t xml:space="preserve">«Обеспечение деятельности МБУ «Бессоновский комплексный центр социального обслуживания населения» </w:t>
      </w:r>
    </w:p>
    <w:p w14:paraId="7AC74F9B" w14:textId="77777777" w:rsidR="004E6931" w:rsidRPr="004E6931" w:rsidRDefault="004E6931" w:rsidP="004E6931">
      <w:pPr>
        <w:jc w:val="center"/>
        <w:rPr>
          <w:color w:val="000000"/>
          <w:sz w:val="20"/>
          <w:szCs w:val="20"/>
        </w:rPr>
      </w:pPr>
      <w:r w:rsidRPr="004E6931">
        <w:rPr>
          <w:color w:val="000000"/>
          <w:sz w:val="20"/>
          <w:szCs w:val="20"/>
        </w:rPr>
        <w:t>за счет всех источников финансирования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1276"/>
        <w:gridCol w:w="992"/>
      </w:tblGrid>
      <w:tr w:rsidR="004E6931" w:rsidRPr="004E6931" w14:paraId="26FC3C4D" w14:textId="77777777" w:rsidTr="00942BA8">
        <w:tc>
          <w:tcPr>
            <w:tcW w:w="4193" w:type="dxa"/>
            <w:gridSpan w:val="3"/>
          </w:tcPr>
          <w:p w14:paraId="4B45DB4E" w14:textId="77777777" w:rsidR="004E6931" w:rsidRPr="004E6931" w:rsidRDefault="004E6931" w:rsidP="00942BA8">
            <w:pPr>
              <w:jc w:val="center"/>
              <w:rPr>
                <w:color w:val="000000"/>
                <w:sz w:val="20"/>
                <w:szCs w:val="20"/>
              </w:rPr>
            </w:pPr>
            <w:proofErr w:type="gramStart"/>
            <w:r w:rsidRPr="004E6931">
              <w:rPr>
                <w:color w:val="000000"/>
                <w:sz w:val="20"/>
                <w:szCs w:val="20"/>
              </w:rPr>
              <w:t>Ответственный  исполнитель</w:t>
            </w:r>
            <w:proofErr w:type="gramEnd"/>
            <w:r w:rsidRPr="004E6931">
              <w:rPr>
                <w:color w:val="000000"/>
                <w:sz w:val="20"/>
                <w:szCs w:val="20"/>
              </w:rPr>
              <w:t xml:space="preserve"> муниципальной программы</w:t>
            </w:r>
          </w:p>
        </w:tc>
        <w:tc>
          <w:tcPr>
            <w:tcW w:w="10799" w:type="dxa"/>
            <w:gridSpan w:val="10"/>
          </w:tcPr>
          <w:p w14:paraId="51FB0BB0"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социальной помощи семье и детям"</w:t>
            </w:r>
          </w:p>
        </w:tc>
      </w:tr>
      <w:tr w:rsidR="004E6931" w:rsidRPr="004E6931" w14:paraId="6C86FE1D" w14:textId="77777777" w:rsidTr="00942BA8">
        <w:tc>
          <w:tcPr>
            <w:tcW w:w="531" w:type="dxa"/>
          </w:tcPr>
          <w:p w14:paraId="35A215E3" w14:textId="77777777" w:rsidR="004E6931" w:rsidRPr="004E6931" w:rsidRDefault="004E6931" w:rsidP="00942BA8">
            <w:pPr>
              <w:jc w:val="center"/>
              <w:rPr>
                <w:color w:val="000000"/>
                <w:sz w:val="20"/>
                <w:szCs w:val="20"/>
              </w:rPr>
            </w:pPr>
            <w:r w:rsidRPr="004E6931">
              <w:rPr>
                <w:color w:val="000000"/>
                <w:sz w:val="20"/>
                <w:szCs w:val="20"/>
              </w:rPr>
              <w:t>№ п/п</w:t>
            </w:r>
          </w:p>
        </w:tc>
        <w:tc>
          <w:tcPr>
            <w:tcW w:w="1840" w:type="dxa"/>
          </w:tcPr>
          <w:p w14:paraId="262E7CFC" w14:textId="77777777" w:rsidR="004E6931" w:rsidRPr="004E6931" w:rsidRDefault="004E6931" w:rsidP="00942BA8">
            <w:pPr>
              <w:jc w:val="center"/>
              <w:rPr>
                <w:color w:val="000000"/>
                <w:sz w:val="20"/>
                <w:szCs w:val="20"/>
              </w:rPr>
            </w:pPr>
            <w:r w:rsidRPr="004E6931">
              <w:rPr>
                <w:color w:val="000000"/>
                <w:sz w:val="20"/>
                <w:szCs w:val="20"/>
              </w:rPr>
              <w:t>Статус</w:t>
            </w:r>
          </w:p>
        </w:tc>
        <w:tc>
          <w:tcPr>
            <w:tcW w:w="1822" w:type="dxa"/>
          </w:tcPr>
          <w:p w14:paraId="607D8904" w14:textId="77777777" w:rsidR="004E6931" w:rsidRPr="004E6931" w:rsidRDefault="004E6931" w:rsidP="00942BA8">
            <w:pPr>
              <w:jc w:val="center"/>
              <w:rPr>
                <w:color w:val="000000"/>
                <w:sz w:val="20"/>
                <w:szCs w:val="20"/>
              </w:rPr>
            </w:pPr>
            <w:r w:rsidRPr="004E6931">
              <w:rPr>
                <w:color w:val="000000"/>
                <w:sz w:val="20"/>
                <w:szCs w:val="20"/>
              </w:rPr>
              <w:t>Наименование государственной программы, подпрограммы</w:t>
            </w:r>
          </w:p>
        </w:tc>
        <w:tc>
          <w:tcPr>
            <w:tcW w:w="1579" w:type="dxa"/>
          </w:tcPr>
          <w:p w14:paraId="4AFE4481" w14:textId="77777777" w:rsidR="004E6931" w:rsidRPr="004E6931" w:rsidRDefault="004E6931" w:rsidP="00942BA8">
            <w:pPr>
              <w:jc w:val="center"/>
              <w:rPr>
                <w:color w:val="000000"/>
                <w:sz w:val="20"/>
                <w:szCs w:val="20"/>
              </w:rPr>
            </w:pPr>
            <w:r w:rsidRPr="004E6931">
              <w:rPr>
                <w:color w:val="000000"/>
                <w:sz w:val="20"/>
                <w:szCs w:val="20"/>
              </w:rPr>
              <w:t xml:space="preserve">Источники </w:t>
            </w:r>
            <w:proofErr w:type="spellStart"/>
            <w:r w:rsidRPr="004E6931">
              <w:rPr>
                <w:color w:val="000000"/>
                <w:sz w:val="20"/>
                <w:szCs w:val="20"/>
              </w:rPr>
              <w:t>финансирова</w:t>
            </w:r>
            <w:proofErr w:type="spellEnd"/>
          </w:p>
          <w:p w14:paraId="1796F1D7" w14:textId="77777777" w:rsidR="004E6931" w:rsidRPr="004E6931" w:rsidRDefault="004E6931" w:rsidP="00942BA8">
            <w:pPr>
              <w:jc w:val="center"/>
              <w:rPr>
                <w:color w:val="000000"/>
                <w:sz w:val="20"/>
                <w:szCs w:val="20"/>
              </w:rPr>
            </w:pPr>
            <w:proofErr w:type="spellStart"/>
            <w:r w:rsidRPr="004E6931">
              <w:rPr>
                <w:color w:val="000000"/>
                <w:sz w:val="20"/>
                <w:szCs w:val="20"/>
              </w:rPr>
              <w:t>ния</w:t>
            </w:r>
            <w:proofErr w:type="spellEnd"/>
          </w:p>
        </w:tc>
        <w:tc>
          <w:tcPr>
            <w:tcW w:w="9220" w:type="dxa"/>
            <w:gridSpan w:val="9"/>
          </w:tcPr>
          <w:p w14:paraId="14C88AF1" w14:textId="77777777" w:rsidR="004E6931" w:rsidRPr="004E6931" w:rsidRDefault="004E6931" w:rsidP="00942BA8">
            <w:pPr>
              <w:jc w:val="center"/>
              <w:rPr>
                <w:color w:val="000000"/>
                <w:sz w:val="20"/>
                <w:szCs w:val="20"/>
              </w:rPr>
            </w:pPr>
            <w:r w:rsidRPr="004E6931">
              <w:rPr>
                <w:color w:val="000000"/>
                <w:sz w:val="20"/>
                <w:szCs w:val="20"/>
              </w:rPr>
              <w:t>Оценка расходов (тыс. руб.)</w:t>
            </w:r>
          </w:p>
        </w:tc>
      </w:tr>
      <w:tr w:rsidR="004E6931" w:rsidRPr="004E6931" w14:paraId="2B00150B" w14:textId="77777777" w:rsidTr="00942BA8">
        <w:trPr>
          <w:trHeight w:val="354"/>
        </w:trPr>
        <w:tc>
          <w:tcPr>
            <w:tcW w:w="531" w:type="dxa"/>
            <w:vMerge w:val="restart"/>
          </w:tcPr>
          <w:p w14:paraId="11CF9214" w14:textId="77777777" w:rsidR="004E6931" w:rsidRPr="004E6931" w:rsidRDefault="004E6931" w:rsidP="00942BA8">
            <w:pPr>
              <w:jc w:val="center"/>
              <w:rPr>
                <w:color w:val="000000"/>
                <w:sz w:val="20"/>
                <w:szCs w:val="20"/>
              </w:rPr>
            </w:pPr>
          </w:p>
        </w:tc>
        <w:tc>
          <w:tcPr>
            <w:tcW w:w="1840" w:type="dxa"/>
            <w:vMerge w:val="restart"/>
          </w:tcPr>
          <w:p w14:paraId="6323C056" w14:textId="77777777" w:rsidR="004E6931" w:rsidRPr="004E6931" w:rsidRDefault="004E6931" w:rsidP="00942BA8">
            <w:pPr>
              <w:rPr>
                <w:color w:val="000000"/>
                <w:sz w:val="20"/>
                <w:szCs w:val="20"/>
              </w:rPr>
            </w:pPr>
          </w:p>
          <w:p w14:paraId="6D96907C" w14:textId="77777777" w:rsidR="004E6931" w:rsidRPr="004E6931" w:rsidRDefault="004E6931" w:rsidP="00942BA8">
            <w:pPr>
              <w:rPr>
                <w:color w:val="000000"/>
                <w:sz w:val="20"/>
                <w:szCs w:val="20"/>
              </w:rPr>
            </w:pPr>
            <w:r w:rsidRPr="004E6931">
              <w:rPr>
                <w:color w:val="000000"/>
                <w:sz w:val="20"/>
                <w:szCs w:val="20"/>
              </w:rPr>
              <w:t>Муниципальная</w:t>
            </w:r>
          </w:p>
          <w:p w14:paraId="4431DECE" w14:textId="77777777" w:rsidR="004E6931" w:rsidRPr="004E6931" w:rsidRDefault="004E6931" w:rsidP="00942BA8">
            <w:pPr>
              <w:rPr>
                <w:color w:val="000000"/>
                <w:sz w:val="20"/>
                <w:szCs w:val="20"/>
              </w:rPr>
            </w:pPr>
            <w:r w:rsidRPr="004E6931">
              <w:rPr>
                <w:color w:val="000000"/>
                <w:sz w:val="20"/>
                <w:szCs w:val="20"/>
              </w:rPr>
              <w:t>программа</w:t>
            </w:r>
          </w:p>
        </w:tc>
        <w:tc>
          <w:tcPr>
            <w:tcW w:w="1822" w:type="dxa"/>
            <w:vMerge w:val="restart"/>
          </w:tcPr>
          <w:p w14:paraId="483D651E" w14:textId="77777777" w:rsidR="004E6931" w:rsidRPr="004E6931" w:rsidRDefault="004E6931" w:rsidP="00942BA8">
            <w:pPr>
              <w:rPr>
                <w:color w:val="000000"/>
                <w:sz w:val="20"/>
                <w:szCs w:val="20"/>
              </w:rPr>
            </w:pPr>
            <w:r w:rsidRPr="004E6931">
              <w:rPr>
                <w:color w:val="000000"/>
                <w:sz w:val="20"/>
                <w:szCs w:val="20"/>
              </w:rPr>
              <w:t>Обеспечение деятельности МБУ «Бессоновский комплексный центр социальной помощи семье и детям» на 2017-2024 годы</w:t>
            </w:r>
          </w:p>
        </w:tc>
        <w:tc>
          <w:tcPr>
            <w:tcW w:w="1579" w:type="dxa"/>
          </w:tcPr>
          <w:p w14:paraId="765D1965" w14:textId="77777777" w:rsidR="004E6931" w:rsidRPr="004E6931" w:rsidRDefault="004E6931" w:rsidP="00942BA8">
            <w:pPr>
              <w:jc w:val="center"/>
              <w:rPr>
                <w:color w:val="000000"/>
                <w:sz w:val="20"/>
                <w:szCs w:val="20"/>
              </w:rPr>
            </w:pPr>
          </w:p>
        </w:tc>
        <w:tc>
          <w:tcPr>
            <w:tcW w:w="996" w:type="dxa"/>
          </w:tcPr>
          <w:p w14:paraId="6CA42E4D" w14:textId="77777777" w:rsidR="004E6931" w:rsidRPr="004E6931" w:rsidRDefault="004E6931" w:rsidP="00942BA8">
            <w:pPr>
              <w:jc w:val="center"/>
              <w:rPr>
                <w:color w:val="000000"/>
                <w:sz w:val="20"/>
                <w:szCs w:val="20"/>
              </w:rPr>
            </w:pPr>
            <w:r w:rsidRPr="004E6931">
              <w:rPr>
                <w:color w:val="000000"/>
                <w:sz w:val="20"/>
                <w:szCs w:val="20"/>
              </w:rPr>
              <w:t>2017</w:t>
            </w:r>
          </w:p>
        </w:tc>
        <w:tc>
          <w:tcPr>
            <w:tcW w:w="992" w:type="dxa"/>
          </w:tcPr>
          <w:p w14:paraId="71912E7D" w14:textId="77777777" w:rsidR="004E6931" w:rsidRPr="004E6931" w:rsidRDefault="004E6931" w:rsidP="00942BA8">
            <w:pPr>
              <w:jc w:val="center"/>
              <w:rPr>
                <w:color w:val="000000"/>
                <w:sz w:val="20"/>
                <w:szCs w:val="20"/>
              </w:rPr>
            </w:pPr>
            <w:r w:rsidRPr="004E6931">
              <w:rPr>
                <w:color w:val="000000"/>
                <w:sz w:val="20"/>
                <w:szCs w:val="20"/>
              </w:rPr>
              <w:t>2018</w:t>
            </w:r>
          </w:p>
        </w:tc>
        <w:tc>
          <w:tcPr>
            <w:tcW w:w="993" w:type="dxa"/>
          </w:tcPr>
          <w:p w14:paraId="69B16E9D" w14:textId="77777777" w:rsidR="004E6931" w:rsidRPr="004E6931" w:rsidRDefault="004E6931" w:rsidP="00942BA8">
            <w:pPr>
              <w:jc w:val="center"/>
              <w:rPr>
                <w:color w:val="000000"/>
                <w:sz w:val="20"/>
                <w:szCs w:val="20"/>
              </w:rPr>
            </w:pPr>
            <w:r w:rsidRPr="004E6931">
              <w:rPr>
                <w:color w:val="000000"/>
                <w:sz w:val="20"/>
                <w:szCs w:val="20"/>
              </w:rPr>
              <w:t>2019</w:t>
            </w:r>
          </w:p>
        </w:tc>
        <w:tc>
          <w:tcPr>
            <w:tcW w:w="992" w:type="dxa"/>
          </w:tcPr>
          <w:p w14:paraId="56ED6AF4" w14:textId="77777777" w:rsidR="004E6931" w:rsidRPr="004E6931" w:rsidRDefault="004E6931" w:rsidP="00942BA8">
            <w:pPr>
              <w:jc w:val="center"/>
              <w:rPr>
                <w:color w:val="000000"/>
                <w:sz w:val="20"/>
                <w:szCs w:val="20"/>
              </w:rPr>
            </w:pPr>
            <w:r w:rsidRPr="004E6931">
              <w:rPr>
                <w:color w:val="000000"/>
                <w:sz w:val="20"/>
                <w:szCs w:val="20"/>
              </w:rPr>
              <w:t>2020</w:t>
            </w:r>
          </w:p>
        </w:tc>
        <w:tc>
          <w:tcPr>
            <w:tcW w:w="993" w:type="dxa"/>
          </w:tcPr>
          <w:p w14:paraId="6D2CFE63" w14:textId="77777777" w:rsidR="004E6931" w:rsidRPr="004E6931" w:rsidRDefault="004E6931" w:rsidP="00942BA8">
            <w:pPr>
              <w:jc w:val="center"/>
              <w:rPr>
                <w:color w:val="000000"/>
                <w:sz w:val="20"/>
                <w:szCs w:val="20"/>
              </w:rPr>
            </w:pPr>
            <w:r w:rsidRPr="004E6931">
              <w:rPr>
                <w:color w:val="000000"/>
                <w:sz w:val="20"/>
                <w:szCs w:val="20"/>
              </w:rPr>
              <w:t>2021</w:t>
            </w:r>
          </w:p>
        </w:tc>
        <w:tc>
          <w:tcPr>
            <w:tcW w:w="992" w:type="dxa"/>
          </w:tcPr>
          <w:p w14:paraId="7227FD72" w14:textId="77777777" w:rsidR="004E6931" w:rsidRPr="004E6931" w:rsidRDefault="004E6931" w:rsidP="00942BA8">
            <w:pPr>
              <w:jc w:val="center"/>
              <w:rPr>
                <w:color w:val="000000"/>
                <w:sz w:val="20"/>
                <w:szCs w:val="20"/>
              </w:rPr>
            </w:pPr>
            <w:r w:rsidRPr="004E6931">
              <w:rPr>
                <w:color w:val="000000"/>
                <w:sz w:val="20"/>
                <w:szCs w:val="20"/>
              </w:rPr>
              <w:t>2022</w:t>
            </w:r>
          </w:p>
        </w:tc>
        <w:tc>
          <w:tcPr>
            <w:tcW w:w="994" w:type="dxa"/>
          </w:tcPr>
          <w:p w14:paraId="0332E465" w14:textId="77777777" w:rsidR="004E6931" w:rsidRPr="004E6931" w:rsidRDefault="004E6931" w:rsidP="00942BA8">
            <w:pPr>
              <w:jc w:val="center"/>
              <w:rPr>
                <w:color w:val="000000"/>
                <w:sz w:val="20"/>
                <w:szCs w:val="20"/>
              </w:rPr>
            </w:pPr>
            <w:r w:rsidRPr="004E6931">
              <w:rPr>
                <w:color w:val="000000"/>
                <w:sz w:val="20"/>
                <w:szCs w:val="20"/>
              </w:rPr>
              <w:t>2023</w:t>
            </w:r>
          </w:p>
        </w:tc>
        <w:tc>
          <w:tcPr>
            <w:tcW w:w="1276" w:type="dxa"/>
          </w:tcPr>
          <w:p w14:paraId="5270B269" w14:textId="77777777" w:rsidR="004E6931" w:rsidRPr="004E6931" w:rsidRDefault="004E6931" w:rsidP="00942BA8">
            <w:pPr>
              <w:jc w:val="center"/>
              <w:rPr>
                <w:color w:val="000000"/>
                <w:sz w:val="20"/>
                <w:szCs w:val="20"/>
              </w:rPr>
            </w:pPr>
            <w:r w:rsidRPr="004E6931">
              <w:rPr>
                <w:color w:val="000000"/>
                <w:sz w:val="20"/>
                <w:szCs w:val="20"/>
              </w:rPr>
              <w:t>2024</w:t>
            </w:r>
          </w:p>
        </w:tc>
        <w:tc>
          <w:tcPr>
            <w:tcW w:w="992" w:type="dxa"/>
            <w:vMerge w:val="restart"/>
          </w:tcPr>
          <w:p w14:paraId="48793712" w14:textId="77777777" w:rsidR="004E6931" w:rsidRPr="004E6931" w:rsidRDefault="004E6931" w:rsidP="00942BA8">
            <w:pPr>
              <w:jc w:val="center"/>
              <w:rPr>
                <w:color w:val="000000"/>
                <w:sz w:val="20"/>
                <w:szCs w:val="20"/>
              </w:rPr>
            </w:pPr>
            <w:r w:rsidRPr="004E6931">
              <w:rPr>
                <w:color w:val="000000"/>
                <w:sz w:val="20"/>
                <w:szCs w:val="20"/>
              </w:rPr>
              <w:t>Год завершения действия программы</w:t>
            </w:r>
          </w:p>
          <w:p w14:paraId="6D427E9C" w14:textId="77777777" w:rsidR="004E6931" w:rsidRPr="004E6931" w:rsidRDefault="004E6931" w:rsidP="00942BA8">
            <w:pPr>
              <w:jc w:val="center"/>
              <w:rPr>
                <w:color w:val="000000"/>
                <w:sz w:val="20"/>
                <w:szCs w:val="20"/>
              </w:rPr>
            </w:pPr>
            <w:r w:rsidRPr="004E6931">
              <w:rPr>
                <w:color w:val="000000"/>
                <w:sz w:val="20"/>
                <w:szCs w:val="20"/>
              </w:rPr>
              <w:t xml:space="preserve"> 2027</w:t>
            </w:r>
          </w:p>
        </w:tc>
      </w:tr>
      <w:tr w:rsidR="004E6931" w:rsidRPr="004E6931" w14:paraId="205F20AC" w14:textId="77777777" w:rsidTr="00942BA8">
        <w:trPr>
          <w:trHeight w:val="354"/>
        </w:trPr>
        <w:tc>
          <w:tcPr>
            <w:tcW w:w="531" w:type="dxa"/>
            <w:vMerge/>
          </w:tcPr>
          <w:p w14:paraId="3D340FE7" w14:textId="77777777" w:rsidR="004E6931" w:rsidRPr="004E6931" w:rsidRDefault="004E6931" w:rsidP="00942BA8">
            <w:pPr>
              <w:jc w:val="center"/>
              <w:rPr>
                <w:color w:val="000000"/>
                <w:sz w:val="20"/>
                <w:szCs w:val="20"/>
              </w:rPr>
            </w:pPr>
          </w:p>
        </w:tc>
        <w:tc>
          <w:tcPr>
            <w:tcW w:w="1840" w:type="dxa"/>
            <w:vMerge/>
          </w:tcPr>
          <w:p w14:paraId="1152E0A5" w14:textId="77777777" w:rsidR="004E6931" w:rsidRPr="004E6931" w:rsidRDefault="004E6931" w:rsidP="00942BA8">
            <w:pPr>
              <w:rPr>
                <w:color w:val="000000"/>
                <w:sz w:val="20"/>
                <w:szCs w:val="20"/>
              </w:rPr>
            </w:pPr>
          </w:p>
        </w:tc>
        <w:tc>
          <w:tcPr>
            <w:tcW w:w="1822" w:type="dxa"/>
            <w:vMerge/>
          </w:tcPr>
          <w:p w14:paraId="3380D79C" w14:textId="77777777" w:rsidR="004E6931" w:rsidRPr="004E6931" w:rsidRDefault="004E6931" w:rsidP="00942BA8">
            <w:pPr>
              <w:rPr>
                <w:color w:val="000000"/>
                <w:sz w:val="20"/>
                <w:szCs w:val="20"/>
              </w:rPr>
            </w:pPr>
          </w:p>
        </w:tc>
        <w:tc>
          <w:tcPr>
            <w:tcW w:w="1579" w:type="dxa"/>
          </w:tcPr>
          <w:p w14:paraId="70DC41F4"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4CDB1604" w14:textId="77777777" w:rsidR="004E6931" w:rsidRPr="004E6931" w:rsidRDefault="004E6931" w:rsidP="00942BA8">
            <w:pPr>
              <w:jc w:val="center"/>
              <w:rPr>
                <w:b/>
                <w:color w:val="000000"/>
                <w:sz w:val="20"/>
                <w:szCs w:val="20"/>
              </w:rPr>
            </w:pPr>
            <w:r w:rsidRPr="004E6931">
              <w:rPr>
                <w:b/>
                <w:color w:val="000000"/>
                <w:sz w:val="20"/>
                <w:szCs w:val="20"/>
              </w:rPr>
              <w:t>18 549,9</w:t>
            </w:r>
          </w:p>
        </w:tc>
        <w:tc>
          <w:tcPr>
            <w:tcW w:w="992" w:type="dxa"/>
          </w:tcPr>
          <w:p w14:paraId="0BE87258" w14:textId="77777777" w:rsidR="004E6931" w:rsidRPr="004E6931" w:rsidRDefault="004E6931" w:rsidP="00942BA8">
            <w:pPr>
              <w:jc w:val="center"/>
              <w:rPr>
                <w:b/>
                <w:color w:val="000000"/>
                <w:sz w:val="20"/>
                <w:szCs w:val="20"/>
              </w:rPr>
            </w:pPr>
            <w:r w:rsidRPr="004E6931">
              <w:rPr>
                <w:b/>
                <w:color w:val="000000"/>
                <w:sz w:val="20"/>
                <w:szCs w:val="20"/>
              </w:rPr>
              <w:t>24 331,2</w:t>
            </w:r>
          </w:p>
        </w:tc>
        <w:tc>
          <w:tcPr>
            <w:tcW w:w="993" w:type="dxa"/>
          </w:tcPr>
          <w:p w14:paraId="6F775A1B" w14:textId="77777777" w:rsidR="004E6931" w:rsidRPr="004E6931" w:rsidRDefault="004E6931" w:rsidP="00942BA8">
            <w:pPr>
              <w:jc w:val="center"/>
              <w:rPr>
                <w:b/>
                <w:color w:val="000000"/>
                <w:sz w:val="20"/>
                <w:szCs w:val="20"/>
              </w:rPr>
            </w:pPr>
            <w:r w:rsidRPr="004E6931">
              <w:rPr>
                <w:b/>
                <w:color w:val="000000"/>
                <w:sz w:val="20"/>
                <w:szCs w:val="20"/>
              </w:rPr>
              <w:t>25878,4</w:t>
            </w:r>
          </w:p>
        </w:tc>
        <w:tc>
          <w:tcPr>
            <w:tcW w:w="992" w:type="dxa"/>
          </w:tcPr>
          <w:p w14:paraId="50C8AA3B" w14:textId="77777777" w:rsidR="004E6931" w:rsidRPr="004E6931" w:rsidRDefault="004E6931" w:rsidP="00942BA8">
            <w:pPr>
              <w:jc w:val="center"/>
              <w:rPr>
                <w:b/>
                <w:color w:val="000000"/>
                <w:sz w:val="20"/>
                <w:szCs w:val="20"/>
              </w:rPr>
            </w:pPr>
            <w:r w:rsidRPr="004E6931">
              <w:rPr>
                <w:b/>
                <w:color w:val="000000"/>
                <w:sz w:val="20"/>
                <w:szCs w:val="20"/>
              </w:rPr>
              <w:t>27773,3</w:t>
            </w:r>
          </w:p>
        </w:tc>
        <w:tc>
          <w:tcPr>
            <w:tcW w:w="993" w:type="dxa"/>
          </w:tcPr>
          <w:p w14:paraId="3D376CFB" w14:textId="77777777" w:rsidR="004E6931" w:rsidRPr="004E6931" w:rsidRDefault="004E6931" w:rsidP="00942BA8">
            <w:pPr>
              <w:jc w:val="center"/>
              <w:rPr>
                <w:b/>
                <w:color w:val="000000"/>
                <w:sz w:val="20"/>
                <w:szCs w:val="20"/>
              </w:rPr>
            </w:pPr>
            <w:r w:rsidRPr="004E6931">
              <w:rPr>
                <w:b/>
                <w:color w:val="000000"/>
                <w:sz w:val="20"/>
                <w:szCs w:val="20"/>
              </w:rPr>
              <w:t>28815,4</w:t>
            </w:r>
          </w:p>
        </w:tc>
        <w:tc>
          <w:tcPr>
            <w:tcW w:w="992" w:type="dxa"/>
          </w:tcPr>
          <w:p w14:paraId="125CA0F8" w14:textId="77777777" w:rsidR="004E6931" w:rsidRPr="004E6931" w:rsidRDefault="004E6931" w:rsidP="00942BA8">
            <w:pPr>
              <w:jc w:val="center"/>
              <w:rPr>
                <w:b/>
                <w:color w:val="000000"/>
                <w:sz w:val="20"/>
                <w:szCs w:val="20"/>
              </w:rPr>
            </w:pPr>
            <w:r w:rsidRPr="004E6931">
              <w:rPr>
                <w:b/>
                <w:color w:val="000000"/>
                <w:sz w:val="20"/>
                <w:szCs w:val="20"/>
              </w:rPr>
              <w:t>46999,8</w:t>
            </w:r>
          </w:p>
        </w:tc>
        <w:tc>
          <w:tcPr>
            <w:tcW w:w="994" w:type="dxa"/>
          </w:tcPr>
          <w:p w14:paraId="0697FE06" w14:textId="77777777" w:rsidR="004E6931" w:rsidRPr="004E6931" w:rsidRDefault="004E6931" w:rsidP="00942BA8">
            <w:pPr>
              <w:jc w:val="center"/>
              <w:rPr>
                <w:b/>
                <w:color w:val="000000"/>
                <w:sz w:val="20"/>
                <w:szCs w:val="20"/>
              </w:rPr>
            </w:pPr>
            <w:r w:rsidRPr="004E6931">
              <w:rPr>
                <w:b/>
                <w:color w:val="000000"/>
                <w:sz w:val="20"/>
                <w:szCs w:val="20"/>
              </w:rPr>
              <w:t>54514,2</w:t>
            </w:r>
          </w:p>
        </w:tc>
        <w:tc>
          <w:tcPr>
            <w:tcW w:w="1276" w:type="dxa"/>
          </w:tcPr>
          <w:p w14:paraId="0FF8DAF0" w14:textId="77777777" w:rsidR="004E6931" w:rsidRPr="004E6931" w:rsidRDefault="004E6931" w:rsidP="00942BA8">
            <w:pPr>
              <w:jc w:val="center"/>
              <w:rPr>
                <w:b/>
                <w:color w:val="000000"/>
                <w:sz w:val="20"/>
                <w:szCs w:val="20"/>
                <w:highlight w:val="yellow"/>
              </w:rPr>
            </w:pPr>
            <w:r w:rsidRPr="004E6931">
              <w:rPr>
                <w:b/>
                <w:color w:val="000000"/>
                <w:sz w:val="20"/>
                <w:szCs w:val="20"/>
              </w:rPr>
              <w:t>61423,2</w:t>
            </w:r>
          </w:p>
        </w:tc>
        <w:tc>
          <w:tcPr>
            <w:tcW w:w="992" w:type="dxa"/>
            <w:vMerge/>
          </w:tcPr>
          <w:p w14:paraId="58F3E9D9" w14:textId="77777777" w:rsidR="004E6931" w:rsidRPr="004E6931" w:rsidRDefault="004E6931" w:rsidP="00942BA8">
            <w:pPr>
              <w:jc w:val="center"/>
              <w:rPr>
                <w:color w:val="000000"/>
                <w:sz w:val="20"/>
                <w:szCs w:val="20"/>
              </w:rPr>
            </w:pPr>
          </w:p>
        </w:tc>
      </w:tr>
      <w:tr w:rsidR="004E6931" w:rsidRPr="004E6931" w14:paraId="51B5056E" w14:textId="77777777" w:rsidTr="00942BA8">
        <w:trPr>
          <w:trHeight w:val="354"/>
        </w:trPr>
        <w:tc>
          <w:tcPr>
            <w:tcW w:w="531" w:type="dxa"/>
            <w:vMerge/>
          </w:tcPr>
          <w:p w14:paraId="7C751D1B" w14:textId="77777777" w:rsidR="004E6931" w:rsidRPr="004E6931" w:rsidRDefault="004E6931" w:rsidP="00942BA8">
            <w:pPr>
              <w:jc w:val="center"/>
              <w:rPr>
                <w:color w:val="000000"/>
                <w:sz w:val="20"/>
                <w:szCs w:val="20"/>
              </w:rPr>
            </w:pPr>
          </w:p>
        </w:tc>
        <w:tc>
          <w:tcPr>
            <w:tcW w:w="1840" w:type="dxa"/>
            <w:vMerge/>
          </w:tcPr>
          <w:p w14:paraId="33EA7E9C" w14:textId="77777777" w:rsidR="004E6931" w:rsidRPr="004E6931" w:rsidRDefault="004E6931" w:rsidP="00942BA8">
            <w:pPr>
              <w:rPr>
                <w:color w:val="000000"/>
                <w:sz w:val="20"/>
                <w:szCs w:val="20"/>
              </w:rPr>
            </w:pPr>
          </w:p>
        </w:tc>
        <w:tc>
          <w:tcPr>
            <w:tcW w:w="1822" w:type="dxa"/>
            <w:vMerge/>
          </w:tcPr>
          <w:p w14:paraId="4607EC6E" w14:textId="77777777" w:rsidR="004E6931" w:rsidRPr="004E6931" w:rsidRDefault="004E6931" w:rsidP="00942BA8">
            <w:pPr>
              <w:rPr>
                <w:color w:val="000000"/>
                <w:sz w:val="20"/>
                <w:szCs w:val="20"/>
              </w:rPr>
            </w:pPr>
          </w:p>
        </w:tc>
        <w:tc>
          <w:tcPr>
            <w:tcW w:w="1579" w:type="dxa"/>
          </w:tcPr>
          <w:p w14:paraId="390615EC"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3983D008" w14:textId="77777777" w:rsidR="004E6931" w:rsidRPr="004E6931" w:rsidRDefault="004E6931" w:rsidP="00942BA8">
            <w:pPr>
              <w:jc w:val="center"/>
              <w:rPr>
                <w:color w:val="000000"/>
                <w:sz w:val="20"/>
                <w:szCs w:val="20"/>
              </w:rPr>
            </w:pPr>
            <w:r w:rsidRPr="004E6931">
              <w:rPr>
                <w:color w:val="000000"/>
                <w:sz w:val="20"/>
                <w:szCs w:val="20"/>
              </w:rPr>
              <w:t>15 662,3</w:t>
            </w:r>
          </w:p>
        </w:tc>
        <w:tc>
          <w:tcPr>
            <w:tcW w:w="992" w:type="dxa"/>
          </w:tcPr>
          <w:p w14:paraId="10D09FD2" w14:textId="77777777" w:rsidR="004E6931" w:rsidRPr="004E6931" w:rsidRDefault="004E6931" w:rsidP="00942BA8">
            <w:pPr>
              <w:jc w:val="center"/>
              <w:rPr>
                <w:color w:val="000000"/>
                <w:sz w:val="20"/>
                <w:szCs w:val="20"/>
              </w:rPr>
            </w:pPr>
            <w:r w:rsidRPr="004E6931">
              <w:rPr>
                <w:color w:val="000000"/>
                <w:sz w:val="20"/>
                <w:szCs w:val="20"/>
              </w:rPr>
              <w:t>20 423,6</w:t>
            </w:r>
          </w:p>
        </w:tc>
        <w:tc>
          <w:tcPr>
            <w:tcW w:w="993" w:type="dxa"/>
          </w:tcPr>
          <w:p w14:paraId="2E8FF7C2" w14:textId="77777777" w:rsidR="004E6931" w:rsidRPr="004E6931" w:rsidRDefault="004E6931" w:rsidP="00942BA8">
            <w:pPr>
              <w:jc w:val="center"/>
              <w:rPr>
                <w:color w:val="000000"/>
                <w:sz w:val="20"/>
                <w:szCs w:val="20"/>
              </w:rPr>
            </w:pPr>
            <w:r w:rsidRPr="004E6931">
              <w:rPr>
                <w:color w:val="000000"/>
                <w:sz w:val="20"/>
                <w:szCs w:val="20"/>
              </w:rPr>
              <w:t>22 261,5</w:t>
            </w:r>
          </w:p>
        </w:tc>
        <w:tc>
          <w:tcPr>
            <w:tcW w:w="992" w:type="dxa"/>
          </w:tcPr>
          <w:p w14:paraId="6420975B" w14:textId="77777777" w:rsidR="004E6931" w:rsidRPr="004E6931" w:rsidRDefault="004E6931" w:rsidP="00942BA8">
            <w:pPr>
              <w:jc w:val="center"/>
              <w:rPr>
                <w:color w:val="000000"/>
                <w:sz w:val="20"/>
                <w:szCs w:val="20"/>
              </w:rPr>
            </w:pPr>
            <w:r w:rsidRPr="004E6931">
              <w:rPr>
                <w:color w:val="000000"/>
                <w:sz w:val="20"/>
                <w:szCs w:val="20"/>
              </w:rPr>
              <w:t>24857,4</w:t>
            </w:r>
          </w:p>
        </w:tc>
        <w:tc>
          <w:tcPr>
            <w:tcW w:w="993" w:type="dxa"/>
          </w:tcPr>
          <w:p w14:paraId="515B5BA5" w14:textId="77777777" w:rsidR="004E6931" w:rsidRPr="004E6931" w:rsidRDefault="004E6931" w:rsidP="00942BA8">
            <w:pPr>
              <w:jc w:val="center"/>
              <w:rPr>
                <w:color w:val="000000"/>
                <w:sz w:val="20"/>
                <w:szCs w:val="20"/>
              </w:rPr>
            </w:pPr>
            <w:r w:rsidRPr="004E6931">
              <w:rPr>
                <w:color w:val="000000"/>
                <w:sz w:val="20"/>
                <w:szCs w:val="20"/>
              </w:rPr>
              <w:t>25514,2</w:t>
            </w:r>
          </w:p>
        </w:tc>
        <w:tc>
          <w:tcPr>
            <w:tcW w:w="992" w:type="dxa"/>
          </w:tcPr>
          <w:p w14:paraId="38D79DC3" w14:textId="77777777" w:rsidR="004E6931" w:rsidRPr="004E6931" w:rsidRDefault="004E6931" w:rsidP="00942BA8">
            <w:pPr>
              <w:jc w:val="center"/>
              <w:rPr>
                <w:color w:val="000000"/>
                <w:sz w:val="20"/>
                <w:szCs w:val="20"/>
              </w:rPr>
            </w:pPr>
            <w:r w:rsidRPr="004E6931">
              <w:rPr>
                <w:color w:val="000000"/>
                <w:sz w:val="20"/>
                <w:szCs w:val="20"/>
              </w:rPr>
              <w:t>27408,2</w:t>
            </w:r>
          </w:p>
        </w:tc>
        <w:tc>
          <w:tcPr>
            <w:tcW w:w="994" w:type="dxa"/>
          </w:tcPr>
          <w:p w14:paraId="42CC0CFE" w14:textId="77777777" w:rsidR="004E6931" w:rsidRPr="004E6931" w:rsidRDefault="004E6931" w:rsidP="00942BA8">
            <w:pPr>
              <w:jc w:val="center"/>
              <w:rPr>
                <w:color w:val="000000"/>
                <w:sz w:val="20"/>
                <w:szCs w:val="20"/>
              </w:rPr>
            </w:pPr>
            <w:r w:rsidRPr="004E6931">
              <w:rPr>
                <w:color w:val="000000"/>
                <w:sz w:val="20"/>
                <w:szCs w:val="20"/>
              </w:rPr>
              <w:t>32822,3</w:t>
            </w:r>
          </w:p>
        </w:tc>
        <w:tc>
          <w:tcPr>
            <w:tcW w:w="1276" w:type="dxa"/>
          </w:tcPr>
          <w:p w14:paraId="291B4D3B" w14:textId="77777777" w:rsidR="004E6931" w:rsidRPr="004E6931" w:rsidRDefault="004E6931" w:rsidP="00942BA8">
            <w:pPr>
              <w:jc w:val="center"/>
              <w:rPr>
                <w:color w:val="000000"/>
                <w:sz w:val="20"/>
                <w:szCs w:val="20"/>
              </w:rPr>
            </w:pPr>
            <w:r w:rsidRPr="004E6931">
              <w:rPr>
                <w:color w:val="000000"/>
                <w:sz w:val="20"/>
                <w:szCs w:val="20"/>
              </w:rPr>
              <w:t>37477</w:t>
            </w:r>
          </w:p>
          <w:p w14:paraId="176EABED" w14:textId="77777777" w:rsidR="004E6931" w:rsidRPr="004E6931" w:rsidRDefault="004E6931" w:rsidP="00942BA8">
            <w:pPr>
              <w:jc w:val="center"/>
              <w:rPr>
                <w:color w:val="000000"/>
                <w:sz w:val="20"/>
                <w:szCs w:val="20"/>
              </w:rPr>
            </w:pPr>
          </w:p>
        </w:tc>
        <w:tc>
          <w:tcPr>
            <w:tcW w:w="992" w:type="dxa"/>
            <w:vMerge/>
          </w:tcPr>
          <w:p w14:paraId="0BC64E43" w14:textId="77777777" w:rsidR="004E6931" w:rsidRPr="004E6931" w:rsidRDefault="004E6931" w:rsidP="00942BA8">
            <w:pPr>
              <w:jc w:val="center"/>
              <w:rPr>
                <w:color w:val="000000"/>
                <w:sz w:val="20"/>
                <w:szCs w:val="20"/>
              </w:rPr>
            </w:pPr>
          </w:p>
        </w:tc>
      </w:tr>
      <w:tr w:rsidR="004E6931" w:rsidRPr="004E6931" w14:paraId="7610E4C8" w14:textId="77777777" w:rsidTr="00942BA8">
        <w:trPr>
          <w:trHeight w:val="354"/>
        </w:trPr>
        <w:tc>
          <w:tcPr>
            <w:tcW w:w="531" w:type="dxa"/>
            <w:vMerge/>
          </w:tcPr>
          <w:p w14:paraId="289E236E" w14:textId="77777777" w:rsidR="004E6931" w:rsidRPr="004E6931" w:rsidRDefault="004E6931" w:rsidP="00942BA8">
            <w:pPr>
              <w:jc w:val="center"/>
              <w:rPr>
                <w:color w:val="000000"/>
                <w:sz w:val="20"/>
                <w:szCs w:val="20"/>
              </w:rPr>
            </w:pPr>
          </w:p>
        </w:tc>
        <w:tc>
          <w:tcPr>
            <w:tcW w:w="1840" w:type="dxa"/>
            <w:vMerge/>
          </w:tcPr>
          <w:p w14:paraId="55C1FDF7" w14:textId="77777777" w:rsidR="004E6931" w:rsidRPr="004E6931" w:rsidRDefault="004E6931" w:rsidP="00942BA8">
            <w:pPr>
              <w:rPr>
                <w:color w:val="000000"/>
                <w:sz w:val="20"/>
                <w:szCs w:val="20"/>
              </w:rPr>
            </w:pPr>
          </w:p>
        </w:tc>
        <w:tc>
          <w:tcPr>
            <w:tcW w:w="1822" w:type="dxa"/>
            <w:vMerge/>
          </w:tcPr>
          <w:p w14:paraId="0E38BFC1" w14:textId="77777777" w:rsidR="004E6931" w:rsidRPr="004E6931" w:rsidRDefault="004E6931" w:rsidP="00942BA8">
            <w:pPr>
              <w:rPr>
                <w:color w:val="000000"/>
                <w:sz w:val="20"/>
                <w:szCs w:val="20"/>
              </w:rPr>
            </w:pPr>
          </w:p>
        </w:tc>
        <w:tc>
          <w:tcPr>
            <w:tcW w:w="1579" w:type="dxa"/>
          </w:tcPr>
          <w:p w14:paraId="32210C7B" w14:textId="77777777" w:rsidR="004E6931" w:rsidRPr="004E6931" w:rsidRDefault="004E6931" w:rsidP="00942BA8">
            <w:pPr>
              <w:jc w:val="center"/>
              <w:rPr>
                <w:color w:val="000000"/>
                <w:sz w:val="20"/>
                <w:szCs w:val="20"/>
              </w:rPr>
            </w:pPr>
            <w:r w:rsidRPr="004E6931">
              <w:rPr>
                <w:color w:val="000000"/>
                <w:sz w:val="20"/>
                <w:szCs w:val="20"/>
              </w:rPr>
              <w:t>Федеральный бюджет</w:t>
            </w:r>
          </w:p>
        </w:tc>
        <w:tc>
          <w:tcPr>
            <w:tcW w:w="996" w:type="dxa"/>
          </w:tcPr>
          <w:p w14:paraId="38E89B75"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4EA0AA00"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04A69B5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6A139B0"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722EBE7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64D0D62" w14:textId="77777777" w:rsidR="004E6931" w:rsidRPr="004E6931" w:rsidRDefault="004E6931" w:rsidP="00942BA8">
            <w:pPr>
              <w:jc w:val="center"/>
              <w:rPr>
                <w:color w:val="000000"/>
                <w:sz w:val="20"/>
                <w:szCs w:val="20"/>
              </w:rPr>
            </w:pPr>
            <w:r w:rsidRPr="004E6931">
              <w:rPr>
                <w:color w:val="000000"/>
                <w:sz w:val="20"/>
                <w:szCs w:val="20"/>
              </w:rPr>
              <w:t>16087,0</w:t>
            </w:r>
          </w:p>
        </w:tc>
        <w:tc>
          <w:tcPr>
            <w:tcW w:w="994" w:type="dxa"/>
          </w:tcPr>
          <w:p w14:paraId="550726B7" w14:textId="77777777" w:rsidR="004E6931" w:rsidRPr="004E6931" w:rsidRDefault="004E6931" w:rsidP="00942BA8">
            <w:pPr>
              <w:jc w:val="center"/>
              <w:rPr>
                <w:color w:val="000000"/>
                <w:sz w:val="20"/>
                <w:szCs w:val="20"/>
              </w:rPr>
            </w:pPr>
            <w:r w:rsidRPr="004E6931">
              <w:rPr>
                <w:color w:val="000000"/>
                <w:sz w:val="20"/>
                <w:szCs w:val="20"/>
              </w:rPr>
              <w:t>17994,6</w:t>
            </w:r>
          </w:p>
        </w:tc>
        <w:tc>
          <w:tcPr>
            <w:tcW w:w="1276" w:type="dxa"/>
          </w:tcPr>
          <w:p w14:paraId="0E652A94" w14:textId="77777777" w:rsidR="004E6931" w:rsidRPr="004E6931" w:rsidRDefault="004E6931" w:rsidP="00942BA8">
            <w:pPr>
              <w:jc w:val="center"/>
              <w:rPr>
                <w:color w:val="000000"/>
                <w:sz w:val="20"/>
                <w:szCs w:val="20"/>
              </w:rPr>
            </w:pPr>
            <w:r w:rsidRPr="004E6931">
              <w:rPr>
                <w:color w:val="000000"/>
                <w:sz w:val="20"/>
                <w:szCs w:val="20"/>
              </w:rPr>
              <w:t>19375,8</w:t>
            </w:r>
          </w:p>
        </w:tc>
        <w:tc>
          <w:tcPr>
            <w:tcW w:w="992" w:type="dxa"/>
            <w:vMerge/>
          </w:tcPr>
          <w:p w14:paraId="5A1F190D" w14:textId="77777777" w:rsidR="004E6931" w:rsidRPr="004E6931" w:rsidRDefault="004E6931" w:rsidP="00942BA8">
            <w:pPr>
              <w:jc w:val="center"/>
              <w:rPr>
                <w:color w:val="000000"/>
                <w:sz w:val="20"/>
                <w:szCs w:val="20"/>
              </w:rPr>
            </w:pPr>
          </w:p>
        </w:tc>
      </w:tr>
      <w:tr w:rsidR="004E6931" w:rsidRPr="004E6931" w14:paraId="314DFA75" w14:textId="77777777" w:rsidTr="00942BA8">
        <w:trPr>
          <w:trHeight w:val="354"/>
        </w:trPr>
        <w:tc>
          <w:tcPr>
            <w:tcW w:w="531" w:type="dxa"/>
            <w:vMerge/>
          </w:tcPr>
          <w:p w14:paraId="0125BD6D" w14:textId="77777777" w:rsidR="004E6931" w:rsidRPr="004E6931" w:rsidRDefault="004E6931" w:rsidP="00942BA8">
            <w:pPr>
              <w:jc w:val="center"/>
              <w:rPr>
                <w:color w:val="000000"/>
                <w:sz w:val="20"/>
                <w:szCs w:val="20"/>
              </w:rPr>
            </w:pPr>
          </w:p>
        </w:tc>
        <w:tc>
          <w:tcPr>
            <w:tcW w:w="1840" w:type="dxa"/>
            <w:vMerge/>
          </w:tcPr>
          <w:p w14:paraId="1FE0C050" w14:textId="77777777" w:rsidR="004E6931" w:rsidRPr="004E6931" w:rsidRDefault="004E6931" w:rsidP="00942BA8">
            <w:pPr>
              <w:rPr>
                <w:color w:val="000000"/>
                <w:sz w:val="20"/>
                <w:szCs w:val="20"/>
              </w:rPr>
            </w:pPr>
          </w:p>
        </w:tc>
        <w:tc>
          <w:tcPr>
            <w:tcW w:w="1822" w:type="dxa"/>
            <w:vMerge/>
          </w:tcPr>
          <w:p w14:paraId="0C3E7C02" w14:textId="77777777" w:rsidR="004E6931" w:rsidRPr="004E6931" w:rsidRDefault="004E6931" w:rsidP="00942BA8">
            <w:pPr>
              <w:rPr>
                <w:color w:val="000000"/>
                <w:sz w:val="20"/>
                <w:szCs w:val="20"/>
              </w:rPr>
            </w:pPr>
          </w:p>
        </w:tc>
        <w:tc>
          <w:tcPr>
            <w:tcW w:w="1579" w:type="dxa"/>
          </w:tcPr>
          <w:p w14:paraId="54280785" w14:textId="77777777" w:rsidR="004E6931" w:rsidRPr="004E6931" w:rsidRDefault="004E6931" w:rsidP="00942BA8">
            <w:pPr>
              <w:jc w:val="center"/>
              <w:rPr>
                <w:color w:val="000000"/>
                <w:sz w:val="20"/>
                <w:szCs w:val="20"/>
              </w:rPr>
            </w:pPr>
            <w:r w:rsidRPr="004E6931">
              <w:rPr>
                <w:color w:val="000000"/>
                <w:sz w:val="20"/>
                <w:szCs w:val="20"/>
              </w:rPr>
              <w:t>Бюджет муниципального образования</w:t>
            </w:r>
          </w:p>
        </w:tc>
        <w:tc>
          <w:tcPr>
            <w:tcW w:w="996" w:type="dxa"/>
          </w:tcPr>
          <w:p w14:paraId="1EB550A6" w14:textId="77777777" w:rsidR="004E6931" w:rsidRPr="004E6931" w:rsidRDefault="004E6931" w:rsidP="00942BA8">
            <w:pPr>
              <w:jc w:val="center"/>
              <w:rPr>
                <w:color w:val="000000"/>
                <w:sz w:val="20"/>
                <w:szCs w:val="20"/>
              </w:rPr>
            </w:pPr>
            <w:r w:rsidRPr="004E6931">
              <w:rPr>
                <w:color w:val="000000"/>
                <w:sz w:val="20"/>
                <w:szCs w:val="20"/>
              </w:rPr>
              <w:t>829,1</w:t>
            </w:r>
          </w:p>
        </w:tc>
        <w:tc>
          <w:tcPr>
            <w:tcW w:w="992" w:type="dxa"/>
          </w:tcPr>
          <w:p w14:paraId="2CE3AB80" w14:textId="77777777" w:rsidR="004E6931" w:rsidRPr="004E6931" w:rsidRDefault="004E6931" w:rsidP="00942BA8">
            <w:pPr>
              <w:jc w:val="center"/>
              <w:rPr>
                <w:color w:val="000000"/>
                <w:sz w:val="20"/>
                <w:szCs w:val="20"/>
              </w:rPr>
            </w:pPr>
            <w:r w:rsidRPr="004E6931">
              <w:rPr>
                <w:color w:val="000000"/>
                <w:sz w:val="20"/>
                <w:szCs w:val="20"/>
              </w:rPr>
              <w:t>897,6</w:t>
            </w:r>
          </w:p>
        </w:tc>
        <w:tc>
          <w:tcPr>
            <w:tcW w:w="993" w:type="dxa"/>
          </w:tcPr>
          <w:p w14:paraId="35371402" w14:textId="77777777" w:rsidR="004E6931" w:rsidRPr="004E6931" w:rsidRDefault="004E6931" w:rsidP="00942BA8">
            <w:pPr>
              <w:jc w:val="center"/>
              <w:rPr>
                <w:color w:val="000000"/>
                <w:sz w:val="20"/>
                <w:szCs w:val="20"/>
              </w:rPr>
            </w:pPr>
            <w:r w:rsidRPr="004E6931">
              <w:rPr>
                <w:color w:val="000000"/>
                <w:sz w:val="20"/>
                <w:szCs w:val="20"/>
              </w:rPr>
              <w:t>536,6</w:t>
            </w:r>
          </w:p>
        </w:tc>
        <w:tc>
          <w:tcPr>
            <w:tcW w:w="992" w:type="dxa"/>
          </w:tcPr>
          <w:p w14:paraId="1D0767A5" w14:textId="77777777" w:rsidR="004E6931" w:rsidRPr="004E6931" w:rsidRDefault="004E6931" w:rsidP="00942BA8">
            <w:pPr>
              <w:jc w:val="center"/>
              <w:rPr>
                <w:sz w:val="20"/>
                <w:szCs w:val="20"/>
              </w:rPr>
            </w:pPr>
            <w:r w:rsidRPr="004E6931">
              <w:rPr>
                <w:color w:val="000000"/>
                <w:sz w:val="20"/>
                <w:szCs w:val="20"/>
              </w:rPr>
              <w:t>0,0</w:t>
            </w:r>
          </w:p>
        </w:tc>
        <w:tc>
          <w:tcPr>
            <w:tcW w:w="993" w:type="dxa"/>
          </w:tcPr>
          <w:p w14:paraId="401FF364" w14:textId="77777777" w:rsidR="004E6931" w:rsidRPr="004E6931" w:rsidRDefault="004E6931" w:rsidP="00942BA8">
            <w:pPr>
              <w:jc w:val="center"/>
              <w:rPr>
                <w:sz w:val="20"/>
                <w:szCs w:val="20"/>
              </w:rPr>
            </w:pPr>
            <w:r w:rsidRPr="004E6931">
              <w:rPr>
                <w:color w:val="000000"/>
                <w:sz w:val="20"/>
                <w:szCs w:val="20"/>
              </w:rPr>
              <w:t>0,0</w:t>
            </w:r>
          </w:p>
        </w:tc>
        <w:tc>
          <w:tcPr>
            <w:tcW w:w="992" w:type="dxa"/>
          </w:tcPr>
          <w:p w14:paraId="24C923FD" w14:textId="77777777" w:rsidR="004E6931" w:rsidRPr="004E6931" w:rsidRDefault="004E6931" w:rsidP="00942BA8">
            <w:pPr>
              <w:jc w:val="center"/>
              <w:rPr>
                <w:sz w:val="20"/>
                <w:szCs w:val="20"/>
              </w:rPr>
            </w:pPr>
            <w:r w:rsidRPr="004E6931">
              <w:rPr>
                <w:color w:val="000000"/>
                <w:sz w:val="20"/>
                <w:szCs w:val="20"/>
              </w:rPr>
              <w:t>0,0</w:t>
            </w:r>
          </w:p>
        </w:tc>
        <w:tc>
          <w:tcPr>
            <w:tcW w:w="994" w:type="dxa"/>
          </w:tcPr>
          <w:p w14:paraId="53766086" w14:textId="77777777" w:rsidR="004E6931" w:rsidRPr="004E6931" w:rsidRDefault="004E6931" w:rsidP="00942BA8">
            <w:pPr>
              <w:jc w:val="center"/>
              <w:rPr>
                <w:color w:val="000000"/>
                <w:sz w:val="20"/>
                <w:szCs w:val="20"/>
              </w:rPr>
            </w:pPr>
            <w:r w:rsidRPr="004E6931">
              <w:rPr>
                <w:color w:val="000000"/>
                <w:sz w:val="20"/>
                <w:szCs w:val="20"/>
              </w:rPr>
              <w:t>0,0</w:t>
            </w:r>
          </w:p>
        </w:tc>
        <w:tc>
          <w:tcPr>
            <w:tcW w:w="1276" w:type="dxa"/>
          </w:tcPr>
          <w:p w14:paraId="7F61D6AF"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vMerge/>
          </w:tcPr>
          <w:p w14:paraId="6775E7E4" w14:textId="77777777" w:rsidR="004E6931" w:rsidRPr="004E6931" w:rsidRDefault="004E6931" w:rsidP="00942BA8">
            <w:pPr>
              <w:jc w:val="center"/>
              <w:rPr>
                <w:color w:val="000000"/>
                <w:sz w:val="20"/>
                <w:szCs w:val="20"/>
              </w:rPr>
            </w:pPr>
          </w:p>
        </w:tc>
      </w:tr>
      <w:tr w:rsidR="004E6931" w:rsidRPr="004E6931" w14:paraId="4E2F861E" w14:textId="77777777" w:rsidTr="00942BA8">
        <w:trPr>
          <w:trHeight w:val="354"/>
        </w:trPr>
        <w:tc>
          <w:tcPr>
            <w:tcW w:w="531" w:type="dxa"/>
            <w:vMerge/>
          </w:tcPr>
          <w:p w14:paraId="178E322C" w14:textId="77777777" w:rsidR="004E6931" w:rsidRPr="004E6931" w:rsidRDefault="004E6931" w:rsidP="00942BA8">
            <w:pPr>
              <w:jc w:val="center"/>
              <w:rPr>
                <w:color w:val="000000"/>
                <w:sz w:val="20"/>
                <w:szCs w:val="20"/>
              </w:rPr>
            </w:pPr>
          </w:p>
        </w:tc>
        <w:tc>
          <w:tcPr>
            <w:tcW w:w="1840" w:type="dxa"/>
            <w:vMerge/>
          </w:tcPr>
          <w:p w14:paraId="45278964" w14:textId="77777777" w:rsidR="004E6931" w:rsidRPr="004E6931" w:rsidRDefault="004E6931" w:rsidP="00942BA8">
            <w:pPr>
              <w:rPr>
                <w:color w:val="000000"/>
                <w:sz w:val="20"/>
                <w:szCs w:val="20"/>
              </w:rPr>
            </w:pPr>
          </w:p>
        </w:tc>
        <w:tc>
          <w:tcPr>
            <w:tcW w:w="1822" w:type="dxa"/>
            <w:vMerge/>
          </w:tcPr>
          <w:p w14:paraId="18CE9F24" w14:textId="77777777" w:rsidR="004E6931" w:rsidRPr="004E6931" w:rsidRDefault="004E6931" w:rsidP="00942BA8">
            <w:pPr>
              <w:rPr>
                <w:color w:val="000000"/>
                <w:sz w:val="20"/>
                <w:szCs w:val="20"/>
              </w:rPr>
            </w:pPr>
          </w:p>
        </w:tc>
        <w:tc>
          <w:tcPr>
            <w:tcW w:w="1579" w:type="dxa"/>
          </w:tcPr>
          <w:p w14:paraId="49BBEB70"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996" w:type="dxa"/>
          </w:tcPr>
          <w:p w14:paraId="49440CD7" w14:textId="77777777" w:rsidR="004E6931" w:rsidRPr="004E6931" w:rsidRDefault="004E6931" w:rsidP="00942BA8">
            <w:pPr>
              <w:jc w:val="center"/>
              <w:rPr>
                <w:color w:val="000000"/>
                <w:sz w:val="20"/>
                <w:szCs w:val="20"/>
              </w:rPr>
            </w:pPr>
            <w:r w:rsidRPr="004E6931">
              <w:rPr>
                <w:color w:val="000000"/>
                <w:sz w:val="20"/>
                <w:szCs w:val="20"/>
              </w:rPr>
              <w:t>2 058,5</w:t>
            </w:r>
          </w:p>
        </w:tc>
        <w:tc>
          <w:tcPr>
            <w:tcW w:w="992" w:type="dxa"/>
          </w:tcPr>
          <w:p w14:paraId="52AD7630" w14:textId="77777777" w:rsidR="004E6931" w:rsidRPr="004E6931" w:rsidRDefault="004E6931" w:rsidP="00942BA8">
            <w:pPr>
              <w:jc w:val="center"/>
              <w:rPr>
                <w:color w:val="000000"/>
                <w:sz w:val="20"/>
                <w:szCs w:val="20"/>
              </w:rPr>
            </w:pPr>
            <w:r w:rsidRPr="004E6931">
              <w:rPr>
                <w:color w:val="000000"/>
                <w:sz w:val="20"/>
                <w:szCs w:val="20"/>
              </w:rPr>
              <w:t>3 010,0</w:t>
            </w:r>
          </w:p>
        </w:tc>
        <w:tc>
          <w:tcPr>
            <w:tcW w:w="993" w:type="dxa"/>
          </w:tcPr>
          <w:p w14:paraId="639BE05C" w14:textId="77777777" w:rsidR="004E6931" w:rsidRPr="004E6931" w:rsidRDefault="004E6931" w:rsidP="00942BA8">
            <w:pPr>
              <w:jc w:val="center"/>
              <w:rPr>
                <w:color w:val="000000"/>
                <w:sz w:val="20"/>
                <w:szCs w:val="20"/>
              </w:rPr>
            </w:pPr>
            <w:r w:rsidRPr="004E6931">
              <w:rPr>
                <w:color w:val="000000"/>
                <w:sz w:val="20"/>
                <w:szCs w:val="20"/>
              </w:rPr>
              <w:t>3 080,3</w:t>
            </w:r>
          </w:p>
        </w:tc>
        <w:tc>
          <w:tcPr>
            <w:tcW w:w="992" w:type="dxa"/>
          </w:tcPr>
          <w:p w14:paraId="6DFB09DA" w14:textId="77777777" w:rsidR="004E6931" w:rsidRPr="004E6931" w:rsidRDefault="004E6931" w:rsidP="00942BA8">
            <w:pPr>
              <w:jc w:val="center"/>
              <w:rPr>
                <w:color w:val="000000"/>
                <w:sz w:val="20"/>
                <w:szCs w:val="20"/>
              </w:rPr>
            </w:pPr>
            <w:r w:rsidRPr="004E6931">
              <w:rPr>
                <w:color w:val="000000"/>
                <w:sz w:val="20"/>
                <w:szCs w:val="20"/>
              </w:rPr>
              <w:t>2915,9</w:t>
            </w:r>
          </w:p>
        </w:tc>
        <w:tc>
          <w:tcPr>
            <w:tcW w:w="993" w:type="dxa"/>
          </w:tcPr>
          <w:p w14:paraId="52B5E7A1" w14:textId="77777777" w:rsidR="004E6931" w:rsidRPr="004E6931" w:rsidRDefault="004E6931" w:rsidP="00942BA8">
            <w:pPr>
              <w:jc w:val="center"/>
              <w:rPr>
                <w:color w:val="000000"/>
                <w:sz w:val="20"/>
                <w:szCs w:val="20"/>
              </w:rPr>
            </w:pPr>
            <w:r w:rsidRPr="004E6931">
              <w:rPr>
                <w:color w:val="000000"/>
                <w:sz w:val="20"/>
                <w:szCs w:val="20"/>
              </w:rPr>
              <w:t>3 301,2</w:t>
            </w:r>
          </w:p>
        </w:tc>
        <w:tc>
          <w:tcPr>
            <w:tcW w:w="992" w:type="dxa"/>
          </w:tcPr>
          <w:p w14:paraId="2783FA02" w14:textId="77777777" w:rsidR="004E6931" w:rsidRPr="004E6931" w:rsidRDefault="004E6931" w:rsidP="00942BA8">
            <w:pPr>
              <w:jc w:val="center"/>
              <w:rPr>
                <w:color w:val="000000"/>
                <w:sz w:val="20"/>
                <w:szCs w:val="20"/>
              </w:rPr>
            </w:pPr>
            <w:r w:rsidRPr="004E6931">
              <w:rPr>
                <w:color w:val="000000"/>
                <w:sz w:val="20"/>
                <w:szCs w:val="20"/>
              </w:rPr>
              <w:t>3 504,6</w:t>
            </w:r>
          </w:p>
        </w:tc>
        <w:tc>
          <w:tcPr>
            <w:tcW w:w="994" w:type="dxa"/>
          </w:tcPr>
          <w:p w14:paraId="0D1AF57F" w14:textId="77777777" w:rsidR="004E6931" w:rsidRPr="004E6931" w:rsidRDefault="004E6931" w:rsidP="00942BA8">
            <w:pPr>
              <w:jc w:val="center"/>
              <w:rPr>
                <w:color w:val="000000"/>
                <w:sz w:val="20"/>
                <w:szCs w:val="20"/>
              </w:rPr>
            </w:pPr>
            <w:r w:rsidRPr="004E6931">
              <w:rPr>
                <w:color w:val="000000"/>
                <w:sz w:val="20"/>
                <w:szCs w:val="20"/>
              </w:rPr>
              <w:t>3 697,3</w:t>
            </w:r>
          </w:p>
        </w:tc>
        <w:tc>
          <w:tcPr>
            <w:tcW w:w="1276" w:type="dxa"/>
          </w:tcPr>
          <w:p w14:paraId="5E48C9A6" w14:textId="77777777" w:rsidR="004E6931" w:rsidRPr="004E6931" w:rsidRDefault="004E6931" w:rsidP="00942BA8">
            <w:pPr>
              <w:jc w:val="center"/>
              <w:rPr>
                <w:color w:val="000000"/>
                <w:sz w:val="20"/>
                <w:szCs w:val="20"/>
              </w:rPr>
            </w:pPr>
            <w:r w:rsidRPr="004E6931">
              <w:rPr>
                <w:color w:val="000000"/>
                <w:sz w:val="20"/>
                <w:szCs w:val="20"/>
              </w:rPr>
              <w:t>4570,4</w:t>
            </w:r>
          </w:p>
        </w:tc>
        <w:tc>
          <w:tcPr>
            <w:tcW w:w="992" w:type="dxa"/>
            <w:vMerge/>
          </w:tcPr>
          <w:p w14:paraId="296CCE35" w14:textId="77777777" w:rsidR="004E6931" w:rsidRPr="004E6931" w:rsidRDefault="004E6931" w:rsidP="00942BA8">
            <w:pPr>
              <w:jc w:val="center"/>
              <w:rPr>
                <w:color w:val="000000"/>
                <w:sz w:val="20"/>
                <w:szCs w:val="20"/>
              </w:rPr>
            </w:pPr>
          </w:p>
        </w:tc>
      </w:tr>
      <w:tr w:rsidR="004E6931" w:rsidRPr="004E6931" w14:paraId="7A84D9D3" w14:textId="77777777" w:rsidTr="00942BA8">
        <w:trPr>
          <w:trHeight w:val="349"/>
        </w:trPr>
        <w:tc>
          <w:tcPr>
            <w:tcW w:w="531" w:type="dxa"/>
            <w:vMerge w:val="restart"/>
          </w:tcPr>
          <w:p w14:paraId="103915F3" w14:textId="77777777" w:rsidR="004E6931" w:rsidRPr="004E6931" w:rsidRDefault="004E6931" w:rsidP="00942BA8">
            <w:pPr>
              <w:jc w:val="center"/>
              <w:rPr>
                <w:color w:val="000000"/>
                <w:sz w:val="20"/>
                <w:szCs w:val="20"/>
              </w:rPr>
            </w:pPr>
            <w:r w:rsidRPr="004E6931">
              <w:rPr>
                <w:color w:val="000000"/>
                <w:sz w:val="20"/>
                <w:szCs w:val="20"/>
              </w:rPr>
              <w:t>1</w:t>
            </w:r>
          </w:p>
        </w:tc>
        <w:tc>
          <w:tcPr>
            <w:tcW w:w="1840" w:type="dxa"/>
            <w:vMerge w:val="restart"/>
          </w:tcPr>
          <w:p w14:paraId="790BD813" w14:textId="77777777" w:rsidR="004E6931" w:rsidRPr="004E6931" w:rsidRDefault="004E6931" w:rsidP="00942BA8">
            <w:pPr>
              <w:rPr>
                <w:color w:val="000000"/>
                <w:sz w:val="20"/>
                <w:szCs w:val="20"/>
              </w:rPr>
            </w:pPr>
          </w:p>
          <w:p w14:paraId="566D5812" w14:textId="77777777" w:rsidR="004E6931" w:rsidRPr="004E6931" w:rsidRDefault="004E6931" w:rsidP="00942BA8">
            <w:pPr>
              <w:rPr>
                <w:color w:val="000000"/>
                <w:sz w:val="20"/>
                <w:szCs w:val="20"/>
              </w:rPr>
            </w:pPr>
            <w:r w:rsidRPr="004E6931">
              <w:rPr>
                <w:color w:val="000000"/>
                <w:sz w:val="20"/>
                <w:szCs w:val="20"/>
              </w:rPr>
              <w:t>Подпрограмма 1</w:t>
            </w:r>
          </w:p>
        </w:tc>
        <w:tc>
          <w:tcPr>
            <w:tcW w:w="1822" w:type="dxa"/>
            <w:vMerge w:val="restart"/>
          </w:tcPr>
          <w:p w14:paraId="3BD89E74" w14:textId="77777777" w:rsidR="004E6931" w:rsidRPr="004E6931" w:rsidRDefault="004E6931" w:rsidP="00942BA8">
            <w:pPr>
              <w:jc w:val="center"/>
              <w:rPr>
                <w:color w:val="000000"/>
                <w:sz w:val="20"/>
                <w:szCs w:val="20"/>
              </w:rPr>
            </w:pPr>
            <w:r w:rsidRPr="004E6931">
              <w:rPr>
                <w:color w:val="000000"/>
                <w:sz w:val="20"/>
                <w:szCs w:val="20"/>
              </w:rPr>
              <w:t>Предоставление мер социальной поддержке гражданам Бессоновского района Пензенской области</w:t>
            </w:r>
          </w:p>
        </w:tc>
        <w:tc>
          <w:tcPr>
            <w:tcW w:w="1579" w:type="dxa"/>
          </w:tcPr>
          <w:p w14:paraId="0043A1E9"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3DA70BFC" w14:textId="77777777" w:rsidR="004E6931" w:rsidRPr="004E6931" w:rsidRDefault="004E6931" w:rsidP="00942BA8">
            <w:pPr>
              <w:jc w:val="center"/>
              <w:rPr>
                <w:b/>
                <w:color w:val="000000"/>
                <w:sz w:val="20"/>
                <w:szCs w:val="20"/>
              </w:rPr>
            </w:pPr>
            <w:r w:rsidRPr="004E6931">
              <w:rPr>
                <w:b/>
                <w:color w:val="000000"/>
                <w:sz w:val="20"/>
                <w:szCs w:val="20"/>
              </w:rPr>
              <w:t>2 887,6</w:t>
            </w:r>
          </w:p>
        </w:tc>
        <w:tc>
          <w:tcPr>
            <w:tcW w:w="992" w:type="dxa"/>
          </w:tcPr>
          <w:p w14:paraId="4C83A00F" w14:textId="77777777" w:rsidR="004E6931" w:rsidRPr="004E6931" w:rsidRDefault="004E6931" w:rsidP="00942BA8">
            <w:pPr>
              <w:jc w:val="center"/>
              <w:rPr>
                <w:b/>
                <w:color w:val="000000"/>
                <w:sz w:val="20"/>
                <w:szCs w:val="20"/>
              </w:rPr>
            </w:pPr>
            <w:r w:rsidRPr="004E6931">
              <w:rPr>
                <w:b/>
                <w:color w:val="000000"/>
                <w:sz w:val="20"/>
                <w:szCs w:val="20"/>
              </w:rPr>
              <w:t>3 907,6</w:t>
            </w:r>
          </w:p>
        </w:tc>
        <w:tc>
          <w:tcPr>
            <w:tcW w:w="993" w:type="dxa"/>
          </w:tcPr>
          <w:p w14:paraId="70A03BAF" w14:textId="77777777" w:rsidR="004E6931" w:rsidRPr="004E6931" w:rsidRDefault="004E6931" w:rsidP="00942BA8">
            <w:pPr>
              <w:jc w:val="center"/>
              <w:rPr>
                <w:b/>
                <w:color w:val="000000"/>
                <w:sz w:val="20"/>
                <w:szCs w:val="20"/>
              </w:rPr>
            </w:pPr>
            <w:r w:rsidRPr="004E6931">
              <w:rPr>
                <w:b/>
                <w:color w:val="000000"/>
                <w:sz w:val="20"/>
                <w:szCs w:val="20"/>
              </w:rPr>
              <w:t>3 616,9</w:t>
            </w:r>
          </w:p>
        </w:tc>
        <w:tc>
          <w:tcPr>
            <w:tcW w:w="992" w:type="dxa"/>
          </w:tcPr>
          <w:p w14:paraId="4E1E996A" w14:textId="77777777" w:rsidR="004E6931" w:rsidRPr="004E6931" w:rsidRDefault="004E6931" w:rsidP="00942BA8">
            <w:pPr>
              <w:jc w:val="center"/>
              <w:rPr>
                <w:b/>
                <w:color w:val="000000"/>
                <w:sz w:val="20"/>
                <w:szCs w:val="20"/>
              </w:rPr>
            </w:pPr>
            <w:r w:rsidRPr="004E6931">
              <w:rPr>
                <w:b/>
                <w:color w:val="000000"/>
                <w:sz w:val="20"/>
                <w:szCs w:val="20"/>
              </w:rPr>
              <w:t>2915,9</w:t>
            </w:r>
          </w:p>
        </w:tc>
        <w:tc>
          <w:tcPr>
            <w:tcW w:w="993" w:type="dxa"/>
          </w:tcPr>
          <w:p w14:paraId="06F066A1" w14:textId="77777777" w:rsidR="004E6931" w:rsidRPr="004E6931" w:rsidRDefault="004E6931" w:rsidP="00942BA8">
            <w:pPr>
              <w:jc w:val="center"/>
              <w:rPr>
                <w:b/>
                <w:color w:val="000000"/>
                <w:sz w:val="20"/>
                <w:szCs w:val="20"/>
              </w:rPr>
            </w:pPr>
            <w:r w:rsidRPr="004E6931">
              <w:rPr>
                <w:b/>
                <w:color w:val="000000"/>
                <w:sz w:val="20"/>
                <w:szCs w:val="20"/>
              </w:rPr>
              <w:t>3 301,2</w:t>
            </w:r>
          </w:p>
        </w:tc>
        <w:tc>
          <w:tcPr>
            <w:tcW w:w="992" w:type="dxa"/>
          </w:tcPr>
          <w:p w14:paraId="4F9DF046" w14:textId="77777777" w:rsidR="004E6931" w:rsidRPr="004E6931" w:rsidRDefault="004E6931" w:rsidP="00942BA8">
            <w:pPr>
              <w:jc w:val="center"/>
              <w:rPr>
                <w:b/>
                <w:color w:val="000000"/>
                <w:sz w:val="20"/>
                <w:szCs w:val="20"/>
              </w:rPr>
            </w:pPr>
            <w:r w:rsidRPr="004E6931">
              <w:rPr>
                <w:b/>
                <w:color w:val="000000"/>
                <w:sz w:val="20"/>
                <w:szCs w:val="20"/>
              </w:rPr>
              <w:t>3 504,6</w:t>
            </w:r>
          </w:p>
        </w:tc>
        <w:tc>
          <w:tcPr>
            <w:tcW w:w="994" w:type="dxa"/>
          </w:tcPr>
          <w:p w14:paraId="791799B3" w14:textId="77777777" w:rsidR="004E6931" w:rsidRPr="004E6931" w:rsidRDefault="004E6931" w:rsidP="00942BA8">
            <w:pPr>
              <w:jc w:val="center"/>
              <w:rPr>
                <w:color w:val="000000"/>
                <w:sz w:val="20"/>
                <w:szCs w:val="20"/>
              </w:rPr>
            </w:pPr>
            <w:r w:rsidRPr="004E6931">
              <w:rPr>
                <w:b/>
                <w:color w:val="000000"/>
                <w:sz w:val="20"/>
                <w:szCs w:val="20"/>
              </w:rPr>
              <w:t>3 697,3</w:t>
            </w:r>
          </w:p>
        </w:tc>
        <w:tc>
          <w:tcPr>
            <w:tcW w:w="1276" w:type="dxa"/>
          </w:tcPr>
          <w:p w14:paraId="197053ED" w14:textId="77777777" w:rsidR="004E6931" w:rsidRPr="004E6931" w:rsidRDefault="004E6931" w:rsidP="00942BA8">
            <w:pPr>
              <w:jc w:val="center"/>
              <w:rPr>
                <w:color w:val="000000"/>
                <w:sz w:val="20"/>
                <w:szCs w:val="20"/>
              </w:rPr>
            </w:pPr>
            <w:r w:rsidRPr="004E6931">
              <w:rPr>
                <w:b/>
                <w:color w:val="000000"/>
                <w:sz w:val="20"/>
                <w:szCs w:val="20"/>
              </w:rPr>
              <w:t>4570,4</w:t>
            </w:r>
          </w:p>
        </w:tc>
        <w:tc>
          <w:tcPr>
            <w:tcW w:w="992" w:type="dxa"/>
          </w:tcPr>
          <w:p w14:paraId="05507428"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5BFDB817" w14:textId="77777777" w:rsidTr="00942BA8">
        <w:trPr>
          <w:trHeight w:val="411"/>
        </w:trPr>
        <w:tc>
          <w:tcPr>
            <w:tcW w:w="531" w:type="dxa"/>
            <w:vMerge/>
          </w:tcPr>
          <w:p w14:paraId="55A575CD" w14:textId="77777777" w:rsidR="004E6931" w:rsidRPr="004E6931" w:rsidRDefault="004E6931" w:rsidP="00942BA8">
            <w:pPr>
              <w:jc w:val="center"/>
              <w:rPr>
                <w:color w:val="000000"/>
                <w:sz w:val="20"/>
                <w:szCs w:val="20"/>
              </w:rPr>
            </w:pPr>
          </w:p>
        </w:tc>
        <w:tc>
          <w:tcPr>
            <w:tcW w:w="1840" w:type="dxa"/>
            <w:vMerge/>
          </w:tcPr>
          <w:p w14:paraId="47A526F1" w14:textId="77777777" w:rsidR="004E6931" w:rsidRPr="004E6931" w:rsidRDefault="004E6931" w:rsidP="00942BA8">
            <w:pPr>
              <w:rPr>
                <w:color w:val="000000"/>
                <w:sz w:val="20"/>
                <w:szCs w:val="20"/>
              </w:rPr>
            </w:pPr>
          </w:p>
        </w:tc>
        <w:tc>
          <w:tcPr>
            <w:tcW w:w="1822" w:type="dxa"/>
            <w:vMerge/>
          </w:tcPr>
          <w:p w14:paraId="25D3D3DA" w14:textId="77777777" w:rsidR="004E6931" w:rsidRPr="004E6931" w:rsidRDefault="004E6931" w:rsidP="00942BA8">
            <w:pPr>
              <w:rPr>
                <w:color w:val="000000"/>
                <w:sz w:val="20"/>
                <w:szCs w:val="20"/>
              </w:rPr>
            </w:pPr>
          </w:p>
        </w:tc>
        <w:tc>
          <w:tcPr>
            <w:tcW w:w="1579" w:type="dxa"/>
          </w:tcPr>
          <w:p w14:paraId="4A73260A"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996" w:type="dxa"/>
          </w:tcPr>
          <w:p w14:paraId="3E87314A" w14:textId="77777777" w:rsidR="004E6931" w:rsidRPr="004E6931" w:rsidRDefault="004E6931" w:rsidP="00942BA8">
            <w:pPr>
              <w:jc w:val="center"/>
              <w:rPr>
                <w:color w:val="000000"/>
                <w:sz w:val="20"/>
                <w:szCs w:val="20"/>
              </w:rPr>
            </w:pPr>
            <w:r w:rsidRPr="004E6931">
              <w:rPr>
                <w:color w:val="000000"/>
                <w:sz w:val="20"/>
                <w:szCs w:val="20"/>
              </w:rPr>
              <w:t>2 058,5</w:t>
            </w:r>
          </w:p>
        </w:tc>
        <w:tc>
          <w:tcPr>
            <w:tcW w:w="992" w:type="dxa"/>
          </w:tcPr>
          <w:p w14:paraId="637AADAF" w14:textId="77777777" w:rsidR="004E6931" w:rsidRPr="004E6931" w:rsidRDefault="004E6931" w:rsidP="00942BA8">
            <w:pPr>
              <w:jc w:val="center"/>
              <w:rPr>
                <w:color w:val="000000"/>
                <w:sz w:val="20"/>
                <w:szCs w:val="20"/>
              </w:rPr>
            </w:pPr>
            <w:r w:rsidRPr="004E6931">
              <w:rPr>
                <w:color w:val="000000"/>
                <w:sz w:val="20"/>
                <w:szCs w:val="20"/>
              </w:rPr>
              <w:t>3 010,0</w:t>
            </w:r>
          </w:p>
        </w:tc>
        <w:tc>
          <w:tcPr>
            <w:tcW w:w="993" w:type="dxa"/>
          </w:tcPr>
          <w:p w14:paraId="74660F8D" w14:textId="77777777" w:rsidR="004E6931" w:rsidRPr="004E6931" w:rsidRDefault="004E6931" w:rsidP="00942BA8">
            <w:pPr>
              <w:jc w:val="center"/>
              <w:rPr>
                <w:color w:val="000000"/>
                <w:sz w:val="20"/>
                <w:szCs w:val="20"/>
              </w:rPr>
            </w:pPr>
            <w:r w:rsidRPr="004E6931">
              <w:rPr>
                <w:color w:val="000000"/>
                <w:sz w:val="20"/>
                <w:szCs w:val="20"/>
              </w:rPr>
              <w:t>3 080,3</w:t>
            </w:r>
          </w:p>
        </w:tc>
        <w:tc>
          <w:tcPr>
            <w:tcW w:w="992" w:type="dxa"/>
          </w:tcPr>
          <w:p w14:paraId="0A6F9388" w14:textId="77777777" w:rsidR="004E6931" w:rsidRPr="004E6931" w:rsidRDefault="004E6931" w:rsidP="00942BA8">
            <w:pPr>
              <w:jc w:val="center"/>
              <w:rPr>
                <w:color w:val="000000"/>
                <w:sz w:val="20"/>
                <w:szCs w:val="20"/>
              </w:rPr>
            </w:pPr>
            <w:r w:rsidRPr="004E6931">
              <w:rPr>
                <w:color w:val="000000"/>
                <w:sz w:val="20"/>
                <w:szCs w:val="20"/>
              </w:rPr>
              <w:t>2915,9</w:t>
            </w:r>
          </w:p>
        </w:tc>
        <w:tc>
          <w:tcPr>
            <w:tcW w:w="993" w:type="dxa"/>
          </w:tcPr>
          <w:p w14:paraId="757B6CE5" w14:textId="77777777" w:rsidR="004E6931" w:rsidRPr="004E6931" w:rsidRDefault="004E6931" w:rsidP="00942BA8">
            <w:pPr>
              <w:jc w:val="center"/>
              <w:rPr>
                <w:color w:val="000000"/>
                <w:sz w:val="20"/>
                <w:szCs w:val="20"/>
              </w:rPr>
            </w:pPr>
            <w:r w:rsidRPr="004E6931">
              <w:rPr>
                <w:color w:val="000000"/>
                <w:sz w:val="20"/>
                <w:szCs w:val="20"/>
              </w:rPr>
              <w:t>3 301,2</w:t>
            </w:r>
          </w:p>
        </w:tc>
        <w:tc>
          <w:tcPr>
            <w:tcW w:w="992" w:type="dxa"/>
          </w:tcPr>
          <w:p w14:paraId="1B0D78A4" w14:textId="77777777" w:rsidR="004E6931" w:rsidRPr="004E6931" w:rsidRDefault="004E6931" w:rsidP="00942BA8">
            <w:pPr>
              <w:jc w:val="center"/>
              <w:rPr>
                <w:color w:val="000000"/>
                <w:sz w:val="20"/>
                <w:szCs w:val="20"/>
              </w:rPr>
            </w:pPr>
            <w:r w:rsidRPr="004E6931">
              <w:rPr>
                <w:color w:val="000000"/>
                <w:sz w:val="20"/>
                <w:szCs w:val="20"/>
              </w:rPr>
              <w:t>3 504,6</w:t>
            </w:r>
          </w:p>
        </w:tc>
        <w:tc>
          <w:tcPr>
            <w:tcW w:w="994" w:type="dxa"/>
          </w:tcPr>
          <w:p w14:paraId="6ED9F155" w14:textId="77777777" w:rsidR="004E6931" w:rsidRPr="004E6931" w:rsidRDefault="004E6931" w:rsidP="00942BA8">
            <w:pPr>
              <w:jc w:val="center"/>
              <w:rPr>
                <w:color w:val="000000"/>
                <w:sz w:val="20"/>
                <w:szCs w:val="20"/>
              </w:rPr>
            </w:pPr>
            <w:r w:rsidRPr="004E6931">
              <w:rPr>
                <w:color w:val="000000"/>
                <w:sz w:val="20"/>
                <w:szCs w:val="20"/>
              </w:rPr>
              <w:t>3 697,3</w:t>
            </w:r>
          </w:p>
        </w:tc>
        <w:tc>
          <w:tcPr>
            <w:tcW w:w="1276" w:type="dxa"/>
          </w:tcPr>
          <w:p w14:paraId="3A0C4E34" w14:textId="77777777" w:rsidR="004E6931" w:rsidRPr="004E6931" w:rsidRDefault="004E6931" w:rsidP="00942BA8">
            <w:pPr>
              <w:jc w:val="center"/>
              <w:rPr>
                <w:color w:val="000000"/>
                <w:sz w:val="20"/>
                <w:szCs w:val="20"/>
              </w:rPr>
            </w:pPr>
            <w:r w:rsidRPr="004E6931">
              <w:rPr>
                <w:color w:val="000000"/>
                <w:sz w:val="20"/>
                <w:szCs w:val="20"/>
              </w:rPr>
              <w:t>4570,4</w:t>
            </w:r>
          </w:p>
        </w:tc>
        <w:tc>
          <w:tcPr>
            <w:tcW w:w="992" w:type="dxa"/>
          </w:tcPr>
          <w:p w14:paraId="0520F257" w14:textId="77777777" w:rsidR="004E6931" w:rsidRPr="004E6931" w:rsidRDefault="004E6931" w:rsidP="00942BA8">
            <w:pPr>
              <w:jc w:val="center"/>
              <w:rPr>
                <w:color w:val="000000"/>
                <w:sz w:val="20"/>
                <w:szCs w:val="20"/>
              </w:rPr>
            </w:pPr>
          </w:p>
        </w:tc>
      </w:tr>
      <w:tr w:rsidR="004E6931" w:rsidRPr="004E6931" w14:paraId="1F32ABD6" w14:textId="77777777" w:rsidTr="00942BA8">
        <w:trPr>
          <w:trHeight w:val="704"/>
        </w:trPr>
        <w:tc>
          <w:tcPr>
            <w:tcW w:w="531" w:type="dxa"/>
            <w:vMerge/>
          </w:tcPr>
          <w:p w14:paraId="2F8C24F2" w14:textId="77777777" w:rsidR="004E6931" w:rsidRPr="004E6931" w:rsidRDefault="004E6931" w:rsidP="00942BA8">
            <w:pPr>
              <w:jc w:val="center"/>
              <w:rPr>
                <w:color w:val="000000"/>
                <w:sz w:val="20"/>
                <w:szCs w:val="20"/>
              </w:rPr>
            </w:pPr>
          </w:p>
        </w:tc>
        <w:tc>
          <w:tcPr>
            <w:tcW w:w="1840" w:type="dxa"/>
            <w:vMerge/>
          </w:tcPr>
          <w:p w14:paraId="2E72228B" w14:textId="77777777" w:rsidR="004E6931" w:rsidRPr="004E6931" w:rsidRDefault="004E6931" w:rsidP="00942BA8">
            <w:pPr>
              <w:rPr>
                <w:color w:val="000000"/>
                <w:sz w:val="20"/>
                <w:szCs w:val="20"/>
              </w:rPr>
            </w:pPr>
          </w:p>
        </w:tc>
        <w:tc>
          <w:tcPr>
            <w:tcW w:w="1822" w:type="dxa"/>
            <w:vMerge/>
          </w:tcPr>
          <w:p w14:paraId="6BA40509" w14:textId="77777777" w:rsidR="004E6931" w:rsidRPr="004E6931" w:rsidRDefault="004E6931" w:rsidP="00942BA8">
            <w:pPr>
              <w:rPr>
                <w:color w:val="000000"/>
                <w:sz w:val="20"/>
                <w:szCs w:val="20"/>
              </w:rPr>
            </w:pPr>
          </w:p>
        </w:tc>
        <w:tc>
          <w:tcPr>
            <w:tcW w:w="1579" w:type="dxa"/>
          </w:tcPr>
          <w:p w14:paraId="0E62229C" w14:textId="77777777" w:rsidR="004E6931" w:rsidRPr="004E6931" w:rsidRDefault="004E6931" w:rsidP="00942BA8">
            <w:pPr>
              <w:jc w:val="center"/>
              <w:rPr>
                <w:color w:val="000000"/>
                <w:sz w:val="20"/>
                <w:szCs w:val="20"/>
              </w:rPr>
            </w:pPr>
            <w:r w:rsidRPr="004E6931">
              <w:rPr>
                <w:color w:val="000000"/>
                <w:sz w:val="20"/>
                <w:szCs w:val="20"/>
              </w:rPr>
              <w:t>Бюджет муниципального образования</w:t>
            </w:r>
          </w:p>
        </w:tc>
        <w:tc>
          <w:tcPr>
            <w:tcW w:w="996" w:type="dxa"/>
          </w:tcPr>
          <w:p w14:paraId="65D6635B" w14:textId="77777777" w:rsidR="004E6931" w:rsidRPr="004E6931" w:rsidRDefault="004E6931" w:rsidP="00942BA8">
            <w:pPr>
              <w:jc w:val="center"/>
              <w:rPr>
                <w:color w:val="000000"/>
                <w:sz w:val="20"/>
                <w:szCs w:val="20"/>
              </w:rPr>
            </w:pPr>
            <w:r w:rsidRPr="004E6931">
              <w:rPr>
                <w:color w:val="000000"/>
                <w:sz w:val="20"/>
                <w:szCs w:val="20"/>
              </w:rPr>
              <w:t>829,1</w:t>
            </w:r>
          </w:p>
        </w:tc>
        <w:tc>
          <w:tcPr>
            <w:tcW w:w="992" w:type="dxa"/>
          </w:tcPr>
          <w:p w14:paraId="6CAE8C19" w14:textId="77777777" w:rsidR="004E6931" w:rsidRPr="004E6931" w:rsidRDefault="004E6931" w:rsidP="00942BA8">
            <w:pPr>
              <w:jc w:val="center"/>
              <w:rPr>
                <w:color w:val="000000"/>
                <w:sz w:val="20"/>
                <w:szCs w:val="20"/>
              </w:rPr>
            </w:pPr>
            <w:r w:rsidRPr="004E6931">
              <w:rPr>
                <w:color w:val="000000"/>
                <w:sz w:val="20"/>
                <w:szCs w:val="20"/>
              </w:rPr>
              <w:t>897,6</w:t>
            </w:r>
          </w:p>
        </w:tc>
        <w:tc>
          <w:tcPr>
            <w:tcW w:w="993" w:type="dxa"/>
          </w:tcPr>
          <w:p w14:paraId="7F418673" w14:textId="77777777" w:rsidR="004E6931" w:rsidRPr="004E6931" w:rsidRDefault="004E6931" w:rsidP="00942BA8">
            <w:pPr>
              <w:jc w:val="center"/>
              <w:rPr>
                <w:color w:val="000000"/>
                <w:sz w:val="20"/>
                <w:szCs w:val="20"/>
              </w:rPr>
            </w:pPr>
            <w:r w:rsidRPr="004E6931">
              <w:rPr>
                <w:color w:val="000000"/>
                <w:sz w:val="20"/>
                <w:szCs w:val="20"/>
              </w:rPr>
              <w:t>536,6</w:t>
            </w:r>
          </w:p>
        </w:tc>
        <w:tc>
          <w:tcPr>
            <w:tcW w:w="992" w:type="dxa"/>
          </w:tcPr>
          <w:p w14:paraId="0FCFF539" w14:textId="77777777" w:rsidR="004E6931" w:rsidRPr="004E6931" w:rsidRDefault="004E6931" w:rsidP="00942BA8">
            <w:pPr>
              <w:jc w:val="center"/>
              <w:rPr>
                <w:color w:val="000000"/>
                <w:sz w:val="20"/>
                <w:szCs w:val="20"/>
              </w:rPr>
            </w:pPr>
            <w:r w:rsidRPr="004E6931">
              <w:rPr>
                <w:color w:val="000000"/>
                <w:sz w:val="20"/>
                <w:szCs w:val="20"/>
              </w:rPr>
              <w:t>0,0</w:t>
            </w:r>
          </w:p>
        </w:tc>
        <w:tc>
          <w:tcPr>
            <w:tcW w:w="993" w:type="dxa"/>
          </w:tcPr>
          <w:p w14:paraId="37FF4088"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565B7D6B" w14:textId="77777777" w:rsidR="004E6931" w:rsidRPr="004E6931" w:rsidRDefault="004E6931" w:rsidP="00942BA8">
            <w:pPr>
              <w:jc w:val="center"/>
              <w:rPr>
                <w:color w:val="000000"/>
                <w:sz w:val="20"/>
                <w:szCs w:val="20"/>
              </w:rPr>
            </w:pPr>
            <w:r w:rsidRPr="004E6931">
              <w:rPr>
                <w:color w:val="000000"/>
                <w:sz w:val="20"/>
                <w:szCs w:val="20"/>
              </w:rPr>
              <w:t>0,0</w:t>
            </w:r>
          </w:p>
        </w:tc>
        <w:tc>
          <w:tcPr>
            <w:tcW w:w="994" w:type="dxa"/>
          </w:tcPr>
          <w:p w14:paraId="0EE74DD0" w14:textId="77777777" w:rsidR="004E6931" w:rsidRPr="004E6931" w:rsidRDefault="004E6931" w:rsidP="00942BA8">
            <w:pPr>
              <w:jc w:val="center"/>
              <w:rPr>
                <w:color w:val="000000"/>
                <w:sz w:val="20"/>
                <w:szCs w:val="20"/>
              </w:rPr>
            </w:pPr>
            <w:r w:rsidRPr="004E6931">
              <w:rPr>
                <w:color w:val="000000"/>
                <w:sz w:val="20"/>
                <w:szCs w:val="20"/>
              </w:rPr>
              <w:t>0,0</w:t>
            </w:r>
          </w:p>
        </w:tc>
        <w:tc>
          <w:tcPr>
            <w:tcW w:w="1276" w:type="dxa"/>
          </w:tcPr>
          <w:p w14:paraId="5AA0D32B"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66D1F1B5"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3FCFE838" w14:textId="77777777" w:rsidTr="00942BA8">
        <w:trPr>
          <w:trHeight w:val="503"/>
        </w:trPr>
        <w:tc>
          <w:tcPr>
            <w:tcW w:w="531" w:type="dxa"/>
            <w:vMerge w:val="restart"/>
          </w:tcPr>
          <w:p w14:paraId="75F6E69D" w14:textId="77777777" w:rsidR="004E6931" w:rsidRPr="004E6931" w:rsidRDefault="004E6931" w:rsidP="00942BA8">
            <w:pPr>
              <w:jc w:val="center"/>
              <w:rPr>
                <w:color w:val="000000"/>
                <w:sz w:val="20"/>
                <w:szCs w:val="20"/>
              </w:rPr>
            </w:pPr>
            <w:r w:rsidRPr="004E6931">
              <w:rPr>
                <w:color w:val="000000"/>
                <w:sz w:val="20"/>
                <w:szCs w:val="20"/>
              </w:rPr>
              <w:t>2</w:t>
            </w:r>
          </w:p>
        </w:tc>
        <w:tc>
          <w:tcPr>
            <w:tcW w:w="1840" w:type="dxa"/>
            <w:vMerge w:val="restart"/>
          </w:tcPr>
          <w:p w14:paraId="1BFA05E1" w14:textId="77777777" w:rsidR="004E6931" w:rsidRPr="004E6931" w:rsidRDefault="004E6931" w:rsidP="00942BA8">
            <w:pPr>
              <w:rPr>
                <w:color w:val="000000"/>
                <w:sz w:val="20"/>
                <w:szCs w:val="20"/>
              </w:rPr>
            </w:pPr>
            <w:r w:rsidRPr="004E6931">
              <w:rPr>
                <w:color w:val="000000"/>
                <w:sz w:val="20"/>
                <w:szCs w:val="20"/>
              </w:rPr>
              <w:t>Подпрограмма 2</w:t>
            </w:r>
          </w:p>
        </w:tc>
        <w:tc>
          <w:tcPr>
            <w:tcW w:w="1822" w:type="dxa"/>
            <w:vMerge w:val="restart"/>
          </w:tcPr>
          <w:p w14:paraId="61C0517E"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Пензенской области в сфере социальной политики»</w:t>
            </w:r>
          </w:p>
        </w:tc>
        <w:tc>
          <w:tcPr>
            <w:tcW w:w="1579" w:type="dxa"/>
          </w:tcPr>
          <w:p w14:paraId="2A0336ED"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585EE801" w14:textId="77777777" w:rsidR="004E6931" w:rsidRPr="004E6931" w:rsidRDefault="004E6931" w:rsidP="00942BA8">
            <w:pPr>
              <w:jc w:val="center"/>
              <w:rPr>
                <w:b/>
                <w:color w:val="000000"/>
                <w:sz w:val="20"/>
                <w:szCs w:val="20"/>
              </w:rPr>
            </w:pPr>
            <w:r w:rsidRPr="004E6931">
              <w:rPr>
                <w:b/>
                <w:color w:val="000000"/>
                <w:sz w:val="20"/>
                <w:szCs w:val="20"/>
              </w:rPr>
              <w:t>15 662,3</w:t>
            </w:r>
          </w:p>
        </w:tc>
        <w:tc>
          <w:tcPr>
            <w:tcW w:w="992" w:type="dxa"/>
          </w:tcPr>
          <w:p w14:paraId="4BF75A42" w14:textId="77777777" w:rsidR="004E6931" w:rsidRPr="004E6931" w:rsidRDefault="004E6931" w:rsidP="00942BA8">
            <w:pPr>
              <w:jc w:val="center"/>
              <w:rPr>
                <w:b/>
                <w:color w:val="000000"/>
                <w:sz w:val="20"/>
                <w:szCs w:val="20"/>
              </w:rPr>
            </w:pPr>
            <w:r w:rsidRPr="004E6931">
              <w:rPr>
                <w:b/>
                <w:color w:val="000000"/>
                <w:sz w:val="20"/>
                <w:szCs w:val="20"/>
              </w:rPr>
              <w:t>20 423,6</w:t>
            </w:r>
          </w:p>
        </w:tc>
        <w:tc>
          <w:tcPr>
            <w:tcW w:w="993" w:type="dxa"/>
          </w:tcPr>
          <w:p w14:paraId="6B4E8565" w14:textId="77777777" w:rsidR="004E6931" w:rsidRPr="004E6931" w:rsidRDefault="004E6931" w:rsidP="00942BA8">
            <w:pPr>
              <w:jc w:val="center"/>
              <w:rPr>
                <w:b/>
                <w:color w:val="000000"/>
                <w:sz w:val="20"/>
                <w:szCs w:val="20"/>
              </w:rPr>
            </w:pPr>
            <w:r w:rsidRPr="004E6931">
              <w:rPr>
                <w:b/>
                <w:color w:val="000000"/>
                <w:sz w:val="20"/>
                <w:szCs w:val="20"/>
              </w:rPr>
              <w:t>22 261,5</w:t>
            </w:r>
          </w:p>
        </w:tc>
        <w:tc>
          <w:tcPr>
            <w:tcW w:w="992" w:type="dxa"/>
          </w:tcPr>
          <w:p w14:paraId="3E60515A" w14:textId="77777777" w:rsidR="004E6931" w:rsidRPr="004E6931" w:rsidRDefault="004E6931" w:rsidP="00942BA8">
            <w:pPr>
              <w:jc w:val="center"/>
              <w:rPr>
                <w:b/>
                <w:color w:val="000000"/>
                <w:sz w:val="20"/>
                <w:szCs w:val="20"/>
              </w:rPr>
            </w:pPr>
            <w:r w:rsidRPr="004E6931">
              <w:rPr>
                <w:b/>
                <w:color w:val="000000"/>
                <w:sz w:val="20"/>
                <w:szCs w:val="20"/>
              </w:rPr>
              <w:t>24 857,4</w:t>
            </w:r>
          </w:p>
        </w:tc>
        <w:tc>
          <w:tcPr>
            <w:tcW w:w="993" w:type="dxa"/>
          </w:tcPr>
          <w:p w14:paraId="101DC5A3" w14:textId="77777777" w:rsidR="004E6931" w:rsidRPr="004E6931" w:rsidRDefault="004E6931" w:rsidP="00942BA8">
            <w:pPr>
              <w:jc w:val="center"/>
              <w:rPr>
                <w:b/>
                <w:sz w:val="20"/>
                <w:szCs w:val="20"/>
              </w:rPr>
            </w:pPr>
            <w:r w:rsidRPr="004E6931">
              <w:rPr>
                <w:b/>
                <w:color w:val="000000"/>
                <w:sz w:val="20"/>
                <w:szCs w:val="20"/>
              </w:rPr>
              <w:t>25 514,2</w:t>
            </w:r>
          </w:p>
        </w:tc>
        <w:tc>
          <w:tcPr>
            <w:tcW w:w="992" w:type="dxa"/>
          </w:tcPr>
          <w:p w14:paraId="6133ACD2" w14:textId="77777777" w:rsidR="004E6931" w:rsidRPr="004E6931" w:rsidRDefault="004E6931" w:rsidP="00942BA8">
            <w:pPr>
              <w:jc w:val="center"/>
              <w:rPr>
                <w:b/>
                <w:sz w:val="20"/>
                <w:szCs w:val="20"/>
              </w:rPr>
            </w:pPr>
            <w:r w:rsidRPr="004E6931">
              <w:rPr>
                <w:b/>
                <w:sz w:val="20"/>
                <w:szCs w:val="20"/>
              </w:rPr>
              <w:t>27 245,7</w:t>
            </w:r>
          </w:p>
        </w:tc>
        <w:tc>
          <w:tcPr>
            <w:tcW w:w="994" w:type="dxa"/>
          </w:tcPr>
          <w:p w14:paraId="1679CD62" w14:textId="77777777" w:rsidR="004E6931" w:rsidRPr="004E6931" w:rsidRDefault="004E6931" w:rsidP="00942BA8">
            <w:pPr>
              <w:jc w:val="center"/>
              <w:rPr>
                <w:b/>
                <w:sz w:val="20"/>
                <w:szCs w:val="20"/>
              </w:rPr>
            </w:pPr>
            <w:r w:rsidRPr="004E6931">
              <w:rPr>
                <w:b/>
                <w:sz w:val="20"/>
                <w:szCs w:val="20"/>
              </w:rPr>
              <w:t>31 897,7</w:t>
            </w:r>
          </w:p>
        </w:tc>
        <w:tc>
          <w:tcPr>
            <w:tcW w:w="1276" w:type="dxa"/>
          </w:tcPr>
          <w:p w14:paraId="59C8DAF4" w14:textId="77777777" w:rsidR="004E6931" w:rsidRPr="004E6931" w:rsidRDefault="004E6931" w:rsidP="00942BA8">
            <w:pPr>
              <w:jc w:val="center"/>
              <w:rPr>
                <w:b/>
                <w:sz w:val="20"/>
                <w:szCs w:val="20"/>
              </w:rPr>
            </w:pPr>
            <w:r w:rsidRPr="004E6931">
              <w:rPr>
                <w:b/>
                <w:sz w:val="20"/>
                <w:szCs w:val="20"/>
              </w:rPr>
              <w:t>36277,4</w:t>
            </w:r>
          </w:p>
        </w:tc>
        <w:tc>
          <w:tcPr>
            <w:tcW w:w="992" w:type="dxa"/>
          </w:tcPr>
          <w:p w14:paraId="09849EE2"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53E6228C" w14:textId="77777777" w:rsidTr="00942BA8">
        <w:trPr>
          <w:trHeight w:val="503"/>
        </w:trPr>
        <w:tc>
          <w:tcPr>
            <w:tcW w:w="531" w:type="dxa"/>
            <w:vMerge/>
          </w:tcPr>
          <w:p w14:paraId="260C74F4" w14:textId="77777777" w:rsidR="004E6931" w:rsidRPr="004E6931" w:rsidRDefault="004E6931" w:rsidP="00942BA8">
            <w:pPr>
              <w:jc w:val="center"/>
              <w:rPr>
                <w:color w:val="000000"/>
                <w:sz w:val="20"/>
                <w:szCs w:val="20"/>
              </w:rPr>
            </w:pPr>
          </w:p>
        </w:tc>
        <w:tc>
          <w:tcPr>
            <w:tcW w:w="1840" w:type="dxa"/>
            <w:vMerge/>
          </w:tcPr>
          <w:p w14:paraId="46EF687E" w14:textId="77777777" w:rsidR="004E6931" w:rsidRPr="004E6931" w:rsidRDefault="004E6931" w:rsidP="00942BA8">
            <w:pPr>
              <w:rPr>
                <w:color w:val="000000"/>
                <w:sz w:val="20"/>
                <w:szCs w:val="20"/>
              </w:rPr>
            </w:pPr>
          </w:p>
        </w:tc>
        <w:tc>
          <w:tcPr>
            <w:tcW w:w="1822" w:type="dxa"/>
            <w:vMerge/>
          </w:tcPr>
          <w:p w14:paraId="698877EC" w14:textId="77777777" w:rsidR="004E6931" w:rsidRPr="004E6931" w:rsidRDefault="004E6931" w:rsidP="00942BA8">
            <w:pPr>
              <w:rPr>
                <w:color w:val="000000"/>
                <w:sz w:val="20"/>
                <w:szCs w:val="20"/>
              </w:rPr>
            </w:pPr>
          </w:p>
        </w:tc>
        <w:tc>
          <w:tcPr>
            <w:tcW w:w="1579" w:type="dxa"/>
          </w:tcPr>
          <w:p w14:paraId="336D83E2"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0B694534" w14:textId="77777777" w:rsidR="004E6931" w:rsidRPr="004E6931" w:rsidRDefault="004E6931" w:rsidP="00942BA8">
            <w:pPr>
              <w:jc w:val="center"/>
              <w:rPr>
                <w:color w:val="000000"/>
                <w:sz w:val="20"/>
                <w:szCs w:val="20"/>
              </w:rPr>
            </w:pPr>
            <w:r w:rsidRPr="004E6931">
              <w:rPr>
                <w:color w:val="000000"/>
                <w:sz w:val="20"/>
                <w:szCs w:val="20"/>
              </w:rPr>
              <w:t>15 662,3</w:t>
            </w:r>
          </w:p>
        </w:tc>
        <w:tc>
          <w:tcPr>
            <w:tcW w:w="992" w:type="dxa"/>
          </w:tcPr>
          <w:p w14:paraId="60909609" w14:textId="77777777" w:rsidR="004E6931" w:rsidRPr="004E6931" w:rsidRDefault="004E6931" w:rsidP="00942BA8">
            <w:pPr>
              <w:jc w:val="center"/>
              <w:rPr>
                <w:color w:val="000000"/>
                <w:sz w:val="20"/>
                <w:szCs w:val="20"/>
              </w:rPr>
            </w:pPr>
            <w:r w:rsidRPr="004E6931">
              <w:rPr>
                <w:color w:val="000000"/>
                <w:sz w:val="20"/>
                <w:szCs w:val="20"/>
              </w:rPr>
              <w:t>20 423,6</w:t>
            </w:r>
          </w:p>
        </w:tc>
        <w:tc>
          <w:tcPr>
            <w:tcW w:w="993" w:type="dxa"/>
          </w:tcPr>
          <w:p w14:paraId="25D8AF50" w14:textId="77777777" w:rsidR="004E6931" w:rsidRPr="004E6931" w:rsidRDefault="004E6931" w:rsidP="00942BA8">
            <w:pPr>
              <w:jc w:val="center"/>
              <w:rPr>
                <w:color w:val="000000"/>
                <w:sz w:val="20"/>
                <w:szCs w:val="20"/>
              </w:rPr>
            </w:pPr>
            <w:r w:rsidRPr="004E6931">
              <w:rPr>
                <w:color w:val="000000"/>
                <w:sz w:val="20"/>
                <w:szCs w:val="20"/>
              </w:rPr>
              <w:t>22 261,5</w:t>
            </w:r>
          </w:p>
        </w:tc>
        <w:tc>
          <w:tcPr>
            <w:tcW w:w="992" w:type="dxa"/>
          </w:tcPr>
          <w:p w14:paraId="04CA53F4" w14:textId="77777777" w:rsidR="004E6931" w:rsidRPr="004E6931" w:rsidRDefault="004E6931" w:rsidP="00942BA8">
            <w:pPr>
              <w:jc w:val="center"/>
              <w:rPr>
                <w:color w:val="000000"/>
                <w:sz w:val="20"/>
                <w:szCs w:val="20"/>
              </w:rPr>
            </w:pPr>
            <w:r w:rsidRPr="004E6931">
              <w:rPr>
                <w:color w:val="000000"/>
                <w:sz w:val="20"/>
                <w:szCs w:val="20"/>
              </w:rPr>
              <w:t>24857,4</w:t>
            </w:r>
          </w:p>
        </w:tc>
        <w:tc>
          <w:tcPr>
            <w:tcW w:w="993" w:type="dxa"/>
          </w:tcPr>
          <w:p w14:paraId="61035A7B" w14:textId="77777777" w:rsidR="004E6931" w:rsidRPr="004E6931" w:rsidRDefault="004E6931" w:rsidP="00942BA8">
            <w:pPr>
              <w:jc w:val="center"/>
              <w:rPr>
                <w:color w:val="000000"/>
                <w:sz w:val="20"/>
                <w:szCs w:val="20"/>
              </w:rPr>
            </w:pPr>
            <w:r w:rsidRPr="004E6931">
              <w:rPr>
                <w:color w:val="000000"/>
                <w:sz w:val="20"/>
                <w:szCs w:val="20"/>
              </w:rPr>
              <w:t>25514,2</w:t>
            </w:r>
          </w:p>
        </w:tc>
        <w:tc>
          <w:tcPr>
            <w:tcW w:w="992" w:type="dxa"/>
          </w:tcPr>
          <w:p w14:paraId="58B30C48" w14:textId="77777777" w:rsidR="004E6931" w:rsidRPr="004E6931" w:rsidRDefault="004E6931" w:rsidP="00942BA8">
            <w:pPr>
              <w:jc w:val="center"/>
              <w:rPr>
                <w:color w:val="000000"/>
                <w:sz w:val="20"/>
                <w:szCs w:val="20"/>
              </w:rPr>
            </w:pPr>
            <w:r w:rsidRPr="004E6931">
              <w:rPr>
                <w:color w:val="000000"/>
                <w:sz w:val="20"/>
                <w:szCs w:val="20"/>
              </w:rPr>
              <w:t>27245,7</w:t>
            </w:r>
          </w:p>
        </w:tc>
        <w:tc>
          <w:tcPr>
            <w:tcW w:w="994" w:type="dxa"/>
          </w:tcPr>
          <w:p w14:paraId="67EAF9B3" w14:textId="77777777" w:rsidR="004E6931" w:rsidRPr="004E6931" w:rsidRDefault="004E6931" w:rsidP="00942BA8">
            <w:pPr>
              <w:jc w:val="center"/>
              <w:rPr>
                <w:color w:val="000000"/>
                <w:sz w:val="20"/>
                <w:szCs w:val="20"/>
              </w:rPr>
            </w:pPr>
            <w:r w:rsidRPr="004E6931">
              <w:rPr>
                <w:color w:val="000000"/>
                <w:sz w:val="20"/>
                <w:szCs w:val="20"/>
              </w:rPr>
              <w:t>31897,7</w:t>
            </w:r>
          </w:p>
        </w:tc>
        <w:tc>
          <w:tcPr>
            <w:tcW w:w="1276" w:type="dxa"/>
          </w:tcPr>
          <w:p w14:paraId="3C7A362C" w14:textId="77777777" w:rsidR="004E6931" w:rsidRPr="004E6931" w:rsidRDefault="004E6931" w:rsidP="00942BA8">
            <w:pPr>
              <w:jc w:val="center"/>
              <w:rPr>
                <w:color w:val="000000"/>
                <w:sz w:val="20"/>
                <w:szCs w:val="20"/>
              </w:rPr>
            </w:pPr>
            <w:r w:rsidRPr="004E6931">
              <w:rPr>
                <w:color w:val="000000"/>
                <w:sz w:val="20"/>
                <w:szCs w:val="20"/>
              </w:rPr>
              <w:t>36277,4</w:t>
            </w:r>
          </w:p>
        </w:tc>
        <w:tc>
          <w:tcPr>
            <w:tcW w:w="992" w:type="dxa"/>
          </w:tcPr>
          <w:p w14:paraId="377D1046" w14:textId="77777777" w:rsidR="004E6931" w:rsidRPr="004E6931" w:rsidRDefault="004E6931" w:rsidP="00942BA8">
            <w:pPr>
              <w:jc w:val="center"/>
              <w:rPr>
                <w:color w:val="000000"/>
                <w:sz w:val="20"/>
                <w:szCs w:val="20"/>
              </w:rPr>
            </w:pPr>
            <w:r w:rsidRPr="004E6931">
              <w:rPr>
                <w:color w:val="000000"/>
                <w:sz w:val="20"/>
                <w:szCs w:val="20"/>
              </w:rPr>
              <w:t>2027</w:t>
            </w:r>
          </w:p>
        </w:tc>
      </w:tr>
    </w:tbl>
    <w:p w14:paraId="3EC83BE3" w14:textId="77777777" w:rsidR="004E6931" w:rsidRPr="004E6931" w:rsidRDefault="004E6931" w:rsidP="004E6931">
      <w:pPr>
        <w:jc w:val="right"/>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4E6931" w:rsidRPr="004E6931" w14:paraId="0CB7DC1A" w14:textId="77777777" w:rsidTr="00942BA8">
        <w:trPr>
          <w:trHeight w:val="503"/>
        </w:trPr>
        <w:tc>
          <w:tcPr>
            <w:tcW w:w="531" w:type="dxa"/>
            <w:vMerge w:val="restart"/>
          </w:tcPr>
          <w:p w14:paraId="22AE43F1" w14:textId="77777777" w:rsidR="004E6931" w:rsidRPr="004E6931" w:rsidRDefault="004E6931" w:rsidP="00942BA8">
            <w:pPr>
              <w:jc w:val="center"/>
              <w:rPr>
                <w:color w:val="000000"/>
                <w:sz w:val="20"/>
                <w:szCs w:val="20"/>
              </w:rPr>
            </w:pPr>
            <w:r w:rsidRPr="004E6931">
              <w:rPr>
                <w:color w:val="000000"/>
                <w:sz w:val="20"/>
                <w:szCs w:val="20"/>
              </w:rPr>
              <w:t>3</w:t>
            </w:r>
          </w:p>
        </w:tc>
        <w:tc>
          <w:tcPr>
            <w:tcW w:w="1840" w:type="dxa"/>
            <w:vMerge w:val="restart"/>
          </w:tcPr>
          <w:p w14:paraId="12712B2D" w14:textId="77777777" w:rsidR="004E6931" w:rsidRPr="004E6931" w:rsidRDefault="004E6931" w:rsidP="00942BA8">
            <w:pPr>
              <w:rPr>
                <w:color w:val="000000"/>
                <w:sz w:val="20"/>
                <w:szCs w:val="20"/>
              </w:rPr>
            </w:pPr>
            <w:r w:rsidRPr="004E6931">
              <w:rPr>
                <w:color w:val="000000"/>
                <w:sz w:val="20"/>
                <w:szCs w:val="20"/>
              </w:rPr>
              <w:t>Подпрограмма 3</w:t>
            </w:r>
          </w:p>
        </w:tc>
        <w:tc>
          <w:tcPr>
            <w:tcW w:w="1822" w:type="dxa"/>
            <w:vMerge w:val="restart"/>
          </w:tcPr>
          <w:p w14:paraId="1A9220C9" w14:textId="77777777" w:rsidR="004E6931" w:rsidRPr="004E6931" w:rsidRDefault="004E6931" w:rsidP="00942BA8">
            <w:pPr>
              <w:jc w:val="center"/>
              <w:rPr>
                <w:color w:val="000000"/>
                <w:sz w:val="20"/>
                <w:szCs w:val="20"/>
              </w:rPr>
            </w:pPr>
            <w:r w:rsidRPr="004E6931">
              <w:rPr>
                <w:color w:val="000000"/>
                <w:sz w:val="20"/>
                <w:szCs w:val="20"/>
              </w:rPr>
              <w:t>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79" w:type="dxa"/>
          </w:tcPr>
          <w:p w14:paraId="730084C6"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75F2A440" w14:textId="77777777" w:rsidR="004E6931" w:rsidRPr="004E6931" w:rsidRDefault="004E6931" w:rsidP="00942BA8">
            <w:pPr>
              <w:jc w:val="center"/>
              <w:rPr>
                <w:b/>
                <w:color w:val="000000"/>
                <w:sz w:val="20"/>
                <w:szCs w:val="20"/>
              </w:rPr>
            </w:pPr>
            <w:r w:rsidRPr="004E6931">
              <w:rPr>
                <w:b/>
                <w:color w:val="000000"/>
                <w:sz w:val="20"/>
                <w:szCs w:val="20"/>
              </w:rPr>
              <w:t>-</w:t>
            </w:r>
          </w:p>
        </w:tc>
        <w:tc>
          <w:tcPr>
            <w:tcW w:w="992" w:type="dxa"/>
          </w:tcPr>
          <w:p w14:paraId="7894230F" w14:textId="77777777" w:rsidR="004E6931" w:rsidRPr="004E6931" w:rsidRDefault="004E6931" w:rsidP="00942BA8">
            <w:pPr>
              <w:jc w:val="center"/>
              <w:rPr>
                <w:b/>
                <w:color w:val="000000"/>
                <w:sz w:val="20"/>
                <w:szCs w:val="20"/>
              </w:rPr>
            </w:pPr>
            <w:r w:rsidRPr="004E6931">
              <w:rPr>
                <w:b/>
                <w:color w:val="000000"/>
                <w:sz w:val="20"/>
                <w:szCs w:val="20"/>
              </w:rPr>
              <w:t>-</w:t>
            </w:r>
          </w:p>
        </w:tc>
        <w:tc>
          <w:tcPr>
            <w:tcW w:w="993" w:type="dxa"/>
          </w:tcPr>
          <w:p w14:paraId="6611E15F" w14:textId="77777777" w:rsidR="004E6931" w:rsidRPr="004E6931" w:rsidRDefault="004E6931" w:rsidP="00942BA8">
            <w:pPr>
              <w:jc w:val="center"/>
              <w:rPr>
                <w:b/>
                <w:color w:val="000000"/>
                <w:sz w:val="20"/>
                <w:szCs w:val="20"/>
              </w:rPr>
            </w:pPr>
            <w:r w:rsidRPr="004E6931">
              <w:rPr>
                <w:b/>
                <w:color w:val="000000"/>
                <w:sz w:val="20"/>
                <w:szCs w:val="20"/>
              </w:rPr>
              <w:t>-</w:t>
            </w:r>
          </w:p>
        </w:tc>
        <w:tc>
          <w:tcPr>
            <w:tcW w:w="992" w:type="dxa"/>
          </w:tcPr>
          <w:p w14:paraId="56FFDB24" w14:textId="77777777" w:rsidR="004E6931" w:rsidRPr="004E6931" w:rsidRDefault="004E6931" w:rsidP="00942BA8">
            <w:pPr>
              <w:jc w:val="center"/>
              <w:rPr>
                <w:b/>
                <w:color w:val="000000"/>
                <w:sz w:val="20"/>
                <w:szCs w:val="20"/>
              </w:rPr>
            </w:pPr>
            <w:r w:rsidRPr="004E6931">
              <w:rPr>
                <w:b/>
                <w:color w:val="000000"/>
                <w:sz w:val="20"/>
                <w:szCs w:val="20"/>
              </w:rPr>
              <w:t>-</w:t>
            </w:r>
          </w:p>
        </w:tc>
        <w:tc>
          <w:tcPr>
            <w:tcW w:w="993" w:type="dxa"/>
          </w:tcPr>
          <w:p w14:paraId="3086E7EB" w14:textId="77777777" w:rsidR="004E6931" w:rsidRPr="004E6931" w:rsidRDefault="004E6931" w:rsidP="00942BA8">
            <w:pPr>
              <w:jc w:val="center"/>
              <w:rPr>
                <w:b/>
                <w:sz w:val="20"/>
                <w:szCs w:val="20"/>
              </w:rPr>
            </w:pPr>
            <w:r w:rsidRPr="004E6931">
              <w:rPr>
                <w:b/>
                <w:sz w:val="20"/>
                <w:szCs w:val="20"/>
              </w:rPr>
              <w:t>-</w:t>
            </w:r>
          </w:p>
        </w:tc>
        <w:tc>
          <w:tcPr>
            <w:tcW w:w="992" w:type="dxa"/>
          </w:tcPr>
          <w:p w14:paraId="427BF52B" w14:textId="77777777" w:rsidR="004E6931" w:rsidRPr="004E6931" w:rsidRDefault="004E6931" w:rsidP="00942BA8">
            <w:pPr>
              <w:jc w:val="center"/>
              <w:rPr>
                <w:b/>
                <w:sz w:val="20"/>
                <w:szCs w:val="20"/>
              </w:rPr>
            </w:pPr>
            <w:r w:rsidRPr="004E6931">
              <w:rPr>
                <w:b/>
                <w:sz w:val="20"/>
                <w:szCs w:val="20"/>
              </w:rPr>
              <w:t>12469,5</w:t>
            </w:r>
          </w:p>
        </w:tc>
        <w:tc>
          <w:tcPr>
            <w:tcW w:w="994" w:type="dxa"/>
          </w:tcPr>
          <w:p w14:paraId="28794173" w14:textId="77777777" w:rsidR="004E6931" w:rsidRPr="004E6931" w:rsidRDefault="004E6931" w:rsidP="00942BA8">
            <w:pPr>
              <w:jc w:val="center"/>
              <w:rPr>
                <w:b/>
                <w:sz w:val="20"/>
                <w:szCs w:val="20"/>
              </w:rPr>
            </w:pPr>
            <w:r w:rsidRPr="004E6931">
              <w:rPr>
                <w:b/>
                <w:sz w:val="20"/>
                <w:szCs w:val="20"/>
              </w:rPr>
              <w:t>18919,2</w:t>
            </w:r>
          </w:p>
        </w:tc>
        <w:tc>
          <w:tcPr>
            <w:tcW w:w="992" w:type="dxa"/>
          </w:tcPr>
          <w:p w14:paraId="4ED08F8D" w14:textId="77777777" w:rsidR="004E6931" w:rsidRPr="004E6931" w:rsidRDefault="004E6931" w:rsidP="00942BA8">
            <w:pPr>
              <w:jc w:val="center"/>
              <w:rPr>
                <w:b/>
                <w:sz w:val="20"/>
                <w:szCs w:val="20"/>
              </w:rPr>
            </w:pPr>
            <w:r w:rsidRPr="004E6931">
              <w:rPr>
                <w:b/>
                <w:sz w:val="20"/>
                <w:szCs w:val="20"/>
              </w:rPr>
              <w:t>20575,4</w:t>
            </w:r>
          </w:p>
        </w:tc>
        <w:tc>
          <w:tcPr>
            <w:tcW w:w="1276" w:type="dxa"/>
          </w:tcPr>
          <w:p w14:paraId="321FE599"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03785361" w14:textId="77777777" w:rsidTr="00942BA8">
        <w:trPr>
          <w:trHeight w:val="503"/>
        </w:trPr>
        <w:tc>
          <w:tcPr>
            <w:tcW w:w="531" w:type="dxa"/>
            <w:vMerge/>
          </w:tcPr>
          <w:p w14:paraId="048389CC" w14:textId="77777777" w:rsidR="004E6931" w:rsidRPr="004E6931" w:rsidRDefault="004E6931" w:rsidP="00942BA8">
            <w:pPr>
              <w:jc w:val="center"/>
              <w:rPr>
                <w:color w:val="000000"/>
                <w:sz w:val="20"/>
                <w:szCs w:val="20"/>
              </w:rPr>
            </w:pPr>
          </w:p>
        </w:tc>
        <w:tc>
          <w:tcPr>
            <w:tcW w:w="1840" w:type="dxa"/>
            <w:vMerge/>
          </w:tcPr>
          <w:p w14:paraId="4549FB00" w14:textId="77777777" w:rsidR="004E6931" w:rsidRPr="004E6931" w:rsidRDefault="004E6931" w:rsidP="00942BA8">
            <w:pPr>
              <w:rPr>
                <w:color w:val="000000"/>
                <w:sz w:val="20"/>
                <w:szCs w:val="20"/>
              </w:rPr>
            </w:pPr>
          </w:p>
        </w:tc>
        <w:tc>
          <w:tcPr>
            <w:tcW w:w="1822" w:type="dxa"/>
            <w:vMerge/>
          </w:tcPr>
          <w:p w14:paraId="422F0910" w14:textId="77777777" w:rsidR="004E6931" w:rsidRPr="004E6931" w:rsidRDefault="004E6931" w:rsidP="00942BA8">
            <w:pPr>
              <w:rPr>
                <w:color w:val="000000"/>
                <w:sz w:val="20"/>
                <w:szCs w:val="20"/>
              </w:rPr>
            </w:pPr>
          </w:p>
        </w:tc>
        <w:tc>
          <w:tcPr>
            <w:tcW w:w="1579" w:type="dxa"/>
          </w:tcPr>
          <w:p w14:paraId="217B9164"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1C85765B"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471A5068"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578B8D55"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1FB9D0C5"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368AD5B5"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73546D1" w14:textId="77777777" w:rsidR="004E6931" w:rsidRPr="004E6931" w:rsidRDefault="004E6931" w:rsidP="00942BA8">
            <w:pPr>
              <w:jc w:val="center"/>
              <w:rPr>
                <w:color w:val="000000"/>
                <w:sz w:val="20"/>
                <w:szCs w:val="20"/>
              </w:rPr>
            </w:pPr>
            <w:r w:rsidRPr="004E6931">
              <w:rPr>
                <w:color w:val="000000"/>
                <w:sz w:val="20"/>
                <w:szCs w:val="20"/>
              </w:rPr>
              <w:t>124,7</w:t>
            </w:r>
          </w:p>
        </w:tc>
        <w:tc>
          <w:tcPr>
            <w:tcW w:w="994" w:type="dxa"/>
          </w:tcPr>
          <w:p w14:paraId="21EA6D09" w14:textId="77777777" w:rsidR="004E6931" w:rsidRPr="004E6931" w:rsidRDefault="004E6931" w:rsidP="00942BA8">
            <w:pPr>
              <w:jc w:val="center"/>
              <w:rPr>
                <w:color w:val="000000"/>
                <w:sz w:val="20"/>
                <w:szCs w:val="20"/>
              </w:rPr>
            </w:pPr>
            <w:r w:rsidRPr="004E6931">
              <w:rPr>
                <w:color w:val="000000"/>
                <w:sz w:val="20"/>
                <w:szCs w:val="20"/>
              </w:rPr>
              <w:t>924,6</w:t>
            </w:r>
          </w:p>
        </w:tc>
        <w:tc>
          <w:tcPr>
            <w:tcW w:w="992" w:type="dxa"/>
          </w:tcPr>
          <w:p w14:paraId="3965B315" w14:textId="77777777" w:rsidR="004E6931" w:rsidRPr="004E6931" w:rsidRDefault="004E6931" w:rsidP="00942BA8">
            <w:pPr>
              <w:jc w:val="center"/>
              <w:rPr>
                <w:color w:val="000000"/>
                <w:sz w:val="20"/>
                <w:szCs w:val="20"/>
              </w:rPr>
            </w:pPr>
            <w:r w:rsidRPr="004E6931">
              <w:rPr>
                <w:color w:val="000000"/>
                <w:sz w:val="20"/>
                <w:szCs w:val="20"/>
              </w:rPr>
              <w:t>1199,6</w:t>
            </w:r>
          </w:p>
        </w:tc>
        <w:tc>
          <w:tcPr>
            <w:tcW w:w="1276" w:type="dxa"/>
          </w:tcPr>
          <w:p w14:paraId="0D940B0B"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22B0391D" w14:textId="77777777" w:rsidTr="00942BA8">
        <w:trPr>
          <w:trHeight w:val="503"/>
        </w:trPr>
        <w:tc>
          <w:tcPr>
            <w:tcW w:w="531" w:type="dxa"/>
            <w:vMerge/>
          </w:tcPr>
          <w:p w14:paraId="3A23746C" w14:textId="77777777" w:rsidR="004E6931" w:rsidRPr="004E6931" w:rsidRDefault="004E6931" w:rsidP="00942BA8">
            <w:pPr>
              <w:jc w:val="center"/>
              <w:rPr>
                <w:color w:val="000000"/>
                <w:sz w:val="20"/>
                <w:szCs w:val="20"/>
              </w:rPr>
            </w:pPr>
          </w:p>
        </w:tc>
        <w:tc>
          <w:tcPr>
            <w:tcW w:w="1840" w:type="dxa"/>
            <w:vMerge/>
          </w:tcPr>
          <w:p w14:paraId="7D36384F" w14:textId="77777777" w:rsidR="004E6931" w:rsidRPr="004E6931" w:rsidRDefault="004E6931" w:rsidP="00942BA8">
            <w:pPr>
              <w:rPr>
                <w:color w:val="000000"/>
                <w:sz w:val="20"/>
                <w:szCs w:val="20"/>
              </w:rPr>
            </w:pPr>
          </w:p>
        </w:tc>
        <w:tc>
          <w:tcPr>
            <w:tcW w:w="1822" w:type="dxa"/>
            <w:vMerge/>
          </w:tcPr>
          <w:p w14:paraId="241B302D" w14:textId="77777777" w:rsidR="004E6931" w:rsidRPr="004E6931" w:rsidRDefault="004E6931" w:rsidP="00942BA8">
            <w:pPr>
              <w:rPr>
                <w:color w:val="000000"/>
                <w:sz w:val="20"/>
                <w:szCs w:val="20"/>
              </w:rPr>
            </w:pPr>
          </w:p>
        </w:tc>
        <w:tc>
          <w:tcPr>
            <w:tcW w:w="1579" w:type="dxa"/>
          </w:tcPr>
          <w:p w14:paraId="42140364" w14:textId="77777777" w:rsidR="004E6931" w:rsidRPr="004E6931" w:rsidRDefault="004E6931" w:rsidP="00942BA8">
            <w:pPr>
              <w:jc w:val="center"/>
              <w:rPr>
                <w:color w:val="000000"/>
                <w:sz w:val="20"/>
                <w:szCs w:val="20"/>
              </w:rPr>
            </w:pPr>
            <w:r w:rsidRPr="004E6931">
              <w:rPr>
                <w:color w:val="000000"/>
                <w:sz w:val="20"/>
                <w:szCs w:val="20"/>
              </w:rPr>
              <w:t>Федеральный бюджет</w:t>
            </w:r>
          </w:p>
        </w:tc>
        <w:tc>
          <w:tcPr>
            <w:tcW w:w="996" w:type="dxa"/>
          </w:tcPr>
          <w:p w14:paraId="14D2F364"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7BCFF18E"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7372D78F"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17C47646"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66FA0F81"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2231AAEC" w14:textId="77777777" w:rsidR="004E6931" w:rsidRPr="004E6931" w:rsidRDefault="004E6931" w:rsidP="00942BA8">
            <w:pPr>
              <w:jc w:val="center"/>
              <w:rPr>
                <w:color w:val="000000"/>
                <w:sz w:val="20"/>
                <w:szCs w:val="20"/>
              </w:rPr>
            </w:pPr>
            <w:r w:rsidRPr="004E6931">
              <w:rPr>
                <w:color w:val="000000"/>
                <w:sz w:val="20"/>
                <w:szCs w:val="20"/>
              </w:rPr>
              <w:t>12344,8</w:t>
            </w:r>
          </w:p>
        </w:tc>
        <w:tc>
          <w:tcPr>
            <w:tcW w:w="994" w:type="dxa"/>
          </w:tcPr>
          <w:p w14:paraId="6676D827" w14:textId="77777777" w:rsidR="004E6931" w:rsidRPr="004E6931" w:rsidRDefault="004E6931" w:rsidP="00942BA8">
            <w:pPr>
              <w:jc w:val="center"/>
              <w:rPr>
                <w:color w:val="000000"/>
                <w:sz w:val="20"/>
                <w:szCs w:val="20"/>
              </w:rPr>
            </w:pPr>
            <w:r w:rsidRPr="004E6931">
              <w:rPr>
                <w:color w:val="000000"/>
                <w:sz w:val="20"/>
                <w:szCs w:val="20"/>
              </w:rPr>
              <w:t>17994,6</w:t>
            </w:r>
          </w:p>
        </w:tc>
        <w:tc>
          <w:tcPr>
            <w:tcW w:w="992" w:type="dxa"/>
          </w:tcPr>
          <w:p w14:paraId="784F47C0" w14:textId="77777777" w:rsidR="004E6931" w:rsidRPr="004E6931" w:rsidRDefault="004E6931" w:rsidP="00942BA8">
            <w:pPr>
              <w:jc w:val="center"/>
              <w:rPr>
                <w:color w:val="000000"/>
                <w:sz w:val="20"/>
                <w:szCs w:val="20"/>
              </w:rPr>
            </w:pPr>
            <w:r w:rsidRPr="004E6931">
              <w:rPr>
                <w:color w:val="000000"/>
                <w:sz w:val="20"/>
                <w:szCs w:val="20"/>
              </w:rPr>
              <w:t>19375,8</w:t>
            </w:r>
          </w:p>
        </w:tc>
        <w:tc>
          <w:tcPr>
            <w:tcW w:w="1276" w:type="dxa"/>
          </w:tcPr>
          <w:p w14:paraId="14808D0F" w14:textId="77777777" w:rsidR="004E6931" w:rsidRPr="004E6931" w:rsidRDefault="004E6931" w:rsidP="00942BA8">
            <w:pPr>
              <w:jc w:val="center"/>
              <w:rPr>
                <w:color w:val="000000"/>
                <w:sz w:val="20"/>
                <w:szCs w:val="20"/>
              </w:rPr>
            </w:pPr>
            <w:r w:rsidRPr="004E6931">
              <w:rPr>
                <w:color w:val="000000"/>
                <w:sz w:val="20"/>
                <w:szCs w:val="20"/>
              </w:rPr>
              <w:t>2027</w:t>
            </w:r>
          </w:p>
        </w:tc>
      </w:tr>
    </w:tbl>
    <w:p w14:paraId="5D8BDE02" w14:textId="77777777" w:rsidR="004E6931" w:rsidRPr="004E6931" w:rsidRDefault="004E6931" w:rsidP="004E6931">
      <w:pPr>
        <w:jc w:val="center"/>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4E6931" w:rsidRPr="004E6931" w14:paraId="1178CA5F" w14:textId="77777777" w:rsidTr="00942BA8">
        <w:trPr>
          <w:trHeight w:val="503"/>
        </w:trPr>
        <w:tc>
          <w:tcPr>
            <w:tcW w:w="531" w:type="dxa"/>
            <w:vMerge w:val="restart"/>
          </w:tcPr>
          <w:p w14:paraId="59D0CFB6" w14:textId="77777777" w:rsidR="004E6931" w:rsidRPr="004E6931" w:rsidRDefault="004E6931" w:rsidP="00942BA8">
            <w:pPr>
              <w:jc w:val="center"/>
              <w:rPr>
                <w:color w:val="000000"/>
                <w:sz w:val="20"/>
                <w:szCs w:val="20"/>
              </w:rPr>
            </w:pPr>
            <w:r w:rsidRPr="004E6931">
              <w:rPr>
                <w:color w:val="000000"/>
                <w:sz w:val="20"/>
                <w:szCs w:val="20"/>
              </w:rPr>
              <w:t>4</w:t>
            </w:r>
          </w:p>
        </w:tc>
        <w:tc>
          <w:tcPr>
            <w:tcW w:w="1840" w:type="dxa"/>
            <w:vMerge w:val="restart"/>
          </w:tcPr>
          <w:p w14:paraId="3ABD62EB" w14:textId="77777777" w:rsidR="004E6931" w:rsidRPr="004E6931" w:rsidRDefault="004E6931" w:rsidP="00942BA8">
            <w:pPr>
              <w:rPr>
                <w:color w:val="000000"/>
                <w:sz w:val="20"/>
                <w:szCs w:val="20"/>
              </w:rPr>
            </w:pPr>
            <w:r w:rsidRPr="004E6931">
              <w:rPr>
                <w:color w:val="000000"/>
                <w:sz w:val="20"/>
                <w:szCs w:val="20"/>
              </w:rPr>
              <w:t>Подпрограмма 4</w:t>
            </w:r>
          </w:p>
        </w:tc>
        <w:tc>
          <w:tcPr>
            <w:tcW w:w="1822" w:type="dxa"/>
            <w:vMerge w:val="restart"/>
          </w:tcPr>
          <w:p w14:paraId="0E889722"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 полномочий по созданию и оснащению структурных подразделений организаций социального обслуживания, </w:t>
            </w:r>
            <w:r w:rsidRPr="004E6931">
              <w:rPr>
                <w:color w:val="000000"/>
                <w:sz w:val="20"/>
                <w:szCs w:val="20"/>
              </w:rPr>
              <w:lastRenderedPageBreak/>
              <w:t xml:space="preserve">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79" w:type="dxa"/>
          </w:tcPr>
          <w:p w14:paraId="291AAAF3" w14:textId="77777777" w:rsidR="004E6931" w:rsidRPr="004E6931" w:rsidRDefault="004E6931" w:rsidP="00942BA8">
            <w:pPr>
              <w:jc w:val="center"/>
              <w:rPr>
                <w:b/>
                <w:color w:val="000000"/>
                <w:sz w:val="20"/>
                <w:szCs w:val="20"/>
              </w:rPr>
            </w:pPr>
            <w:r w:rsidRPr="004E6931">
              <w:rPr>
                <w:b/>
                <w:color w:val="000000"/>
                <w:sz w:val="20"/>
                <w:szCs w:val="20"/>
              </w:rPr>
              <w:lastRenderedPageBreak/>
              <w:t>всего</w:t>
            </w:r>
          </w:p>
        </w:tc>
        <w:tc>
          <w:tcPr>
            <w:tcW w:w="996" w:type="dxa"/>
          </w:tcPr>
          <w:p w14:paraId="7F1CFD92" w14:textId="77777777" w:rsidR="004E6931" w:rsidRPr="004E6931" w:rsidRDefault="004E6931" w:rsidP="00942BA8">
            <w:pPr>
              <w:jc w:val="center"/>
              <w:rPr>
                <w:b/>
                <w:color w:val="000000"/>
                <w:sz w:val="20"/>
                <w:szCs w:val="20"/>
              </w:rPr>
            </w:pPr>
            <w:r w:rsidRPr="004E6931">
              <w:rPr>
                <w:b/>
                <w:color w:val="000000"/>
                <w:sz w:val="20"/>
                <w:szCs w:val="20"/>
              </w:rPr>
              <w:t>-</w:t>
            </w:r>
          </w:p>
        </w:tc>
        <w:tc>
          <w:tcPr>
            <w:tcW w:w="992" w:type="dxa"/>
          </w:tcPr>
          <w:p w14:paraId="1638CD51" w14:textId="77777777" w:rsidR="004E6931" w:rsidRPr="004E6931" w:rsidRDefault="004E6931" w:rsidP="00942BA8">
            <w:pPr>
              <w:jc w:val="center"/>
              <w:rPr>
                <w:b/>
                <w:color w:val="000000"/>
                <w:sz w:val="20"/>
                <w:szCs w:val="20"/>
              </w:rPr>
            </w:pPr>
            <w:r w:rsidRPr="004E6931">
              <w:rPr>
                <w:b/>
                <w:color w:val="000000"/>
                <w:sz w:val="20"/>
                <w:szCs w:val="20"/>
              </w:rPr>
              <w:t>-</w:t>
            </w:r>
          </w:p>
        </w:tc>
        <w:tc>
          <w:tcPr>
            <w:tcW w:w="993" w:type="dxa"/>
          </w:tcPr>
          <w:p w14:paraId="1C2958E5" w14:textId="77777777" w:rsidR="004E6931" w:rsidRPr="004E6931" w:rsidRDefault="004E6931" w:rsidP="00942BA8">
            <w:pPr>
              <w:jc w:val="center"/>
              <w:rPr>
                <w:b/>
                <w:color w:val="000000"/>
                <w:sz w:val="20"/>
                <w:szCs w:val="20"/>
              </w:rPr>
            </w:pPr>
            <w:r w:rsidRPr="004E6931">
              <w:rPr>
                <w:b/>
                <w:color w:val="000000"/>
                <w:sz w:val="20"/>
                <w:szCs w:val="20"/>
              </w:rPr>
              <w:t>-</w:t>
            </w:r>
          </w:p>
        </w:tc>
        <w:tc>
          <w:tcPr>
            <w:tcW w:w="992" w:type="dxa"/>
          </w:tcPr>
          <w:p w14:paraId="79441311" w14:textId="77777777" w:rsidR="004E6931" w:rsidRPr="004E6931" w:rsidRDefault="004E6931" w:rsidP="00942BA8">
            <w:pPr>
              <w:jc w:val="center"/>
              <w:rPr>
                <w:b/>
                <w:color w:val="000000"/>
                <w:sz w:val="20"/>
                <w:szCs w:val="20"/>
              </w:rPr>
            </w:pPr>
            <w:r w:rsidRPr="004E6931">
              <w:rPr>
                <w:b/>
                <w:color w:val="000000"/>
                <w:sz w:val="20"/>
                <w:szCs w:val="20"/>
              </w:rPr>
              <w:t>-</w:t>
            </w:r>
          </w:p>
        </w:tc>
        <w:tc>
          <w:tcPr>
            <w:tcW w:w="993" w:type="dxa"/>
          </w:tcPr>
          <w:p w14:paraId="439C7720" w14:textId="77777777" w:rsidR="004E6931" w:rsidRPr="004E6931" w:rsidRDefault="004E6931" w:rsidP="00942BA8">
            <w:pPr>
              <w:jc w:val="center"/>
              <w:rPr>
                <w:b/>
                <w:sz w:val="20"/>
                <w:szCs w:val="20"/>
              </w:rPr>
            </w:pPr>
            <w:r w:rsidRPr="004E6931">
              <w:rPr>
                <w:b/>
                <w:sz w:val="20"/>
                <w:szCs w:val="20"/>
              </w:rPr>
              <w:t>-</w:t>
            </w:r>
          </w:p>
        </w:tc>
        <w:tc>
          <w:tcPr>
            <w:tcW w:w="992" w:type="dxa"/>
          </w:tcPr>
          <w:p w14:paraId="6492DB84" w14:textId="77777777" w:rsidR="004E6931" w:rsidRPr="004E6931" w:rsidRDefault="004E6931" w:rsidP="00942BA8">
            <w:pPr>
              <w:jc w:val="center"/>
              <w:rPr>
                <w:b/>
                <w:sz w:val="20"/>
                <w:szCs w:val="20"/>
              </w:rPr>
            </w:pPr>
            <w:r w:rsidRPr="004E6931">
              <w:rPr>
                <w:b/>
                <w:sz w:val="20"/>
                <w:szCs w:val="20"/>
              </w:rPr>
              <w:t>3 780,0</w:t>
            </w:r>
          </w:p>
        </w:tc>
        <w:tc>
          <w:tcPr>
            <w:tcW w:w="994" w:type="dxa"/>
          </w:tcPr>
          <w:p w14:paraId="70FC4F6F" w14:textId="77777777" w:rsidR="004E6931" w:rsidRPr="004E6931" w:rsidRDefault="004E6931" w:rsidP="00942BA8">
            <w:pPr>
              <w:jc w:val="center"/>
              <w:rPr>
                <w:b/>
                <w:sz w:val="20"/>
                <w:szCs w:val="20"/>
              </w:rPr>
            </w:pPr>
          </w:p>
        </w:tc>
        <w:tc>
          <w:tcPr>
            <w:tcW w:w="992" w:type="dxa"/>
          </w:tcPr>
          <w:p w14:paraId="1A805887" w14:textId="77777777" w:rsidR="004E6931" w:rsidRPr="004E6931" w:rsidRDefault="004E6931" w:rsidP="00942BA8">
            <w:pPr>
              <w:jc w:val="center"/>
              <w:rPr>
                <w:b/>
                <w:sz w:val="20"/>
                <w:szCs w:val="20"/>
              </w:rPr>
            </w:pPr>
          </w:p>
        </w:tc>
        <w:tc>
          <w:tcPr>
            <w:tcW w:w="1276" w:type="dxa"/>
          </w:tcPr>
          <w:p w14:paraId="48D0E89E"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52C37A74" w14:textId="77777777" w:rsidTr="00942BA8">
        <w:trPr>
          <w:trHeight w:val="503"/>
        </w:trPr>
        <w:tc>
          <w:tcPr>
            <w:tcW w:w="531" w:type="dxa"/>
            <w:vMerge/>
          </w:tcPr>
          <w:p w14:paraId="61F8513D" w14:textId="77777777" w:rsidR="004E6931" w:rsidRPr="004E6931" w:rsidRDefault="004E6931" w:rsidP="00942BA8">
            <w:pPr>
              <w:jc w:val="center"/>
              <w:rPr>
                <w:color w:val="000000"/>
                <w:sz w:val="20"/>
                <w:szCs w:val="20"/>
              </w:rPr>
            </w:pPr>
          </w:p>
        </w:tc>
        <w:tc>
          <w:tcPr>
            <w:tcW w:w="1840" w:type="dxa"/>
            <w:vMerge/>
          </w:tcPr>
          <w:p w14:paraId="0E5169E1" w14:textId="77777777" w:rsidR="004E6931" w:rsidRPr="004E6931" w:rsidRDefault="004E6931" w:rsidP="00942BA8">
            <w:pPr>
              <w:rPr>
                <w:color w:val="000000"/>
                <w:sz w:val="20"/>
                <w:szCs w:val="20"/>
              </w:rPr>
            </w:pPr>
          </w:p>
        </w:tc>
        <w:tc>
          <w:tcPr>
            <w:tcW w:w="1822" w:type="dxa"/>
            <w:vMerge/>
          </w:tcPr>
          <w:p w14:paraId="6457929C" w14:textId="77777777" w:rsidR="004E6931" w:rsidRPr="004E6931" w:rsidRDefault="004E6931" w:rsidP="00942BA8">
            <w:pPr>
              <w:rPr>
                <w:color w:val="000000"/>
                <w:sz w:val="20"/>
                <w:szCs w:val="20"/>
              </w:rPr>
            </w:pPr>
          </w:p>
        </w:tc>
        <w:tc>
          <w:tcPr>
            <w:tcW w:w="1579" w:type="dxa"/>
          </w:tcPr>
          <w:p w14:paraId="0EA05B84"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38E39F8F"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F6D0B2B"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6552186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197F38EE"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40B7D28F"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67159874" w14:textId="77777777" w:rsidR="004E6931" w:rsidRPr="004E6931" w:rsidRDefault="004E6931" w:rsidP="00942BA8">
            <w:pPr>
              <w:jc w:val="center"/>
              <w:rPr>
                <w:color w:val="000000"/>
                <w:sz w:val="20"/>
                <w:szCs w:val="20"/>
              </w:rPr>
            </w:pPr>
            <w:r w:rsidRPr="004E6931">
              <w:rPr>
                <w:color w:val="000000"/>
                <w:sz w:val="20"/>
                <w:szCs w:val="20"/>
              </w:rPr>
              <w:t>37,8</w:t>
            </w:r>
          </w:p>
        </w:tc>
        <w:tc>
          <w:tcPr>
            <w:tcW w:w="994" w:type="dxa"/>
          </w:tcPr>
          <w:p w14:paraId="4286988B" w14:textId="77777777" w:rsidR="004E6931" w:rsidRPr="004E6931" w:rsidRDefault="004E6931" w:rsidP="00942BA8">
            <w:pPr>
              <w:jc w:val="center"/>
              <w:rPr>
                <w:color w:val="000000"/>
                <w:sz w:val="20"/>
                <w:szCs w:val="20"/>
              </w:rPr>
            </w:pPr>
          </w:p>
        </w:tc>
        <w:tc>
          <w:tcPr>
            <w:tcW w:w="992" w:type="dxa"/>
          </w:tcPr>
          <w:p w14:paraId="4096F6BF" w14:textId="77777777" w:rsidR="004E6931" w:rsidRPr="004E6931" w:rsidRDefault="004E6931" w:rsidP="00942BA8">
            <w:pPr>
              <w:jc w:val="center"/>
              <w:rPr>
                <w:color w:val="000000"/>
                <w:sz w:val="20"/>
                <w:szCs w:val="20"/>
              </w:rPr>
            </w:pPr>
          </w:p>
        </w:tc>
        <w:tc>
          <w:tcPr>
            <w:tcW w:w="1276" w:type="dxa"/>
          </w:tcPr>
          <w:p w14:paraId="7A84C697"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5D6EF9CA" w14:textId="77777777" w:rsidTr="00942BA8">
        <w:trPr>
          <w:trHeight w:val="503"/>
        </w:trPr>
        <w:tc>
          <w:tcPr>
            <w:tcW w:w="531" w:type="dxa"/>
            <w:vMerge/>
          </w:tcPr>
          <w:p w14:paraId="303D87B0" w14:textId="77777777" w:rsidR="004E6931" w:rsidRPr="004E6931" w:rsidRDefault="004E6931" w:rsidP="00942BA8">
            <w:pPr>
              <w:jc w:val="center"/>
              <w:rPr>
                <w:color w:val="000000"/>
                <w:sz w:val="20"/>
                <w:szCs w:val="20"/>
              </w:rPr>
            </w:pPr>
          </w:p>
        </w:tc>
        <w:tc>
          <w:tcPr>
            <w:tcW w:w="1840" w:type="dxa"/>
            <w:vMerge/>
          </w:tcPr>
          <w:p w14:paraId="438B32B8" w14:textId="77777777" w:rsidR="004E6931" w:rsidRPr="004E6931" w:rsidRDefault="004E6931" w:rsidP="00942BA8">
            <w:pPr>
              <w:rPr>
                <w:color w:val="000000"/>
                <w:sz w:val="20"/>
                <w:szCs w:val="20"/>
              </w:rPr>
            </w:pPr>
          </w:p>
        </w:tc>
        <w:tc>
          <w:tcPr>
            <w:tcW w:w="1822" w:type="dxa"/>
            <w:vMerge/>
          </w:tcPr>
          <w:p w14:paraId="4E259722" w14:textId="77777777" w:rsidR="004E6931" w:rsidRPr="004E6931" w:rsidRDefault="004E6931" w:rsidP="00942BA8">
            <w:pPr>
              <w:rPr>
                <w:color w:val="000000"/>
                <w:sz w:val="20"/>
                <w:szCs w:val="20"/>
              </w:rPr>
            </w:pPr>
          </w:p>
        </w:tc>
        <w:tc>
          <w:tcPr>
            <w:tcW w:w="1579" w:type="dxa"/>
          </w:tcPr>
          <w:p w14:paraId="1323C879" w14:textId="77777777" w:rsidR="004E6931" w:rsidRPr="004E6931" w:rsidRDefault="004E6931" w:rsidP="00942BA8">
            <w:pPr>
              <w:jc w:val="center"/>
              <w:rPr>
                <w:color w:val="000000"/>
                <w:sz w:val="20"/>
                <w:szCs w:val="20"/>
              </w:rPr>
            </w:pPr>
            <w:r w:rsidRPr="004E6931">
              <w:rPr>
                <w:color w:val="000000"/>
                <w:sz w:val="20"/>
                <w:szCs w:val="20"/>
              </w:rPr>
              <w:t>Федеральный бюджет</w:t>
            </w:r>
          </w:p>
        </w:tc>
        <w:tc>
          <w:tcPr>
            <w:tcW w:w="996" w:type="dxa"/>
          </w:tcPr>
          <w:p w14:paraId="5ECE8A9E"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34A8C63C"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49C9C8C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5D288A74"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7754704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7D63984C" w14:textId="77777777" w:rsidR="004E6931" w:rsidRPr="004E6931" w:rsidRDefault="004E6931" w:rsidP="00942BA8">
            <w:pPr>
              <w:jc w:val="center"/>
              <w:rPr>
                <w:color w:val="000000"/>
                <w:sz w:val="20"/>
                <w:szCs w:val="20"/>
              </w:rPr>
            </w:pPr>
            <w:r w:rsidRPr="004E6931">
              <w:rPr>
                <w:color w:val="000000"/>
                <w:sz w:val="20"/>
                <w:szCs w:val="20"/>
              </w:rPr>
              <w:t>3 742,2</w:t>
            </w:r>
          </w:p>
        </w:tc>
        <w:tc>
          <w:tcPr>
            <w:tcW w:w="994" w:type="dxa"/>
          </w:tcPr>
          <w:p w14:paraId="70D6936B" w14:textId="77777777" w:rsidR="004E6931" w:rsidRPr="004E6931" w:rsidRDefault="004E6931" w:rsidP="00942BA8">
            <w:pPr>
              <w:jc w:val="center"/>
              <w:rPr>
                <w:color w:val="000000"/>
                <w:sz w:val="20"/>
                <w:szCs w:val="20"/>
              </w:rPr>
            </w:pPr>
          </w:p>
        </w:tc>
        <w:tc>
          <w:tcPr>
            <w:tcW w:w="992" w:type="dxa"/>
          </w:tcPr>
          <w:p w14:paraId="72E25ACA" w14:textId="77777777" w:rsidR="004E6931" w:rsidRPr="004E6931" w:rsidRDefault="004E6931" w:rsidP="00942BA8">
            <w:pPr>
              <w:jc w:val="center"/>
              <w:rPr>
                <w:color w:val="000000"/>
                <w:sz w:val="20"/>
                <w:szCs w:val="20"/>
              </w:rPr>
            </w:pPr>
          </w:p>
        </w:tc>
        <w:tc>
          <w:tcPr>
            <w:tcW w:w="1276" w:type="dxa"/>
          </w:tcPr>
          <w:p w14:paraId="70C1FF60" w14:textId="77777777" w:rsidR="004E6931" w:rsidRPr="004E6931" w:rsidRDefault="004E6931" w:rsidP="00942BA8">
            <w:pPr>
              <w:jc w:val="center"/>
              <w:rPr>
                <w:color w:val="000000"/>
                <w:sz w:val="20"/>
                <w:szCs w:val="20"/>
              </w:rPr>
            </w:pPr>
            <w:r w:rsidRPr="004E6931">
              <w:rPr>
                <w:color w:val="000000"/>
                <w:sz w:val="20"/>
                <w:szCs w:val="20"/>
              </w:rPr>
              <w:t>2027</w:t>
            </w:r>
          </w:p>
        </w:tc>
      </w:tr>
    </w:tbl>
    <w:p w14:paraId="0571943A" w14:textId="77777777" w:rsidR="004E6931" w:rsidRPr="004E6931" w:rsidRDefault="004E6931" w:rsidP="004E6931">
      <w:pPr>
        <w:jc w:val="right"/>
        <w:rPr>
          <w:color w:val="000000"/>
          <w:sz w:val="20"/>
          <w:szCs w:val="20"/>
        </w:rPr>
      </w:pPr>
    </w:p>
    <w:p w14:paraId="68B1E86F" w14:textId="77777777" w:rsidR="004E6931" w:rsidRPr="004E6931" w:rsidRDefault="004E6931" w:rsidP="00624DEF">
      <w:pPr>
        <w:rPr>
          <w:color w:val="000000"/>
          <w:sz w:val="20"/>
          <w:szCs w:val="20"/>
        </w:rPr>
      </w:pPr>
    </w:p>
    <w:p w14:paraId="0C2ECF55" w14:textId="77777777" w:rsidR="004E6931" w:rsidRPr="004E6931" w:rsidRDefault="004E6931" w:rsidP="004E6931">
      <w:pPr>
        <w:jc w:val="right"/>
        <w:rPr>
          <w:color w:val="000000"/>
          <w:sz w:val="20"/>
          <w:szCs w:val="20"/>
        </w:rPr>
      </w:pPr>
      <w:r w:rsidRPr="004E6931">
        <w:rPr>
          <w:color w:val="000000"/>
          <w:sz w:val="20"/>
          <w:szCs w:val="20"/>
        </w:rPr>
        <w:t>Приложение №3 (продолжение)</w:t>
      </w:r>
    </w:p>
    <w:p w14:paraId="7AD49DA8"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49B1358F"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2E608EC9"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495274B5" w14:textId="77777777" w:rsidR="004E6931" w:rsidRPr="004E6931" w:rsidRDefault="004E6931" w:rsidP="004E6931">
      <w:pPr>
        <w:jc w:val="right"/>
        <w:rPr>
          <w:color w:val="000000"/>
          <w:sz w:val="20"/>
          <w:szCs w:val="20"/>
        </w:rPr>
      </w:pPr>
    </w:p>
    <w:p w14:paraId="7B542CBA" w14:textId="77777777" w:rsidR="004E6931" w:rsidRPr="004E6931" w:rsidRDefault="004E6931" w:rsidP="004E6931">
      <w:pPr>
        <w:jc w:val="center"/>
        <w:rPr>
          <w:color w:val="000000"/>
          <w:sz w:val="20"/>
          <w:szCs w:val="20"/>
        </w:rPr>
      </w:pPr>
      <w:r w:rsidRPr="004E6931">
        <w:rPr>
          <w:color w:val="000000"/>
          <w:sz w:val="20"/>
          <w:szCs w:val="20"/>
        </w:rPr>
        <w:t>Ресурсное обеспечение</w:t>
      </w:r>
    </w:p>
    <w:p w14:paraId="6744C7C4" w14:textId="77777777" w:rsidR="004E6931" w:rsidRPr="004E6931" w:rsidRDefault="004E6931" w:rsidP="004E6931">
      <w:pPr>
        <w:jc w:val="center"/>
        <w:rPr>
          <w:color w:val="000000"/>
          <w:sz w:val="20"/>
          <w:szCs w:val="20"/>
        </w:rPr>
      </w:pPr>
      <w:r w:rsidRPr="004E6931">
        <w:rPr>
          <w:color w:val="000000"/>
          <w:sz w:val="20"/>
          <w:szCs w:val="20"/>
        </w:rPr>
        <w:t xml:space="preserve">реализации Муниципальной программы </w:t>
      </w:r>
    </w:p>
    <w:p w14:paraId="54B08F21" w14:textId="77777777" w:rsidR="004E6931" w:rsidRPr="004E6931" w:rsidRDefault="004E6931" w:rsidP="004E6931">
      <w:pPr>
        <w:jc w:val="center"/>
        <w:rPr>
          <w:color w:val="000000"/>
          <w:sz w:val="20"/>
          <w:szCs w:val="20"/>
        </w:rPr>
      </w:pPr>
      <w:r w:rsidRPr="004E6931">
        <w:rPr>
          <w:color w:val="000000"/>
          <w:sz w:val="20"/>
          <w:szCs w:val="20"/>
        </w:rPr>
        <w:t xml:space="preserve">«Обеспечение деятельности МБУ «Бессоновский комплексный центр социального обслуживания населения» </w:t>
      </w:r>
    </w:p>
    <w:p w14:paraId="146FD888" w14:textId="77777777" w:rsidR="004E6931" w:rsidRPr="004E6931" w:rsidRDefault="004E6931" w:rsidP="004E6931">
      <w:pPr>
        <w:jc w:val="center"/>
        <w:rPr>
          <w:color w:val="000000"/>
          <w:sz w:val="20"/>
          <w:szCs w:val="20"/>
        </w:rPr>
      </w:pPr>
      <w:r w:rsidRPr="004E6931">
        <w:rPr>
          <w:color w:val="000000"/>
          <w:sz w:val="20"/>
          <w:szCs w:val="20"/>
        </w:rPr>
        <w:t>за счет всех источников финансирования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4E6931" w:rsidRPr="004E6931" w14:paraId="2D6D0B4B" w14:textId="77777777" w:rsidTr="00942BA8">
        <w:tc>
          <w:tcPr>
            <w:tcW w:w="4193" w:type="dxa"/>
            <w:gridSpan w:val="3"/>
          </w:tcPr>
          <w:p w14:paraId="21D29055" w14:textId="77777777" w:rsidR="004E6931" w:rsidRPr="004E6931" w:rsidRDefault="004E6931" w:rsidP="00942BA8">
            <w:pPr>
              <w:jc w:val="center"/>
              <w:rPr>
                <w:color w:val="000000"/>
                <w:sz w:val="20"/>
                <w:szCs w:val="20"/>
              </w:rPr>
            </w:pPr>
            <w:proofErr w:type="gramStart"/>
            <w:r w:rsidRPr="004E6931">
              <w:rPr>
                <w:color w:val="000000"/>
                <w:sz w:val="20"/>
                <w:szCs w:val="20"/>
              </w:rPr>
              <w:t>Ответственный  исполнитель</w:t>
            </w:r>
            <w:proofErr w:type="gramEnd"/>
            <w:r w:rsidRPr="004E6931">
              <w:rPr>
                <w:color w:val="000000"/>
                <w:sz w:val="20"/>
                <w:szCs w:val="20"/>
              </w:rPr>
              <w:t xml:space="preserve"> муниципальной программы</w:t>
            </w:r>
          </w:p>
        </w:tc>
        <w:tc>
          <w:tcPr>
            <w:tcW w:w="10799" w:type="dxa"/>
            <w:gridSpan w:val="10"/>
          </w:tcPr>
          <w:p w14:paraId="25F7C5D4"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1E9156A9" w14:textId="77777777" w:rsidTr="00942BA8">
        <w:tc>
          <w:tcPr>
            <w:tcW w:w="531" w:type="dxa"/>
          </w:tcPr>
          <w:p w14:paraId="4B56F557" w14:textId="77777777" w:rsidR="004E6931" w:rsidRPr="004E6931" w:rsidRDefault="004E6931" w:rsidP="00942BA8">
            <w:pPr>
              <w:jc w:val="center"/>
              <w:rPr>
                <w:color w:val="000000"/>
                <w:sz w:val="20"/>
                <w:szCs w:val="20"/>
              </w:rPr>
            </w:pPr>
            <w:r w:rsidRPr="004E6931">
              <w:rPr>
                <w:color w:val="000000"/>
                <w:sz w:val="20"/>
                <w:szCs w:val="20"/>
              </w:rPr>
              <w:t>№ п/п</w:t>
            </w:r>
          </w:p>
        </w:tc>
        <w:tc>
          <w:tcPr>
            <w:tcW w:w="1840" w:type="dxa"/>
          </w:tcPr>
          <w:p w14:paraId="620EF42D" w14:textId="77777777" w:rsidR="004E6931" w:rsidRPr="004E6931" w:rsidRDefault="004E6931" w:rsidP="00942BA8">
            <w:pPr>
              <w:jc w:val="center"/>
              <w:rPr>
                <w:color w:val="000000"/>
                <w:sz w:val="20"/>
                <w:szCs w:val="20"/>
              </w:rPr>
            </w:pPr>
            <w:r w:rsidRPr="004E6931">
              <w:rPr>
                <w:color w:val="000000"/>
                <w:sz w:val="20"/>
                <w:szCs w:val="20"/>
              </w:rPr>
              <w:t>Статус</w:t>
            </w:r>
          </w:p>
        </w:tc>
        <w:tc>
          <w:tcPr>
            <w:tcW w:w="1822" w:type="dxa"/>
          </w:tcPr>
          <w:p w14:paraId="72BA5FED" w14:textId="77777777" w:rsidR="004E6931" w:rsidRPr="004E6931" w:rsidRDefault="004E6931" w:rsidP="00942BA8">
            <w:pPr>
              <w:jc w:val="center"/>
              <w:rPr>
                <w:color w:val="000000"/>
                <w:sz w:val="20"/>
                <w:szCs w:val="20"/>
              </w:rPr>
            </w:pPr>
            <w:r w:rsidRPr="004E6931">
              <w:rPr>
                <w:color w:val="000000"/>
                <w:sz w:val="20"/>
                <w:szCs w:val="20"/>
              </w:rPr>
              <w:t>Наименование государственной программы, подпрограммы</w:t>
            </w:r>
          </w:p>
        </w:tc>
        <w:tc>
          <w:tcPr>
            <w:tcW w:w="1579" w:type="dxa"/>
          </w:tcPr>
          <w:p w14:paraId="72FEF16B" w14:textId="77777777" w:rsidR="004E6931" w:rsidRPr="004E6931" w:rsidRDefault="004E6931" w:rsidP="00942BA8">
            <w:pPr>
              <w:jc w:val="center"/>
              <w:rPr>
                <w:color w:val="000000"/>
                <w:sz w:val="20"/>
                <w:szCs w:val="20"/>
              </w:rPr>
            </w:pPr>
            <w:r w:rsidRPr="004E6931">
              <w:rPr>
                <w:color w:val="000000"/>
                <w:sz w:val="20"/>
                <w:szCs w:val="20"/>
              </w:rPr>
              <w:t xml:space="preserve">Источники </w:t>
            </w:r>
            <w:proofErr w:type="spellStart"/>
            <w:r w:rsidRPr="004E6931">
              <w:rPr>
                <w:color w:val="000000"/>
                <w:sz w:val="20"/>
                <w:szCs w:val="20"/>
              </w:rPr>
              <w:t>финансирова</w:t>
            </w:r>
            <w:proofErr w:type="spellEnd"/>
          </w:p>
          <w:p w14:paraId="39808C7C" w14:textId="77777777" w:rsidR="004E6931" w:rsidRPr="004E6931" w:rsidRDefault="004E6931" w:rsidP="00942BA8">
            <w:pPr>
              <w:jc w:val="center"/>
              <w:rPr>
                <w:color w:val="000000"/>
                <w:sz w:val="20"/>
                <w:szCs w:val="20"/>
              </w:rPr>
            </w:pPr>
            <w:proofErr w:type="spellStart"/>
            <w:r w:rsidRPr="004E6931">
              <w:rPr>
                <w:color w:val="000000"/>
                <w:sz w:val="20"/>
                <w:szCs w:val="20"/>
              </w:rPr>
              <w:t>ния</w:t>
            </w:r>
            <w:proofErr w:type="spellEnd"/>
          </w:p>
        </w:tc>
        <w:tc>
          <w:tcPr>
            <w:tcW w:w="9220" w:type="dxa"/>
            <w:gridSpan w:val="9"/>
          </w:tcPr>
          <w:p w14:paraId="139A3935" w14:textId="77777777" w:rsidR="004E6931" w:rsidRPr="004E6931" w:rsidRDefault="004E6931" w:rsidP="00942BA8">
            <w:pPr>
              <w:jc w:val="center"/>
              <w:rPr>
                <w:color w:val="000000"/>
                <w:sz w:val="20"/>
                <w:szCs w:val="20"/>
              </w:rPr>
            </w:pPr>
            <w:r w:rsidRPr="004E6931">
              <w:rPr>
                <w:color w:val="000000"/>
                <w:sz w:val="20"/>
                <w:szCs w:val="20"/>
              </w:rPr>
              <w:t>Оценка расходов (тыс. руб.)</w:t>
            </w:r>
          </w:p>
        </w:tc>
      </w:tr>
      <w:tr w:rsidR="004E6931" w:rsidRPr="004E6931" w14:paraId="0CF5A3C8" w14:textId="77777777" w:rsidTr="00942BA8">
        <w:trPr>
          <w:trHeight w:val="354"/>
        </w:trPr>
        <w:tc>
          <w:tcPr>
            <w:tcW w:w="531" w:type="dxa"/>
            <w:vMerge w:val="restart"/>
          </w:tcPr>
          <w:p w14:paraId="48B651E8" w14:textId="77777777" w:rsidR="004E6931" w:rsidRPr="004E6931" w:rsidRDefault="004E6931" w:rsidP="00942BA8">
            <w:pPr>
              <w:jc w:val="center"/>
              <w:rPr>
                <w:color w:val="000000"/>
                <w:sz w:val="20"/>
                <w:szCs w:val="20"/>
              </w:rPr>
            </w:pPr>
          </w:p>
        </w:tc>
        <w:tc>
          <w:tcPr>
            <w:tcW w:w="1840" w:type="dxa"/>
            <w:vMerge w:val="restart"/>
          </w:tcPr>
          <w:p w14:paraId="15711A2F" w14:textId="77777777" w:rsidR="004E6931" w:rsidRPr="004E6931" w:rsidRDefault="004E6931" w:rsidP="00942BA8">
            <w:pPr>
              <w:rPr>
                <w:color w:val="000000"/>
                <w:sz w:val="20"/>
                <w:szCs w:val="20"/>
              </w:rPr>
            </w:pPr>
          </w:p>
          <w:p w14:paraId="2F063BF1" w14:textId="77777777" w:rsidR="004E6931" w:rsidRPr="004E6931" w:rsidRDefault="004E6931" w:rsidP="00942BA8">
            <w:pPr>
              <w:rPr>
                <w:color w:val="000000"/>
                <w:sz w:val="20"/>
                <w:szCs w:val="20"/>
              </w:rPr>
            </w:pPr>
            <w:r w:rsidRPr="004E6931">
              <w:rPr>
                <w:color w:val="000000"/>
                <w:sz w:val="20"/>
                <w:szCs w:val="20"/>
              </w:rPr>
              <w:t>Муниципальная</w:t>
            </w:r>
          </w:p>
          <w:p w14:paraId="1D364F3D" w14:textId="77777777" w:rsidR="004E6931" w:rsidRPr="004E6931" w:rsidRDefault="004E6931" w:rsidP="00942BA8">
            <w:pPr>
              <w:rPr>
                <w:color w:val="000000"/>
                <w:sz w:val="20"/>
                <w:szCs w:val="20"/>
              </w:rPr>
            </w:pPr>
            <w:r w:rsidRPr="004E6931">
              <w:rPr>
                <w:color w:val="000000"/>
                <w:sz w:val="20"/>
                <w:szCs w:val="20"/>
              </w:rPr>
              <w:t>программа</w:t>
            </w:r>
          </w:p>
        </w:tc>
        <w:tc>
          <w:tcPr>
            <w:tcW w:w="1822" w:type="dxa"/>
            <w:vMerge w:val="restart"/>
          </w:tcPr>
          <w:p w14:paraId="478AA3F6" w14:textId="77777777" w:rsidR="004E6931" w:rsidRPr="004E6931" w:rsidRDefault="004E6931" w:rsidP="00942BA8">
            <w:pPr>
              <w:rPr>
                <w:color w:val="000000"/>
                <w:sz w:val="20"/>
                <w:szCs w:val="20"/>
              </w:rPr>
            </w:pPr>
            <w:r w:rsidRPr="004E6931">
              <w:rPr>
                <w:color w:val="000000"/>
                <w:sz w:val="20"/>
                <w:szCs w:val="20"/>
              </w:rPr>
              <w:t>Обеспечение деятельности МБУ «Бессоновский комплексный центр социального обслуживания населения» на 2017-2027 годы</w:t>
            </w:r>
          </w:p>
        </w:tc>
        <w:tc>
          <w:tcPr>
            <w:tcW w:w="1579" w:type="dxa"/>
          </w:tcPr>
          <w:p w14:paraId="2CC0F52D" w14:textId="77777777" w:rsidR="004E6931" w:rsidRPr="004E6931" w:rsidRDefault="004E6931" w:rsidP="00942BA8">
            <w:pPr>
              <w:jc w:val="center"/>
              <w:rPr>
                <w:color w:val="000000"/>
                <w:sz w:val="20"/>
                <w:szCs w:val="20"/>
              </w:rPr>
            </w:pPr>
          </w:p>
        </w:tc>
        <w:tc>
          <w:tcPr>
            <w:tcW w:w="996" w:type="dxa"/>
          </w:tcPr>
          <w:p w14:paraId="018A8CE7" w14:textId="77777777" w:rsidR="004E6931" w:rsidRPr="004E6931" w:rsidRDefault="004E6931" w:rsidP="00942BA8">
            <w:pPr>
              <w:jc w:val="center"/>
              <w:rPr>
                <w:color w:val="000000"/>
                <w:sz w:val="20"/>
                <w:szCs w:val="20"/>
              </w:rPr>
            </w:pPr>
            <w:r w:rsidRPr="004E6931">
              <w:rPr>
                <w:color w:val="000000"/>
                <w:sz w:val="20"/>
                <w:szCs w:val="20"/>
              </w:rPr>
              <w:t>2025</w:t>
            </w:r>
          </w:p>
        </w:tc>
        <w:tc>
          <w:tcPr>
            <w:tcW w:w="992" w:type="dxa"/>
          </w:tcPr>
          <w:p w14:paraId="3B4C2D52" w14:textId="77777777" w:rsidR="004E6931" w:rsidRPr="004E6931" w:rsidRDefault="004E6931" w:rsidP="00942BA8">
            <w:pPr>
              <w:jc w:val="center"/>
              <w:rPr>
                <w:color w:val="000000"/>
                <w:sz w:val="20"/>
                <w:szCs w:val="20"/>
              </w:rPr>
            </w:pPr>
            <w:r w:rsidRPr="004E6931">
              <w:rPr>
                <w:color w:val="000000"/>
                <w:sz w:val="20"/>
                <w:szCs w:val="20"/>
              </w:rPr>
              <w:t>2026</w:t>
            </w:r>
          </w:p>
        </w:tc>
        <w:tc>
          <w:tcPr>
            <w:tcW w:w="993" w:type="dxa"/>
          </w:tcPr>
          <w:p w14:paraId="74736D7E" w14:textId="77777777" w:rsidR="004E6931" w:rsidRPr="004E6931" w:rsidRDefault="004E6931" w:rsidP="00942BA8">
            <w:pPr>
              <w:jc w:val="center"/>
              <w:rPr>
                <w:color w:val="000000"/>
                <w:sz w:val="20"/>
                <w:szCs w:val="20"/>
              </w:rPr>
            </w:pPr>
            <w:r w:rsidRPr="004E6931">
              <w:rPr>
                <w:color w:val="000000"/>
                <w:sz w:val="20"/>
                <w:szCs w:val="20"/>
              </w:rPr>
              <w:t>2027</w:t>
            </w:r>
          </w:p>
        </w:tc>
        <w:tc>
          <w:tcPr>
            <w:tcW w:w="992" w:type="dxa"/>
          </w:tcPr>
          <w:p w14:paraId="0B3C63C0" w14:textId="77777777" w:rsidR="004E6931" w:rsidRPr="004E6931" w:rsidRDefault="004E6931" w:rsidP="00942BA8">
            <w:pPr>
              <w:jc w:val="center"/>
              <w:rPr>
                <w:color w:val="000000"/>
                <w:sz w:val="20"/>
                <w:szCs w:val="20"/>
              </w:rPr>
            </w:pPr>
          </w:p>
        </w:tc>
        <w:tc>
          <w:tcPr>
            <w:tcW w:w="993" w:type="dxa"/>
          </w:tcPr>
          <w:p w14:paraId="26CB82A9" w14:textId="77777777" w:rsidR="004E6931" w:rsidRPr="004E6931" w:rsidRDefault="004E6931" w:rsidP="00942BA8">
            <w:pPr>
              <w:jc w:val="center"/>
              <w:rPr>
                <w:color w:val="000000"/>
                <w:sz w:val="20"/>
                <w:szCs w:val="20"/>
              </w:rPr>
            </w:pPr>
          </w:p>
        </w:tc>
        <w:tc>
          <w:tcPr>
            <w:tcW w:w="992" w:type="dxa"/>
          </w:tcPr>
          <w:p w14:paraId="686052ED" w14:textId="77777777" w:rsidR="004E6931" w:rsidRPr="004E6931" w:rsidRDefault="004E6931" w:rsidP="00942BA8">
            <w:pPr>
              <w:jc w:val="center"/>
              <w:rPr>
                <w:color w:val="000000"/>
                <w:sz w:val="20"/>
                <w:szCs w:val="20"/>
              </w:rPr>
            </w:pPr>
          </w:p>
        </w:tc>
        <w:tc>
          <w:tcPr>
            <w:tcW w:w="994" w:type="dxa"/>
          </w:tcPr>
          <w:p w14:paraId="525A3D84" w14:textId="77777777" w:rsidR="004E6931" w:rsidRPr="004E6931" w:rsidRDefault="004E6931" w:rsidP="00942BA8">
            <w:pPr>
              <w:jc w:val="center"/>
              <w:rPr>
                <w:color w:val="000000"/>
                <w:sz w:val="20"/>
                <w:szCs w:val="20"/>
              </w:rPr>
            </w:pPr>
          </w:p>
        </w:tc>
        <w:tc>
          <w:tcPr>
            <w:tcW w:w="992" w:type="dxa"/>
          </w:tcPr>
          <w:p w14:paraId="6AF6CE9C" w14:textId="77777777" w:rsidR="004E6931" w:rsidRPr="004E6931" w:rsidRDefault="004E6931" w:rsidP="00942BA8">
            <w:pPr>
              <w:jc w:val="center"/>
              <w:rPr>
                <w:color w:val="000000"/>
                <w:sz w:val="20"/>
                <w:szCs w:val="20"/>
              </w:rPr>
            </w:pPr>
          </w:p>
        </w:tc>
        <w:tc>
          <w:tcPr>
            <w:tcW w:w="1276" w:type="dxa"/>
            <w:vMerge w:val="restart"/>
          </w:tcPr>
          <w:p w14:paraId="196138D3" w14:textId="77777777" w:rsidR="004E6931" w:rsidRPr="004E6931" w:rsidRDefault="004E6931" w:rsidP="00942BA8">
            <w:pPr>
              <w:jc w:val="center"/>
              <w:rPr>
                <w:color w:val="000000"/>
                <w:sz w:val="20"/>
                <w:szCs w:val="20"/>
              </w:rPr>
            </w:pPr>
            <w:r w:rsidRPr="004E6931">
              <w:rPr>
                <w:color w:val="000000"/>
                <w:sz w:val="20"/>
                <w:szCs w:val="20"/>
              </w:rPr>
              <w:t>Год завершения действия программы</w:t>
            </w:r>
          </w:p>
          <w:p w14:paraId="41CDBDC2" w14:textId="77777777" w:rsidR="004E6931" w:rsidRPr="004E6931" w:rsidRDefault="004E6931" w:rsidP="00942BA8">
            <w:pPr>
              <w:jc w:val="center"/>
              <w:rPr>
                <w:color w:val="000000"/>
                <w:sz w:val="20"/>
                <w:szCs w:val="20"/>
              </w:rPr>
            </w:pPr>
            <w:r w:rsidRPr="004E6931">
              <w:rPr>
                <w:color w:val="000000"/>
                <w:sz w:val="20"/>
                <w:szCs w:val="20"/>
              </w:rPr>
              <w:t xml:space="preserve"> 2027</w:t>
            </w:r>
          </w:p>
        </w:tc>
      </w:tr>
      <w:tr w:rsidR="004E6931" w:rsidRPr="004E6931" w14:paraId="496B7960" w14:textId="77777777" w:rsidTr="00942BA8">
        <w:trPr>
          <w:trHeight w:val="354"/>
        </w:trPr>
        <w:tc>
          <w:tcPr>
            <w:tcW w:w="531" w:type="dxa"/>
            <w:vMerge/>
          </w:tcPr>
          <w:p w14:paraId="4698DD23" w14:textId="77777777" w:rsidR="004E6931" w:rsidRPr="004E6931" w:rsidRDefault="004E6931" w:rsidP="00942BA8">
            <w:pPr>
              <w:jc w:val="center"/>
              <w:rPr>
                <w:color w:val="000000"/>
                <w:sz w:val="20"/>
                <w:szCs w:val="20"/>
              </w:rPr>
            </w:pPr>
          </w:p>
        </w:tc>
        <w:tc>
          <w:tcPr>
            <w:tcW w:w="1840" w:type="dxa"/>
            <w:vMerge/>
          </w:tcPr>
          <w:p w14:paraId="71686B5E" w14:textId="77777777" w:rsidR="004E6931" w:rsidRPr="004E6931" w:rsidRDefault="004E6931" w:rsidP="00942BA8">
            <w:pPr>
              <w:rPr>
                <w:color w:val="000000"/>
                <w:sz w:val="20"/>
                <w:szCs w:val="20"/>
              </w:rPr>
            </w:pPr>
          </w:p>
        </w:tc>
        <w:tc>
          <w:tcPr>
            <w:tcW w:w="1822" w:type="dxa"/>
            <w:vMerge/>
          </w:tcPr>
          <w:p w14:paraId="4DEBE551" w14:textId="77777777" w:rsidR="004E6931" w:rsidRPr="004E6931" w:rsidRDefault="004E6931" w:rsidP="00942BA8">
            <w:pPr>
              <w:rPr>
                <w:color w:val="000000"/>
                <w:sz w:val="20"/>
                <w:szCs w:val="20"/>
              </w:rPr>
            </w:pPr>
          </w:p>
        </w:tc>
        <w:tc>
          <w:tcPr>
            <w:tcW w:w="1579" w:type="dxa"/>
          </w:tcPr>
          <w:p w14:paraId="6DC92B1E"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5987FDCE" w14:textId="77777777" w:rsidR="004E6931" w:rsidRPr="004E6931" w:rsidRDefault="004E6931" w:rsidP="00942BA8">
            <w:pPr>
              <w:jc w:val="center"/>
              <w:rPr>
                <w:b/>
                <w:color w:val="000000"/>
                <w:sz w:val="20"/>
                <w:szCs w:val="20"/>
              </w:rPr>
            </w:pPr>
            <w:r w:rsidRPr="004E6931">
              <w:rPr>
                <w:b/>
                <w:color w:val="000000"/>
                <w:sz w:val="20"/>
                <w:szCs w:val="20"/>
              </w:rPr>
              <w:t>63615,5</w:t>
            </w:r>
          </w:p>
        </w:tc>
        <w:tc>
          <w:tcPr>
            <w:tcW w:w="992" w:type="dxa"/>
          </w:tcPr>
          <w:p w14:paraId="5120B4DB" w14:textId="77777777" w:rsidR="004E6931" w:rsidRPr="004E6931" w:rsidRDefault="004E6931" w:rsidP="00942BA8">
            <w:pPr>
              <w:jc w:val="center"/>
              <w:rPr>
                <w:b/>
                <w:color w:val="000000"/>
                <w:sz w:val="20"/>
                <w:szCs w:val="20"/>
              </w:rPr>
            </w:pPr>
            <w:r w:rsidRPr="004E6931">
              <w:rPr>
                <w:b/>
                <w:color w:val="000000"/>
                <w:sz w:val="20"/>
                <w:szCs w:val="20"/>
              </w:rPr>
              <w:t>68807,8</w:t>
            </w:r>
          </w:p>
        </w:tc>
        <w:tc>
          <w:tcPr>
            <w:tcW w:w="993" w:type="dxa"/>
          </w:tcPr>
          <w:p w14:paraId="6EC71A69" w14:textId="77777777" w:rsidR="004E6931" w:rsidRPr="004E6931" w:rsidRDefault="004E6931" w:rsidP="00942BA8">
            <w:pPr>
              <w:jc w:val="center"/>
              <w:rPr>
                <w:b/>
                <w:color w:val="000000"/>
                <w:sz w:val="20"/>
                <w:szCs w:val="20"/>
              </w:rPr>
            </w:pPr>
            <w:r w:rsidRPr="004E6931">
              <w:rPr>
                <w:b/>
                <w:color w:val="000000"/>
                <w:sz w:val="20"/>
                <w:szCs w:val="20"/>
              </w:rPr>
              <w:t>71151,7</w:t>
            </w:r>
          </w:p>
        </w:tc>
        <w:tc>
          <w:tcPr>
            <w:tcW w:w="992" w:type="dxa"/>
          </w:tcPr>
          <w:p w14:paraId="674D1AB7" w14:textId="77777777" w:rsidR="004E6931" w:rsidRPr="004E6931" w:rsidRDefault="004E6931" w:rsidP="00942BA8">
            <w:pPr>
              <w:jc w:val="center"/>
              <w:rPr>
                <w:b/>
                <w:color w:val="000000"/>
                <w:sz w:val="20"/>
                <w:szCs w:val="20"/>
              </w:rPr>
            </w:pPr>
          </w:p>
        </w:tc>
        <w:tc>
          <w:tcPr>
            <w:tcW w:w="993" w:type="dxa"/>
          </w:tcPr>
          <w:p w14:paraId="1406BFF7" w14:textId="77777777" w:rsidR="004E6931" w:rsidRPr="004E6931" w:rsidRDefault="004E6931" w:rsidP="00942BA8">
            <w:pPr>
              <w:jc w:val="center"/>
              <w:rPr>
                <w:b/>
                <w:color w:val="000000"/>
                <w:sz w:val="20"/>
                <w:szCs w:val="20"/>
              </w:rPr>
            </w:pPr>
          </w:p>
        </w:tc>
        <w:tc>
          <w:tcPr>
            <w:tcW w:w="992" w:type="dxa"/>
          </w:tcPr>
          <w:p w14:paraId="61FF2645" w14:textId="77777777" w:rsidR="004E6931" w:rsidRPr="004E6931" w:rsidRDefault="004E6931" w:rsidP="00942BA8">
            <w:pPr>
              <w:jc w:val="center"/>
              <w:rPr>
                <w:b/>
                <w:color w:val="000000"/>
                <w:sz w:val="20"/>
                <w:szCs w:val="20"/>
              </w:rPr>
            </w:pPr>
          </w:p>
        </w:tc>
        <w:tc>
          <w:tcPr>
            <w:tcW w:w="994" w:type="dxa"/>
          </w:tcPr>
          <w:p w14:paraId="146C001B" w14:textId="77777777" w:rsidR="004E6931" w:rsidRPr="004E6931" w:rsidRDefault="004E6931" w:rsidP="00942BA8">
            <w:pPr>
              <w:jc w:val="center"/>
              <w:rPr>
                <w:b/>
                <w:color w:val="000000"/>
                <w:sz w:val="20"/>
                <w:szCs w:val="20"/>
              </w:rPr>
            </w:pPr>
          </w:p>
        </w:tc>
        <w:tc>
          <w:tcPr>
            <w:tcW w:w="992" w:type="dxa"/>
          </w:tcPr>
          <w:p w14:paraId="0E4CD9E3" w14:textId="77777777" w:rsidR="004E6931" w:rsidRPr="004E6931" w:rsidRDefault="004E6931" w:rsidP="00942BA8">
            <w:pPr>
              <w:jc w:val="center"/>
              <w:rPr>
                <w:b/>
                <w:color w:val="000000"/>
                <w:sz w:val="20"/>
                <w:szCs w:val="20"/>
              </w:rPr>
            </w:pPr>
          </w:p>
        </w:tc>
        <w:tc>
          <w:tcPr>
            <w:tcW w:w="1276" w:type="dxa"/>
            <w:vMerge/>
          </w:tcPr>
          <w:p w14:paraId="354F9748" w14:textId="77777777" w:rsidR="004E6931" w:rsidRPr="004E6931" w:rsidRDefault="004E6931" w:rsidP="00942BA8">
            <w:pPr>
              <w:jc w:val="center"/>
              <w:rPr>
                <w:color w:val="000000"/>
                <w:sz w:val="20"/>
                <w:szCs w:val="20"/>
              </w:rPr>
            </w:pPr>
          </w:p>
        </w:tc>
      </w:tr>
      <w:tr w:rsidR="004E6931" w:rsidRPr="004E6931" w14:paraId="35561161" w14:textId="77777777" w:rsidTr="00942BA8">
        <w:trPr>
          <w:trHeight w:val="354"/>
        </w:trPr>
        <w:tc>
          <w:tcPr>
            <w:tcW w:w="531" w:type="dxa"/>
            <w:vMerge/>
          </w:tcPr>
          <w:p w14:paraId="3B1C3802" w14:textId="77777777" w:rsidR="004E6931" w:rsidRPr="004E6931" w:rsidRDefault="004E6931" w:rsidP="00942BA8">
            <w:pPr>
              <w:jc w:val="center"/>
              <w:rPr>
                <w:color w:val="000000"/>
                <w:sz w:val="20"/>
                <w:szCs w:val="20"/>
              </w:rPr>
            </w:pPr>
          </w:p>
        </w:tc>
        <w:tc>
          <w:tcPr>
            <w:tcW w:w="1840" w:type="dxa"/>
            <w:vMerge/>
          </w:tcPr>
          <w:p w14:paraId="449D804A" w14:textId="77777777" w:rsidR="004E6931" w:rsidRPr="004E6931" w:rsidRDefault="004E6931" w:rsidP="00942BA8">
            <w:pPr>
              <w:rPr>
                <w:color w:val="000000"/>
                <w:sz w:val="20"/>
                <w:szCs w:val="20"/>
              </w:rPr>
            </w:pPr>
          </w:p>
        </w:tc>
        <w:tc>
          <w:tcPr>
            <w:tcW w:w="1822" w:type="dxa"/>
            <w:vMerge/>
          </w:tcPr>
          <w:p w14:paraId="694F6F5F" w14:textId="77777777" w:rsidR="004E6931" w:rsidRPr="004E6931" w:rsidRDefault="004E6931" w:rsidP="00942BA8">
            <w:pPr>
              <w:rPr>
                <w:color w:val="000000"/>
                <w:sz w:val="20"/>
                <w:szCs w:val="20"/>
              </w:rPr>
            </w:pPr>
          </w:p>
        </w:tc>
        <w:tc>
          <w:tcPr>
            <w:tcW w:w="1579" w:type="dxa"/>
          </w:tcPr>
          <w:p w14:paraId="27707D35"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21803119" w14:textId="77777777" w:rsidR="004E6931" w:rsidRPr="004E6931" w:rsidRDefault="004E6931" w:rsidP="00942BA8">
            <w:pPr>
              <w:jc w:val="center"/>
              <w:rPr>
                <w:color w:val="000000"/>
                <w:sz w:val="20"/>
                <w:szCs w:val="20"/>
              </w:rPr>
            </w:pPr>
            <w:r w:rsidRPr="004E6931">
              <w:rPr>
                <w:color w:val="000000"/>
                <w:sz w:val="20"/>
                <w:szCs w:val="20"/>
              </w:rPr>
              <w:t>39011,6</w:t>
            </w:r>
          </w:p>
        </w:tc>
        <w:tc>
          <w:tcPr>
            <w:tcW w:w="992" w:type="dxa"/>
          </w:tcPr>
          <w:p w14:paraId="4DE85390" w14:textId="77777777" w:rsidR="004E6931" w:rsidRPr="004E6931" w:rsidRDefault="004E6931" w:rsidP="00942BA8">
            <w:pPr>
              <w:jc w:val="center"/>
              <w:rPr>
                <w:color w:val="000000"/>
                <w:sz w:val="20"/>
                <w:szCs w:val="20"/>
              </w:rPr>
            </w:pPr>
            <w:r w:rsidRPr="004E6931">
              <w:rPr>
                <w:color w:val="000000"/>
                <w:sz w:val="20"/>
                <w:szCs w:val="20"/>
              </w:rPr>
              <w:t>44203,9</w:t>
            </w:r>
          </w:p>
        </w:tc>
        <w:tc>
          <w:tcPr>
            <w:tcW w:w="993" w:type="dxa"/>
          </w:tcPr>
          <w:p w14:paraId="64DAA017" w14:textId="77777777" w:rsidR="004E6931" w:rsidRPr="004E6931" w:rsidRDefault="004E6931" w:rsidP="00942BA8">
            <w:pPr>
              <w:jc w:val="center"/>
              <w:rPr>
                <w:color w:val="000000"/>
                <w:sz w:val="20"/>
                <w:szCs w:val="20"/>
              </w:rPr>
            </w:pPr>
            <w:r w:rsidRPr="004E6931">
              <w:rPr>
                <w:color w:val="000000"/>
                <w:sz w:val="20"/>
                <w:szCs w:val="20"/>
              </w:rPr>
              <w:t>46755,9</w:t>
            </w:r>
          </w:p>
        </w:tc>
        <w:tc>
          <w:tcPr>
            <w:tcW w:w="992" w:type="dxa"/>
          </w:tcPr>
          <w:p w14:paraId="323C77F6" w14:textId="77777777" w:rsidR="004E6931" w:rsidRPr="004E6931" w:rsidRDefault="004E6931" w:rsidP="00942BA8">
            <w:pPr>
              <w:jc w:val="center"/>
              <w:rPr>
                <w:color w:val="000000"/>
                <w:sz w:val="20"/>
                <w:szCs w:val="20"/>
              </w:rPr>
            </w:pPr>
          </w:p>
        </w:tc>
        <w:tc>
          <w:tcPr>
            <w:tcW w:w="993" w:type="dxa"/>
          </w:tcPr>
          <w:p w14:paraId="54D2D788" w14:textId="77777777" w:rsidR="004E6931" w:rsidRPr="004E6931" w:rsidRDefault="004E6931" w:rsidP="00942BA8">
            <w:pPr>
              <w:jc w:val="center"/>
              <w:rPr>
                <w:color w:val="000000"/>
                <w:sz w:val="20"/>
                <w:szCs w:val="20"/>
              </w:rPr>
            </w:pPr>
          </w:p>
        </w:tc>
        <w:tc>
          <w:tcPr>
            <w:tcW w:w="992" w:type="dxa"/>
          </w:tcPr>
          <w:p w14:paraId="37A35AF7" w14:textId="77777777" w:rsidR="004E6931" w:rsidRPr="004E6931" w:rsidRDefault="004E6931" w:rsidP="00942BA8">
            <w:pPr>
              <w:jc w:val="center"/>
              <w:rPr>
                <w:color w:val="000000"/>
                <w:sz w:val="20"/>
                <w:szCs w:val="20"/>
              </w:rPr>
            </w:pPr>
          </w:p>
        </w:tc>
        <w:tc>
          <w:tcPr>
            <w:tcW w:w="994" w:type="dxa"/>
          </w:tcPr>
          <w:p w14:paraId="10E5986A" w14:textId="77777777" w:rsidR="004E6931" w:rsidRPr="004E6931" w:rsidRDefault="004E6931" w:rsidP="00942BA8">
            <w:pPr>
              <w:jc w:val="center"/>
              <w:rPr>
                <w:color w:val="000000"/>
                <w:sz w:val="20"/>
                <w:szCs w:val="20"/>
              </w:rPr>
            </w:pPr>
          </w:p>
        </w:tc>
        <w:tc>
          <w:tcPr>
            <w:tcW w:w="992" w:type="dxa"/>
          </w:tcPr>
          <w:p w14:paraId="5314D673" w14:textId="77777777" w:rsidR="004E6931" w:rsidRPr="004E6931" w:rsidRDefault="004E6931" w:rsidP="00942BA8">
            <w:pPr>
              <w:jc w:val="center"/>
              <w:rPr>
                <w:color w:val="000000"/>
                <w:sz w:val="20"/>
                <w:szCs w:val="20"/>
              </w:rPr>
            </w:pPr>
          </w:p>
        </w:tc>
        <w:tc>
          <w:tcPr>
            <w:tcW w:w="1276" w:type="dxa"/>
            <w:vMerge/>
          </w:tcPr>
          <w:p w14:paraId="6173DF9A" w14:textId="77777777" w:rsidR="004E6931" w:rsidRPr="004E6931" w:rsidRDefault="004E6931" w:rsidP="00942BA8">
            <w:pPr>
              <w:jc w:val="center"/>
              <w:rPr>
                <w:color w:val="000000"/>
                <w:sz w:val="20"/>
                <w:szCs w:val="20"/>
              </w:rPr>
            </w:pPr>
          </w:p>
        </w:tc>
      </w:tr>
      <w:tr w:rsidR="004E6931" w:rsidRPr="004E6931" w14:paraId="42664553" w14:textId="77777777" w:rsidTr="00942BA8">
        <w:trPr>
          <w:trHeight w:val="354"/>
        </w:trPr>
        <w:tc>
          <w:tcPr>
            <w:tcW w:w="531" w:type="dxa"/>
            <w:vMerge/>
          </w:tcPr>
          <w:p w14:paraId="41E5886F" w14:textId="77777777" w:rsidR="004E6931" w:rsidRPr="004E6931" w:rsidRDefault="004E6931" w:rsidP="00942BA8">
            <w:pPr>
              <w:jc w:val="center"/>
              <w:rPr>
                <w:color w:val="000000"/>
                <w:sz w:val="20"/>
                <w:szCs w:val="20"/>
              </w:rPr>
            </w:pPr>
          </w:p>
        </w:tc>
        <w:tc>
          <w:tcPr>
            <w:tcW w:w="1840" w:type="dxa"/>
            <w:vMerge/>
          </w:tcPr>
          <w:p w14:paraId="1DAFEE22" w14:textId="77777777" w:rsidR="004E6931" w:rsidRPr="004E6931" w:rsidRDefault="004E6931" w:rsidP="00942BA8">
            <w:pPr>
              <w:rPr>
                <w:color w:val="000000"/>
                <w:sz w:val="20"/>
                <w:szCs w:val="20"/>
              </w:rPr>
            </w:pPr>
          </w:p>
        </w:tc>
        <w:tc>
          <w:tcPr>
            <w:tcW w:w="1822" w:type="dxa"/>
            <w:vMerge/>
          </w:tcPr>
          <w:p w14:paraId="014F3FBC" w14:textId="77777777" w:rsidR="004E6931" w:rsidRPr="004E6931" w:rsidRDefault="004E6931" w:rsidP="00942BA8">
            <w:pPr>
              <w:rPr>
                <w:color w:val="000000"/>
                <w:sz w:val="20"/>
                <w:szCs w:val="20"/>
              </w:rPr>
            </w:pPr>
          </w:p>
        </w:tc>
        <w:tc>
          <w:tcPr>
            <w:tcW w:w="1579" w:type="dxa"/>
          </w:tcPr>
          <w:p w14:paraId="584CB74F" w14:textId="77777777" w:rsidR="004E6931" w:rsidRPr="004E6931" w:rsidRDefault="004E6931" w:rsidP="00942BA8">
            <w:pPr>
              <w:jc w:val="center"/>
              <w:rPr>
                <w:color w:val="000000"/>
                <w:sz w:val="20"/>
                <w:szCs w:val="20"/>
              </w:rPr>
            </w:pPr>
            <w:r w:rsidRPr="004E6931">
              <w:rPr>
                <w:color w:val="000000"/>
                <w:sz w:val="20"/>
                <w:szCs w:val="20"/>
              </w:rPr>
              <w:t>Федеральный бюджет</w:t>
            </w:r>
          </w:p>
        </w:tc>
        <w:tc>
          <w:tcPr>
            <w:tcW w:w="996" w:type="dxa"/>
          </w:tcPr>
          <w:p w14:paraId="12212B65" w14:textId="77777777" w:rsidR="004E6931" w:rsidRPr="004E6931" w:rsidRDefault="004E6931" w:rsidP="00942BA8">
            <w:pPr>
              <w:jc w:val="center"/>
              <w:rPr>
                <w:color w:val="000000"/>
                <w:sz w:val="20"/>
                <w:szCs w:val="20"/>
              </w:rPr>
            </w:pPr>
            <w:r w:rsidRPr="004E6931">
              <w:rPr>
                <w:color w:val="000000"/>
                <w:sz w:val="20"/>
                <w:szCs w:val="20"/>
              </w:rPr>
              <w:t>20603,9</w:t>
            </w:r>
          </w:p>
        </w:tc>
        <w:tc>
          <w:tcPr>
            <w:tcW w:w="992" w:type="dxa"/>
          </w:tcPr>
          <w:p w14:paraId="1D8A6A88" w14:textId="77777777" w:rsidR="004E6931" w:rsidRPr="004E6931" w:rsidRDefault="004E6931" w:rsidP="00942BA8">
            <w:pPr>
              <w:jc w:val="center"/>
              <w:rPr>
                <w:color w:val="000000"/>
                <w:sz w:val="20"/>
                <w:szCs w:val="20"/>
              </w:rPr>
            </w:pPr>
            <w:r w:rsidRPr="004E6931">
              <w:rPr>
                <w:color w:val="000000"/>
                <w:sz w:val="20"/>
                <w:szCs w:val="20"/>
              </w:rPr>
              <w:t>20603,9</w:t>
            </w:r>
          </w:p>
        </w:tc>
        <w:tc>
          <w:tcPr>
            <w:tcW w:w="993" w:type="dxa"/>
          </w:tcPr>
          <w:p w14:paraId="622596A8" w14:textId="77777777" w:rsidR="004E6931" w:rsidRPr="004E6931" w:rsidRDefault="004E6931" w:rsidP="00942BA8">
            <w:pPr>
              <w:jc w:val="center"/>
              <w:rPr>
                <w:color w:val="000000"/>
                <w:sz w:val="20"/>
                <w:szCs w:val="20"/>
              </w:rPr>
            </w:pPr>
            <w:r w:rsidRPr="004E6931">
              <w:rPr>
                <w:color w:val="000000"/>
                <w:sz w:val="20"/>
                <w:szCs w:val="20"/>
              </w:rPr>
              <w:t>20395,8</w:t>
            </w:r>
          </w:p>
        </w:tc>
        <w:tc>
          <w:tcPr>
            <w:tcW w:w="992" w:type="dxa"/>
          </w:tcPr>
          <w:p w14:paraId="57118E29" w14:textId="77777777" w:rsidR="004E6931" w:rsidRPr="004E6931" w:rsidRDefault="004E6931" w:rsidP="00942BA8">
            <w:pPr>
              <w:jc w:val="center"/>
              <w:rPr>
                <w:color w:val="000000"/>
                <w:sz w:val="20"/>
                <w:szCs w:val="20"/>
              </w:rPr>
            </w:pPr>
          </w:p>
        </w:tc>
        <w:tc>
          <w:tcPr>
            <w:tcW w:w="993" w:type="dxa"/>
          </w:tcPr>
          <w:p w14:paraId="5787A0A5" w14:textId="77777777" w:rsidR="004E6931" w:rsidRPr="004E6931" w:rsidRDefault="004E6931" w:rsidP="00942BA8">
            <w:pPr>
              <w:jc w:val="center"/>
              <w:rPr>
                <w:color w:val="000000"/>
                <w:sz w:val="20"/>
                <w:szCs w:val="20"/>
              </w:rPr>
            </w:pPr>
          </w:p>
        </w:tc>
        <w:tc>
          <w:tcPr>
            <w:tcW w:w="992" w:type="dxa"/>
          </w:tcPr>
          <w:p w14:paraId="092ACD69" w14:textId="77777777" w:rsidR="004E6931" w:rsidRPr="004E6931" w:rsidRDefault="004E6931" w:rsidP="00942BA8">
            <w:pPr>
              <w:jc w:val="center"/>
              <w:rPr>
                <w:color w:val="000000"/>
                <w:sz w:val="20"/>
                <w:szCs w:val="20"/>
              </w:rPr>
            </w:pPr>
          </w:p>
        </w:tc>
        <w:tc>
          <w:tcPr>
            <w:tcW w:w="994" w:type="dxa"/>
          </w:tcPr>
          <w:p w14:paraId="4A16E519" w14:textId="77777777" w:rsidR="004E6931" w:rsidRPr="004E6931" w:rsidRDefault="004E6931" w:rsidP="00942BA8">
            <w:pPr>
              <w:jc w:val="center"/>
              <w:rPr>
                <w:color w:val="000000"/>
                <w:sz w:val="20"/>
                <w:szCs w:val="20"/>
              </w:rPr>
            </w:pPr>
          </w:p>
        </w:tc>
        <w:tc>
          <w:tcPr>
            <w:tcW w:w="992" w:type="dxa"/>
          </w:tcPr>
          <w:p w14:paraId="6B5FD382" w14:textId="77777777" w:rsidR="004E6931" w:rsidRPr="004E6931" w:rsidRDefault="004E6931" w:rsidP="00942BA8">
            <w:pPr>
              <w:jc w:val="center"/>
              <w:rPr>
                <w:color w:val="000000"/>
                <w:sz w:val="20"/>
                <w:szCs w:val="20"/>
              </w:rPr>
            </w:pPr>
          </w:p>
        </w:tc>
        <w:tc>
          <w:tcPr>
            <w:tcW w:w="1276" w:type="dxa"/>
            <w:vMerge/>
          </w:tcPr>
          <w:p w14:paraId="564223DA" w14:textId="77777777" w:rsidR="004E6931" w:rsidRPr="004E6931" w:rsidRDefault="004E6931" w:rsidP="00942BA8">
            <w:pPr>
              <w:jc w:val="center"/>
              <w:rPr>
                <w:color w:val="000000"/>
                <w:sz w:val="20"/>
                <w:szCs w:val="20"/>
              </w:rPr>
            </w:pPr>
          </w:p>
        </w:tc>
      </w:tr>
      <w:tr w:rsidR="004E6931" w:rsidRPr="004E6931" w14:paraId="0C0CDF7E" w14:textId="77777777" w:rsidTr="00942BA8">
        <w:trPr>
          <w:trHeight w:val="354"/>
        </w:trPr>
        <w:tc>
          <w:tcPr>
            <w:tcW w:w="531" w:type="dxa"/>
            <w:vMerge/>
          </w:tcPr>
          <w:p w14:paraId="687E66E7" w14:textId="77777777" w:rsidR="004E6931" w:rsidRPr="004E6931" w:rsidRDefault="004E6931" w:rsidP="00942BA8">
            <w:pPr>
              <w:jc w:val="center"/>
              <w:rPr>
                <w:color w:val="000000"/>
                <w:sz w:val="20"/>
                <w:szCs w:val="20"/>
              </w:rPr>
            </w:pPr>
          </w:p>
        </w:tc>
        <w:tc>
          <w:tcPr>
            <w:tcW w:w="1840" w:type="dxa"/>
            <w:vMerge/>
          </w:tcPr>
          <w:p w14:paraId="543E9F62" w14:textId="77777777" w:rsidR="004E6931" w:rsidRPr="004E6931" w:rsidRDefault="004E6931" w:rsidP="00942BA8">
            <w:pPr>
              <w:rPr>
                <w:color w:val="000000"/>
                <w:sz w:val="20"/>
                <w:szCs w:val="20"/>
              </w:rPr>
            </w:pPr>
          </w:p>
        </w:tc>
        <w:tc>
          <w:tcPr>
            <w:tcW w:w="1822" w:type="dxa"/>
            <w:vMerge/>
          </w:tcPr>
          <w:p w14:paraId="017548EC" w14:textId="77777777" w:rsidR="004E6931" w:rsidRPr="004E6931" w:rsidRDefault="004E6931" w:rsidP="00942BA8">
            <w:pPr>
              <w:rPr>
                <w:color w:val="000000"/>
                <w:sz w:val="20"/>
                <w:szCs w:val="20"/>
              </w:rPr>
            </w:pPr>
          </w:p>
        </w:tc>
        <w:tc>
          <w:tcPr>
            <w:tcW w:w="1579" w:type="dxa"/>
          </w:tcPr>
          <w:p w14:paraId="0B7B42CE" w14:textId="77777777" w:rsidR="004E6931" w:rsidRPr="004E6931" w:rsidRDefault="004E6931" w:rsidP="00942BA8">
            <w:pPr>
              <w:jc w:val="center"/>
              <w:rPr>
                <w:color w:val="000000"/>
                <w:sz w:val="20"/>
                <w:szCs w:val="20"/>
              </w:rPr>
            </w:pPr>
            <w:r w:rsidRPr="004E6931">
              <w:rPr>
                <w:color w:val="000000"/>
                <w:sz w:val="20"/>
                <w:szCs w:val="20"/>
              </w:rPr>
              <w:t>Бюджет муниципального образования</w:t>
            </w:r>
          </w:p>
        </w:tc>
        <w:tc>
          <w:tcPr>
            <w:tcW w:w="996" w:type="dxa"/>
          </w:tcPr>
          <w:p w14:paraId="12BE8DBD"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335053C8"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2BAADFC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5556EB3B" w14:textId="77777777" w:rsidR="004E6931" w:rsidRPr="004E6931" w:rsidRDefault="004E6931" w:rsidP="00942BA8">
            <w:pPr>
              <w:jc w:val="center"/>
              <w:rPr>
                <w:sz w:val="20"/>
                <w:szCs w:val="20"/>
              </w:rPr>
            </w:pPr>
          </w:p>
        </w:tc>
        <w:tc>
          <w:tcPr>
            <w:tcW w:w="993" w:type="dxa"/>
          </w:tcPr>
          <w:p w14:paraId="028B1F26" w14:textId="77777777" w:rsidR="004E6931" w:rsidRPr="004E6931" w:rsidRDefault="004E6931" w:rsidP="00942BA8">
            <w:pPr>
              <w:jc w:val="center"/>
              <w:rPr>
                <w:sz w:val="20"/>
                <w:szCs w:val="20"/>
              </w:rPr>
            </w:pPr>
          </w:p>
        </w:tc>
        <w:tc>
          <w:tcPr>
            <w:tcW w:w="992" w:type="dxa"/>
          </w:tcPr>
          <w:p w14:paraId="2E36B565" w14:textId="77777777" w:rsidR="004E6931" w:rsidRPr="004E6931" w:rsidRDefault="004E6931" w:rsidP="00942BA8">
            <w:pPr>
              <w:jc w:val="center"/>
              <w:rPr>
                <w:sz w:val="20"/>
                <w:szCs w:val="20"/>
              </w:rPr>
            </w:pPr>
          </w:p>
        </w:tc>
        <w:tc>
          <w:tcPr>
            <w:tcW w:w="994" w:type="dxa"/>
          </w:tcPr>
          <w:p w14:paraId="03D9AD34" w14:textId="77777777" w:rsidR="004E6931" w:rsidRPr="004E6931" w:rsidRDefault="004E6931" w:rsidP="00942BA8">
            <w:pPr>
              <w:jc w:val="center"/>
              <w:rPr>
                <w:color w:val="000000"/>
                <w:sz w:val="20"/>
                <w:szCs w:val="20"/>
              </w:rPr>
            </w:pPr>
          </w:p>
        </w:tc>
        <w:tc>
          <w:tcPr>
            <w:tcW w:w="992" w:type="dxa"/>
          </w:tcPr>
          <w:p w14:paraId="50D64F46" w14:textId="77777777" w:rsidR="004E6931" w:rsidRPr="004E6931" w:rsidRDefault="004E6931" w:rsidP="00942BA8">
            <w:pPr>
              <w:jc w:val="center"/>
              <w:rPr>
                <w:color w:val="000000"/>
                <w:sz w:val="20"/>
                <w:szCs w:val="20"/>
              </w:rPr>
            </w:pPr>
          </w:p>
        </w:tc>
        <w:tc>
          <w:tcPr>
            <w:tcW w:w="1276" w:type="dxa"/>
            <w:vMerge/>
          </w:tcPr>
          <w:p w14:paraId="48AC10CA" w14:textId="77777777" w:rsidR="004E6931" w:rsidRPr="004E6931" w:rsidRDefault="004E6931" w:rsidP="00942BA8">
            <w:pPr>
              <w:jc w:val="center"/>
              <w:rPr>
                <w:color w:val="000000"/>
                <w:sz w:val="20"/>
                <w:szCs w:val="20"/>
              </w:rPr>
            </w:pPr>
          </w:p>
        </w:tc>
      </w:tr>
      <w:tr w:rsidR="004E6931" w:rsidRPr="004E6931" w14:paraId="160EB0D1" w14:textId="77777777" w:rsidTr="00942BA8">
        <w:trPr>
          <w:trHeight w:val="354"/>
        </w:trPr>
        <w:tc>
          <w:tcPr>
            <w:tcW w:w="531" w:type="dxa"/>
            <w:vMerge/>
          </w:tcPr>
          <w:p w14:paraId="64E68A89" w14:textId="77777777" w:rsidR="004E6931" w:rsidRPr="004E6931" w:rsidRDefault="004E6931" w:rsidP="00942BA8">
            <w:pPr>
              <w:jc w:val="center"/>
              <w:rPr>
                <w:color w:val="000000"/>
                <w:sz w:val="20"/>
                <w:szCs w:val="20"/>
              </w:rPr>
            </w:pPr>
          </w:p>
        </w:tc>
        <w:tc>
          <w:tcPr>
            <w:tcW w:w="1840" w:type="dxa"/>
            <w:vMerge/>
          </w:tcPr>
          <w:p w14:paraId="7B5D9896" w14:textId="77777777" w:rsidR="004E6931" w:rsidRPr="004E6931" w:rsidRDefault="004E6931" w:rsidP="00942BA8">
            <w:pPr>
              <w:rPr>
                <w:color w:val="000000"/>
                <w:sz w:val="20"/>
                <w:szCs w:val="20"/>
              </w:rPr>
            </w:pPr>
          </w:p>
        </w:tc>
        <w:tc>
          <w:tcPr>
            <w:tcW w:w="1822" w:type="dxa"/>
            <w:vMerge/>
          </w:tcPr>
          <w:p w14:paraId="50B3A522" w14:textId="77777777" w:rsidR="004E6931" w:rsidRPr="004E6931" w:rsidRDefault="004E6931" w:rsidP="00942BA8">
            <w:pPr>
              <w:rPr>
                <w:color w:val="000000"/>
                <w:sz w:val="20"/>
                <w:szCs w:val="20"/>
              </w:rPr>
            </w:pPr>
          </w:p>
        </w:tc>
        <w:tc>
          <w:tcPr>
            <w:tcW w:w="1579" w:type="dxa"/>
          </w:tcPr>
          <w:p w14:paraId="16D2DFE6"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996" w:type="dxa"/>
          </w:tcPr>
          <w:p w14:paraId="32E4262A" w14:textId="77777777" w:rsidR="004E6931" w:rsidRPr="004E6931" w:rsidRDefault="004E6931" w:rsidP="00942BA8">
            <w:pPr>
              <w:jc w:val="center"/>
              <w:rPr>
                <w:color w:val="000000"/>
                <w:sz w:val="20"/>
                <w:szCs w:val="20"/>
              </w:rPr>
            </w:pPr>
            <w:r w:rsidRPr="004E6931">
              <w:rPr>
                <w:color w:val="000000"/>
                <w:sz w:val="20"/>
                <w:szCs w:val="20"/>
              </w:rPr>
              <w:t>4 000,0</w:t>
            </w:r>
          </w:p>
        </w:tc>
        <w:tc>
          <w:tcPr>
            <w:tcW w:w="992" w:type="dxa"/>
          </w:tcPr>
          <w:p w14:paraId="7598E828" w14:textId="77777777" w:rsidR="004E6931" w:rsidRPr="004E6931" w:rsidRDefault="004E6931" w:rsidP="00942BA8">
            <w:pPr>
              <w:jc w:val="center"/>
              <w:rPr>
                <w:color w:val="000000"/>
                <w:sz w:val="20"/>
                <w:szCs w:val="20"/>
              </w:rPr>
            </w:pPr>
            <w:r w:rsidRPr="004E6931">
              <w:rPr>
                <w:color w:val="000000"/>
                <w:sz w:val="20"/>
                <w:szCs w:val="20"/>
              </w:rPr>
              <w:t>4 000,0</w:t>
            </w:r>
          </w:p>
        </w:tc>
        <w:tc>
          <w:tcPr>
            <w:tcW w:w="993" w:type="dxa"/>
          </w:tcPr>
          <w:p w14:paraId="060F2AA4" w14:textId="77777777" w:rsidR="004E6931" w:rsidRPr="004E6931" w:rsidRDefault="004E6931" w:rsidP="00942BA8">
            <w:pPr>
              <w:jc w:val="center"/>
              <w:rPr>
                <w:color w:val="000000"/>
                <w:sz w:val="20"/>
                <w:szCs w:val="20"/>
              </w:rPr>
            </w:pPr>
            <w:r w:rsidRPr="004E6931">
              <w:rPr>
                <w:color w:val="000000"/>
                <w:sz w:val="20"/>
                <w:szCs w:val="20"/>
              </w:rPr>
              <w:t>4 000,0</w:t>
            </w:r>
          </w:p>
        </w:tc>
        <w:tc>
          <w:tcPr>
            <w:tcW w:w="992" w:type="dxa"/>
          </w:tcPr>
          <w:p w14:paraId="0EE37C78" w14:textId="77777777" w:rsidR="004E6931" w:rsidRPr="004E6931" w:rsidRDefault="004E6931" w:rsidP="00942BA8">
            <w:pPr>
              <w:jc w:val="center"/>
              <w:rPr>
                <w:color w:val="000000"/>
                <w:sz w:val="20"/>
                <w:szCs w:val="20"/>
              </w:rPr>
            </w:pPr>
          </w:p>
        </w:tc>
        <w:tc>
          <w:tcPr>
            <w:tcW w:w="993" w:type="dxa"/>
          </w:tcPr>
          <w:p w14:paraId="482AC57C" w14:textId="77777777" w:rsidR="004E6931" w:rsidRPr="004E6931" w:rsidRDefault="004E6931" w:rsidP="00942BA8">
            <w:pPr>
              <w:jc w:val="center"/>
              <w:rPr>
                <w:color w:val="000000"/>
                <w:sz w:val="20"/>
                <w:szCs w:val="20"/>
              </w:rPr>
            </w:pPr>
          </w:p>
        </w:tc>
        <w:tc>
          <w:tcPr>
            <w:tcW w:w="992" w:type="dxa"/>
          </w:tcPr>
          <w:p w14:paraId="2BE7013C" w14:textId="77777777" w:rsidR="004E6931" w:rsidRPr="004E6931" w:rsidRDefault="004E6931" w:rsidP="00942BA8">
            <w:pPr>
              <w:jc w:val="center"/>
              <w:rPr>
                <w:color w:val="000000"/>
                <w:sz w:val="20"/>
                <w:szCs w:val="20"/>
              </w:rPr>
            </w:pPr>
          </w:p>
        </w:tc>
        <w:tc>
          <w:tcPr>
            <w:tcW w:w="994" w:type="dxa"/>
          </w:tcPr>
          <w:p w14:paraId="582736CF" w14:textId="77777777" w:rsidR="004E6931" w:rsidRPr="004E6931" w:rsidRDefault="004E6931" w:rsidP="00942BA8">
            <w:pPr>
              <w:jc w:val="center"/>
              <w:rPr>
                <w:color w:val="000000"/>
                <w:sz w:val="20"/>
                <w:szCs w:val="20"/>
              </w:rPr>
            </w:pPr>
          </w:p>
        </w:tc>
        <w:tc>
          <w:tcPr>
            <w:tcW w:w="992" w:type="dxa"/>
          </w:tcPr>
          <w:p w14:paraId="736E7F22" w14:textId="77777777" w:rsidR="004E6931" w:rsidRPr="004E6931" w:rsidRDefault="004E6931" w:rsidP="00942BA8">
            <w:pPr>
              <w:jc w:val="center"/>
              <w:rPr>
                <w:color w:val="000000"/>
                <w:sz w:val="20"/>
                <w:szCs w:val="20"/>
              </w:rPr>
            </w:pPr>
          </w:p>
        </w:tc>
        <w:tc>
          <w:tcPr>
            <w:tcW w:w="1276" w:type="dxa"/>
            <w:vMerge/>
          </w:tcPr>
          <w:p w14:paraId="711036AE" w14:textId="77777777" w:rsidR="004E6931" w:rsidRPr="004E6931" w:rsidRDefault="004E6931" w:rsidP="00942BA8">
            <w:pPr>
              <w:jc w:val="center"/>
              <w:rPr>
                <w:color w:val="000000"/>
                <w:sz w:val="20"/>
                <w:szCs w:val="20"/>
              </w:rPr>
            </w:pPr>
          </w:p>
        </w:tc>
      </w:tr>
      <w:tr w:rsidR="004E6931" w:rsidRPr="004E6931" w14:paraId="65EE71CD" w14:textId="77777777" w:rsidTr="00942BA8">
        <w:trPr>
          <w:trHeight w:val="349"/>
        </w:trPr>
        <w:tc>
          <w:tcPr>
            <w:tcW w:w="531" w:type="dxa"/>
            <w:vMerge w:val="restart"/>
          </w:tcPr>
          <w:p w14:paraId="4CA2024A" w14:textId="77777777" w:rsidR="004E6931" w:rsidRPr="004E6931" w:rsidRDefault="004E6931" w:rsidP="00942BA8">
            <w:pPr>
              <w:jc w:val="center"/>
              <w:rPr>
                <w:color w:val="000000"/>
                <w:sz w:val="20"/>
                <w:szCs w:val="20"/>
              </w:rPr>
            </w:pPr>
            <w:r w:rsidRPr="004E6931">
              <w:rPr>
                <w:color w:val="000000"/>
                <w:sz w:val="20"/>
                <w:szCs w:val="20"/>
              </w:rPr>
              <w:t>1</w:t>
            </w:r>
          </w:p>
        </w:tc>
        <w:tc>
          <w:tcPr>
            <w:tcW w:w="1840" w:type="dxa"/>
            <w:vMerge w:val="restart"/>
          </w:tcPr>
          <w:p w14:paraId="7E3EABD8" w14:textId="77777777" w:rsidR="004E6931" w:rsidRPr="004E6931" w:rsidRDefault="004E6931" w:rsidP="00942BA8">
            <w:pPr>
              <w:rPr>
                <w:color w:val="000000"/>
                <w:sz w:val="20"/>
                <w:szCs w:val="20"/>
              </w:rPr>
            </w:pPr>
          </w:p>
          <w:p w14:paraId="45536AF0" w14:textId="77777777" w:rsidR="004E6931" w:rsidRPr="004E6931" w:rsidRDefault="004E6931" w:rsidP="00942BA8">
            <w:pPr>
              <w:rPr>
                <w:color w:val="000000"/>
                <w:sz w:val="20"/>
                <w:szCs w:val="20"/>
              </w:rPr>
            </w:pPr>
            <w:r w:rsidRPr="004E6931">
              <w:rPr>
                <w:color w:val="000000"/>
                <w:sz w:val="20"/>
                <w:szCs w:val="20"/>
              </w:rPr>
              <w:t>Подпрограмма 1</w:t>
            </w:r>
          </w:p>
        </w:tc>
        <w:tc>
          <w:tcPr>
            <w:tcW w:w="1822" w:type="dxa"/>
            <w:vMerge w:val="restart"/>
          </w:tcPr>
          <w:p w14:paraId="2C3A6190" w14:textId="77777777" w:rsidR="004E6931" w:rsidRPr="004E6931" w:rsidRDefault="004E6931" w:rsidP="00942BA8">
            <w:pPr>
              <w:jc w:val="center"/>
              <w:rPr>
                <w:color w:val="000000"/>
                <w:sz w:val="20"/>
                <w:szCs w:val="20"/>
              </w:rPr>
            </w:pPr>
            <w:r w:rsidRPr="004E6931">
              <w:rPr>
                <w:sz w:val="20"/>
                <w:szCs w:val="20"/>
              </w:rPr>
              <w:t xml:space="preserve">Внебюджетные средства муниципального бюджетного учреждения </w:t>
            </w:r>
            <w:r w:rsidRPr="004E6931">
              <w:rPr>
                <w:bCs/>
                <w:sz w:val="20"/>
                <w:szCs w:val="20"/>
              </w:rPr>
              <w:t xml:space="preserve">«Бессоновский комплексный центр социального </w:t>
            </w:r>
            <w:r w:rsidRPr="004E6931">
              <w:rPr>
                <w:bCs/>
                <w:sz w:val="20"/>
                <w:szCs w:val="20"/>
              </w:rPr>
              <w:lastRenderedPageBreak/>
              <w:t>обслуживания населения</w:t>
            </w:r>
          </w:p>
        </w:tc>
        <w:tc>
          <w:tcPr>
            <w:tcW w:w="1579" w:type="dxa"/>
          </w:tcPr>
          <w:p w14:paraId="56BDAC20" w14:textId="77777777" w:rsidR="004E6931" w:rsidRPr="004E6931" w:rsidRDefault="004E6931" w:rsidP="00942BA8">
            <w:pPr>
              <w:jc w:val="center"/>
              <w:rPr>
                <w:b/>
                <w:color w:val="000000"/>
                <w:sz w:val="20"/>
                <w:szCs w:val="20"/>
              </w:rPr>
            </w:pPr>
            <w:r w:rsidRPr="004E6931">
              <w:rPr>
                <w:b/>
                <w:color w:val="000000"/>
                <w:sz w:val="20"/>
                <w:szCs w:val="20"/>
              </w:rPr>
              <w:lastRenderedPageBreak/>
              <w:t>всего</w:t>
            </w:r>
          </w:p>
        </w:tc>
        <w:tc>
          <w:tcPr>
            <w:tcW w:w="996" w:type="dxa"/>
          </w:tcPr>
          <w:p w14:paraId="45812729" w14:textId="77777777" w:rsidR="004E6931" w:rsidRPr="004E6931" w:rsidRDefault="004E6931" w:rsidP="00942BA8">
            <w:pPr>
              <w:jc w:val="center"/>
              <w:rPr>
                <w:b/>
                <w:color w:val="000000"/>
                <w:sz w:val="20"/>
                <w:szCs w:val="20"/>
              </w:rPr>
            </w:pPr>
            <w:r w:rsidRPr="004E6931">
              <w:rPr>
                <w:b/>
                <w:color w:val="000000"/>
                <w:sz w:val="20"/>
                <w:szCs w:val="20"/>
              </w:rPr>
              <w:t>4 000,0</w:t>
            </w:r>
          </w:p>
        </w:tc>
        <w:tc>
          <w:tcPr>
            <w:tcW w:w="992" w:type="dxa"/>
          </w:tcPr>
          <w:p w14:paraId="06C81A14" w14:textId="77777777" w:rsidR="004E6931" w:rsidRPr="004E6931" w:rsidRDefault="004E6931" w:rsidP="00942BA8">
            <w:pPr>
              <w:jc w:val="center"/>
              <w:rPr>
                <w:b/>
                <w:color w:val="000000"/>
                <w:sz w:val="20"/>
                <w:szCs w:val="20"/>
              </w:rPr>
            </w:pPr>
            <w:r w:rsidRPr="004E6931">
              <w:rPr>
                <w:b/>
                <w:color w:val="000000"/>
                <w:sz w:val="20"/>
                <w:szCs w:val="20"/>
              </w:rPr>
              <w:t>4 000,0</w:t>
            </w:r>
          </w:p>
        </w:tc>
        <w:tc>
          <w:tcPr>
            <w:tcW w:w="993" w:type="dxa"/>
          </w:tcPr>
          <w:p w14:paraId="459D1DFF" w14:textId="77777777" w:rsidR="004E6931" w:rsidRPr="004E6931" w:rsidRDefault="004E6931" w:rsidP="00942BA8">
            <w:pPr>
              <w:jc w:val="center"/>
              <w:rPr>
                <w:b/>
                <w:color w:val="000000"/>
                <w:sz w:val="20"/>
                <w:szCs w:val="20"/>
              </w:rPr>
            </w:pPr>
            <w:r w:rsidRPr="004E6931">
              <w:rPr>
                <w:b/>
                <w:color w:val="000000"/>
                <w:sz w:val="20"/>
                <w:szCs w:val="20"/>
              </w:rPr>
              <w:t>4 000,0</w:t>
            </w:r>
          </w:p>
        </w:tc>
        <w:tc>
          <w:tcPr>
            <w:tcW w:w="992" w:type="dxa"/>
          </w:tcPr>
          <w:p w14:paraId="3794AA56" w14:textId="77777777" w:rsidR="004E6931" w:rsidRPr="004E6931" w:rsidRDefault="004E6931" w:rsidP="00942BA8">
            <w:pPr>
              <w:jc w:val="center"/>
              <w:rPr>
                <w:b/>
                <w:color w:val="000000"/>
                <w:sz w:val="20"/>
                <w:szCs w:val="20"/>
              </w:rPr>
            </w:pPr>
          </w:p>
        </w:tc>
        <w:tc>
          <w:tcPr>
            <w:tcW w:w="993" w:type="dxa"/>
          </w:tcPr>
          <w:p w14:paraId="5D5771E4" w14:textId="77777777" w:rsidR="004E6931" w:rsidRPr="004E6931" w:rsidRDefault="004E6931" w:rsidP="00942BA8">
            <w:pPr>
              <w:jc w:val="center"/>
              <w:rPr>
                <w:b/>
                <w:color w:val="000000"/>
                <w:sz w:val="20"/>
                <w:szCs w:val="20"/>
              </w:rPr>
            </w:pPr>
          </w:p>
        </w:tc>
        <w:tc>
          <w:tcPr>
            <w:tcW w:w="992" w:type="dxa"/>
          </w:tcPr>
          <w:p w14:paraId="7EB9310F" w14:textId="77777777" w:rsidR="004E6931" w:rsidRPr="004E6931" w:rsidRDefault="004E6931" w:rsidP="00942BA8">
            <w:pPr>
              <w:jc w:val="center"/>
              <w:rPr>
                <w:b/>
                <w:color w:val="000000"/>
                <w:sz w:val="20"/>
                <w:szCs w:val="20"/>
              </w:rPr>
            </w:pPr>
          </w:p>
        </w:tc>
        <w:tc>
          <w:tcPr>
            <w:tcW w:w="994" w:type="dxa"/>
          </w:tcPr>
          <w:p w14:paraId="219C089C" w14:textId="77777777" w:rsidR="004E6931" w:rsidRPr="004E6931" w:rsidRDefault="004E6931" w:rsidP="00942BA8">
            <w:pPr>
              <w:jc w:val="center"/>
              <w:rPr>
                <w:color w:val="000000"/>
                <w:sz w:val="20"/>
                <w:szCs w:val="20"/>
              </w:rPr>
            </w:pPr>
          </w:p>
        </w:tc>
        <w:tc>
          <w:tcPr>
            <w:tcW w:w="992" w:type="dxa"/>
          </w:tcPr>
          <w:p w14:paraId="7A02FB65" w14:textId="77777777" w:rsidR="004E6931" w:rsidRPr="004E6931" w:rsidRDefault="004E6931" w:rsidP="00942BA8">
            <w:pPr>
              <w:jc w:val="center"/>
              <w:rPr>
                <w:color w:val="000000"/>
                <w:sz w:val="20"/>
                <w:szCs w:val="20"/>
              </w:rPr>
            </w:pPr>
          </w:p>
        </w:tc>
        <w:tc>
          <w:tcPr>
            <w:tcW w:w="1276" w:type="dxa"/>
          </w:tcPr>
          <w:p w14:paraId="5F7350C5"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0A1323B7" w14:textId="77777777" w:rsidTr="00942BA8">
        <w:trPr>
          <w:trHeight w:val="411"/>
        </w:trPr>
        <w:tc>
          <w:tcPr>
            <w:tcW w:w="531" w:type="dxa"/>
            <w:vMerge/>
          </w:tcPr>
          <w:p w14:paraId="0790B652" w14:textId="77777777" w:rsidR="004E6931" w:rsidRPr="004E6931" w:rsidRDefault="004E6931" w:rsidP="00942BA8">
            <w:pPr>
              <w:jc w:val="center"/>
              <w:rPr>
                <w:color w:val="000000"/>
                <w:sz w:val="20"/>
                <w:szCs w:val="20"/>
              </w:rPr>
            </w:pPr>
          </w:p>
        </w:tc>
        <w:tc>
          <w:tcPr>
            <w:tcW w:w="1840" w:type="dxa"/>
            <w:vMerge/>
          </w:tcPr>
          <w:p w14:paraId="55AF0A08" w14:textId="77777777" w:rsidR="004E6931" w:rsidRPr="004E6931" w:rsidRDefault="004E6931" w:rsidP="00942BA8">
            <w:pPr>
              <w:rPr>
                <w:color w:val="000000"/>
                <w:sz w:val="20"/>
                <w:szCs w:val="20"/>
              </w:rPr>
            </w:pPr>
          </w:p>
        </w:tc>
        <w:tc>
          <w:tcPr>
            <w:tcW w:w="1822" w:type="dxa"/>
            <w:vMerge/>
          </w:tcPr>
          <w:p w14:paraId="3720AF1F" w14:textId="77777777" w:rsidR="004E6931" w:rsidRPr="004E6931" w:rsidRDefault="004E6931" w:rsidP="00942BA8">
            <w:pPr>
              <w:rPr>
                <w:color w:val="000000"/>
                <w:sz w:val="20"/>
                <w:szCs w:val="20"/>
              </w:rPr>
            </w:pPr>
          </w:p>
        </w:tc>
        <w:tc>
          <w:tcPr>
            <w:tcW w:w="1579" w:type="dxa"/>
          </w:tcPr>
          <w:p w14:paraId="7BEB0669"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996" w:type="dxa"/>
          </w:tcPr>
          <w:p w14:paraId="0261D54C" w14:textId="77777777" w:rsidR="004E6931" w:rsidRPr="004E6931" w:rsidRDefault="004E6931" w:rsidP="00942BA8">
            <w:pPr>
              <w:jc w:val="center"/>
              <w:rPr>
                <w:color w:val="000000"/>
                <w:sz w:val="20"/>
                <w:szCs w:val="20"/>
              </w:rPr>
            </w:pPr>
            <w:r w:rsidRPr="004E6931">
              <w:rPr>
                <w:color w:val="000000"/>
                <w:sz w:val="20"/>
                <w:szCs w:val="20"/>
              </w:rPr>
              <w:t>4 000,0</w:t>
            </w:r>
          </w:p>
        </w:tc>
        <w:tc>
          <w:tcPr>
            <w:tcW w:w="992" w:type="dxa"/>
          </w:tcPr>
          <w:p w14:paraId="7E406E7E" w14:textId="77777777" w:rsidR="004E6931" w:rsidRPr="004E6931" w:rsidRDefault="004E6931" w:rsidP="00942BA8">
            <w:pPr>
              <w:jc w:val="center"/>
              <w:rPr>
                <w:color w:val="000000"/>
                <w:sz w:val="20"/>
                <w:szCs w:val="20"/>
              </w:rPr>
            </w:pPr>
            <w:r w:rsidRPr="004E6931">
              <w:rPr>
                <w:color w:val="000000"/>
                <w:sz w:val="20"/>
                <w:szCs w:val="20"/>
              </w:rPr>
              <w:t>4 000,0</w:t>
            </w:r>
          </w:p>
        </w:tc>
        <w:tc>
          <w:tcPr>
            <w:tcW w:w="993" w:type="dxa"/>
          </w:tcPr>
          <w:p w14:paraId="08DBC639" w14:textId="77777777" w:rsidR="004E6931" w:rsidRPr="004E6931" w:rsidRDefault="004E6931" w:rsidP="00942BA8">
            <w:pPr>
              <w:jc w:val="center"/>
              <w:rPr>
                <w:color w:val="000000"/>
                <w:sz w:val="20"/>
                <w:szCs w:val="20"/>
              </w:rPr>
            </w:pPr>
            <w:r w:rsidRPr="004E6931">
              <w:rPr>
                <w:color w:val="000000"/>
                <w:sz w:val="20"/>
                <w:szCs w:val="20"/>
              </w:rPr>
              <w:t>4 000,0</w:t>
            </w:r>
          </w:p>
        </w:tc>
        <w:tc>
          <w:tcPr>
            <w:tcW w:w="992" w:type="dxa"/>
          </w:tcPr>
          <w:p w14:paraId="72503938" w14:textId="77777777" w:rsidR="004E6931" w:rsidRPr="004E6931" w:rsidRDefault="004E6931" w:rsidP="00942BA8">
            <w:pPr>
              <w:jc w:val="center"/>
              <w:rPr>
                <w:color w:val="000000"/>
                <w:sz w:val="20"/>
                <w:szCs w:val="20"/>
              </w:rPr>
            </w:pPr>
          </w:p>
        </w:tc>
        <w:tc>
          <w:tcPr>
            <w:tcW w:w="993" w:type="dxa"/>
          </w:tcPr>
          <w:p w14:paraId="0AB0023F" w14:textId="77777777" w:rsidR="004E6931" w:rsidRPr="004E6931" w:rsidRDefault="004E6931" w:rsidP="00942BA8">
            <w:pPr>
              <w:jc w:val="center"/>
              <w:rPr>
                <w:color w:val="000000"/>
                <w:sz w:val="20"/>
                <w:szCs w:val="20"/>
              </w:rPr>
            </w:pPr>
          </w:p>
        </w:tc>
        <w:tc>
          <w:tcPr>
            <w:tcW w:w="992" w:type="dxa"/>
          </w:tcPr>
          <w:p w14:paraId="1D52E9C1" w14:textId="77777777" w:rsidR="004E6931" w:rsidRPr="004E6931" w:rsidRDefault="004E6931" w:rsidP="00942BA8">
            <w:pPr>
              <w:jc w:val="center"/>
              <w:rPr>
                <w:color w:val="000000"/>
                <w:sz w:val="20"/>
                <w:szCs w:val="20"/>
              </w:rPr>
            </w:pPr>
          </w:p>
        </w:tc>
        <w:tc>
          <w:tcPr>
            <w:tcW w:w="994" w:type="dxa"/>
          </w:tcPr>
          <w:p w14:paraId="10DE53CD" w14:textId="77777777" w:rsidR="004E6931" w:rsidRPr="004E6931" w:rsidRDefault="004E6931" w:rsidP="00942BA8">
            <w:pPr>
              <w:jc w:val="center"/>
              <w:rPr>
                <w:color w:val="000000"/>
                <w:sz w:val="20"/>
                <w:szCs w:val="20"/>
              </w:rPr>
            </w:pPr>
          </w:p>
        </w:tc>
        <w:tc>
          <w:tcPr>
            <w:tcW w:w="992" w:type="dxa"/>
          </w:tcPr>
          <w:p w14:paraId="3C41AC46" w14:textId="77777777" w:rsidR="004E6931" w:rsidRPr="004E6931" w:rsidRDefault="004E6931" w:rsidP="00942BA8">
            <w:pPr>
              <w:jc w:val="center"/>
              <w:rPr>
                <w:color w:val="000000"/>
                <w:sz w:val="20"/>
                <w:szCs w:val="20"/>
              </w:rPr>
            </w:pPr>
          </w:p>
        </w:tc>
        <w:tc>
          <w:tcPr>
            <w:tcW w:w="1276" w:type="dxa"/>
          </w:tcPr>
          <w:p w14:paraId="3E7ADA3D"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7C672E5F" w14:textId="77777777" w:rsidTr="00942BA8">
        <w:trPr>
          <w:trHeight w:val="704"/>
        </w:trPr>
        <w:tc>
          <w:tcPr>
            <w:tcW w:w="531" w:type="dxa"/>
            <w:vMerge/>
          </w:tcPr>
          <w:p w14:paraId="1B4DD6E2" w14:textId="77777777" w:rsidR="004E6931" w:rsidRPr="004E6931" w:rsidRDefault="004E6931" w:rsidP="00942BA8">
            <w:pPr>
              <w:jc w:val="center"/>
              <w:rPr>
                <w:color w:val="000000"/>
                <w:sz w:val="20"/>
                <w:szCs w:val="20"/>
              </w:rPr>
            </w:pPr>
          </w:p>
        </w:tc>
        <w:tc>
          <w:tcPr>
            <w:tcW w:w="1840" w:type="dxa"/>
            <w:vMerge/>
          </w:tcPr>
          <w:p w14:paraId="143966CF" w14:textId="77777777" w:rsidR="004E6931" w:rsidRPr="004E6931" w:rsidRDefault="004E6931" w:rsidP="00942BA8">
            <w:pPr>
              <w:rPr>
                <w:color w:val="000000"/>
                <w:sz w:val="20"/>
                <w:szCs w:val="20"/>
              </w:rPr>
            </w:pPr>
          </w:p>
        </w:tc>
        <w:tc>
          <w:tcPr>
            <w:tcW w:w="1822" w:type="dxa"/>
            <w:vMerge/>
          </w:tcPr>
          <w:p w14:paraId="7929CA58" w14:textId="77777777" w:rsidR="004E6931" w:rsidRPr="004E6931" w:rsidRDefault="004E6931" w:rsidP="00942BA8">
            <w:pPr>
              <w:rPr>
                <w:color w:val="000000"/>
                <w:sz w:val="20"/>
                <w:szCs w:val="20"/>
              </w:rPr>
            </w:pPr>
          </w:p>
        </w:tc>
        <w:tc>
          <w:tcPr>
            <w:tcW w:w="1579" w:type="dxa"/>
          </w:tcPr>
          <w:p w14:paraId="5344862F" w14:textId="77777777" w:rsidR="004E6931" w:rsidRPr="004E6931" w:rsidRDefault="004E6931" w:rsidP="00942BA8">
            <w:pPr>
              <w:jc w:val="center"/>
              <w:rPr>
                <w:color w:val="000000"/>
                <w:sz w:val="20"/>
                <w:szCs w:val="20"/>
              </w:rPr>
            </w:pPr>
            <w:r w:rsidRPr="004E6931">
              <w:rPr>
                <w:color w:val="000000"/>
                <w:sz w:val="20"/>
                <w:szCs w:val="20"/>
              </w:rPr>
              <w:t>Бюджет муниципального образования</w:t>
            </w:r>
          </w:p>
        </w:tc>
        <w:tc>
          <w:tcPr>
            <w:tcW w:w="996" w:type="dxa"/>
          </w:tcPr>
          <w:p w14:paraId="06DC886D"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556A7EC9" w14:textId="77777777" w:rsidR="004E6931" w:rsidRPr="004E6931" w:rsidRDefault="004E6931" w:rsidP="00942BA8">
            <w:pPr>
              <w:jc w:val="center"/>
              <w:rPr>
                <w:color w:val="000000"/>
                <w:sz w:val="20"/>
                <w:szCs w:val="20"/>
              </w:rPr>
            </w:pPr>
            <w:r w:rsidRPr="004E6931">
              <w:rPr>
                <w:color w:val="000000"/>
                <w:sz w:val="20"/>
                <w:szCs w:val="20"/>
              </w:rPr>
              <w:t>-</w:t>
            </w:r>
          </w:p>
        </w:tc>
        <w:tc>
          <w:tcPr>
            <w:tcW w:w="993" w:type="dxa"/>
          </w:tcPr>
          <w:p w14:paraId="718EBFE8"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0C650DC9" w14:textId="77777777" w:rsidR="004E6931" w:rsidRPr="004E6931" w:rsidRDefault="004E6931" w:rsidP="00942BA8">
            <w:pPr>
              <w:jc w:val="center"/>
              <w:rPr>
                <w:color w:val="000000"/>
                <w:sz w:val="20"/>
                <w:szCs w:val="20"/>
              </w:rPr>
            </w:pPr>
          </w:p>
        </w:tc>
        <w:tc>
          <w:tcPr>
            <w:tcW w:w="993" w:type="dxa"/>
          </w:tcPr>
          <w:p w14:paraId="1BCE9E14" w14:textId="77777777" w:rsidR="004E6931" w:rsidRPr="004E6931" w:rsidRDefault="004E6931" w:rsidP="00942BA8">
            <w:pPr>
              <w:jc w:val="center"/>
              <w:rPr>
                <w:color w:val="000000"/>
                <w:sz w:val="20"/>
                <w:szCs w:val="20"/>
              </w:rPr>
            </w:pPr>
          </w:p>
        </w:tc>
        <w:tc>
          <w:tcPr>
            <w:tcW w:w="992" w:type="dxa"/>
          </w:tcPr>
          <w:p w14:paraId="609338BC" w14:textId="77777777" w:rsidR="004E6931" w:rsidRPr="004E6931" w:rsidRDefault="004E6931" w:rsidP="00942BA8">
            <w:pPr>
              <w:jc w:val="center"/>
              <w:rPr>
                <w:color w:val="000000"/>
                <w:sz w:val="20"/>
                <w:szCs w:val="20"/>
              </w:rPr>
            </w:pPr>
          </w:p>
        </w:tc>
        <w:tc>
          <w:tcPr>
            <w:tcW w:w="994" w:type="dxa"/>
          </w:tcPr>
          <w:p w14:paraId="0AF46B7A" w14:textId="77777777" w:rsidR="004E6931" w:rsidRPr="004E6931" w:rsidRDefault="004E6931" w:rsidP="00942BA8">
            <w:pPr>
              <w:jc w:val="center"/>
              <w:rPr>
                <w:color w:val="000000"/>
                <w:sz w:val="20"/>
                <w:szCs w:val="20"/>
              </w:rPr>
            </w:pPr>
          </w:p>
        </w:tc>
        <w:tc>
          <w:tcPr>
            <w:tcW w:w="992" w:type="dxa"/>
          </w:tcPr>
          <w:p w14:paraId="5DCBDF5D" w14:textId="77777777" w:rsidR="004E6931" w:rsidRPr="004E6931" w:rsidRDefault="004E6931" w:rsidP="00942BA8">
            <w:pPr>
              <w:jc w:val="center"/>
              <w:rPr>
                <w:color w:val="000000"/>
                <w:sz w:val="20"/>
                <w:szCs w:val="20"/>
              </w:rPr>
            </w:pPr>
          </w:p>
        </w:tc>
        <w:tc>
          <w:tcPr>
            <w:tcW w:w="1276" w:type="dxa"/>
          </w:tcPr>
          <w:p w14:paraId="7144EDE4"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685BD676" w14:textId="77777777" w:rsidTr="00942BA8">
        <w:trPr>
          <w:trHeight w:val="503"/>
        </w:trPr>
        <w:tc>
          <w:tcPr>
            <w:tcW w:w="531" w:type="dxa"/>
            <w:vMerge w:val="restart"/>
          </w:tcPr>
          <w:p w14:paraId="1D6AFE1B" w14:textId="77777777" w:rsidR="004E6931" w:rsidRPr="004E6931" w:rsidRDefault="004E6931" w:rsidP="00942BA8">
            <w:pPr>
              <w:jc w:val="center"/>
              <w:rPr>
                <w:color w:val="000000"/>
                <w:sz w:val="20"/>
                <w:szCs w:val="20"/>
              </w:rPr>
            </w:pPr>
            <w:r w:rsidRPr="004E6931">
              <w:rPr>
                <w:color w:val="000000"/>
                <w:sz w:val="20"/>
                <w:szCs w:val="20"/>
              </w:rPr>
              <w:t>2</w:t>
            </w:r>
          </w:p>
        </w:tc>
        <w:tc>
          <w:tcPr>
            <w:tcW w:w="1840" w:type="dxa"/>
            <w:vMerge w:val="restart"/>
          </w:tcPr>
          <w:p w14:paraId="2CA31492" w14:textId="77777777" w:rsidR="004E6931" w:rsidRPr="004E6931" w:rsidRDefault="004E6931" w:rsidP="00942BA8">
            <w:pPr>
              <w:rPr>
                <w:color w:val="000000"/>
                <w:sz w:val="20"/>
                <w:szCs w:val="20"/>
              </w:rPr>
            </w:pPr>
            <w:r w:rsidRPr="004E6931">
              <w:rPr>
                <w:color w:val="000000"/>
                <w:sz w:val="20"/>
                <w:szCs w:val="20"/>
              </w:rPr>
              <w:t>Подпрограмма 2</w:t>
            </w:r>
          </w:p>
        </w:tc>
        <w:tc>
          <w:tcPr>
            <w:tcW w:w="1822" w:type="dxa"/>
            <w:vMerge w:val="restart"/>
          </w:tcPr>
          <w:p w14:paraId="0758F8D0" w14:textId="77777777" w:rsidR="004E6931" w:rsidRPr="004E6931" w:rsidRDefault="004E6931" w:rsidP="00942BA8">
            <w:pPr>
              <w:jc w:val="center"/>
              <w:rPr>
                <w:color w:val="000000"/>
                <w:sz w:val="20"/>
                <w:szCs w:val="20"/>
              </w:rPr>
            </w:pPr>
            <w:r w:rsidRPr="004E6931">
              <w:rPr>
                <w:bCs/>
                <w:sz w:val="20"/>
                <w:szCs w:val="20"/>
              </w:rPr>
              <w:t xml:space="preserve">Исполнение государственных </w:t>
            </w:r>
            <w:proofErr w:type="gramStart"/>
            <w:r w:rsidRPr="004E6931">
              <w:rPr>
                <w:bCs/>
                <w:sz w:val="20"/>
                <w:szCs w:val="20"/>
              </w:rPr>
              <w:t>полномочий  по</w:t>
            </w:r>
            <w:proofErr w:type="gramEnd"/>
            <w:r w:rsidRPr="004E6931">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p>
        </w:tc>
        <w:tc>
          <w:tcPr>
            <w:tcW w:w="1579" w:type="dxa"/>
          </w:tcPr>
          <w:p w14:paraId="7B4DF9E2"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79784763" w14:textId="77777777" w:rsidR="004E6931" w:rsidRPr="004E6931" w:rsidRDefault="004E6931" w:rsidP="00942BA8">
            <w:pPr>
              <w:jc w:val="center"/>
              <w:rPr>
                <w:b/>
                <w:color w:val="000000"/>
                <w:sz w:val="20"/>
                <w:szCs w:val="20"/>
              </w:rPr>
            </w:pPr>
            <w:r w:rsidRPr="004E6931">
              <w:rPr>
                <w:b/>
                <w:color w:val="000000"/>
                <w:sz w:val="20"/>
                <w:szCs w:val="20"/>
              </w:rPr>
              <w:t>35910,2</w:t>
            </w:r>
          </w:p>
        </w:tc>
        <w:tc>
          <w:tcPr>
            <w:tcW w:w="992" w:type="dxa"/>
          </w:tcPr>
          <w:p w14:paraId="16579D93" w14:textId="77777777" w:rsidR="004E6931" w:rsidRPr="004E6931" w:rsidRDefault="004E6931" w:rsidP="00942BA8">
            <w:pPr>
              <w:jc w:val="center"/>
              <w:rPr>
                <w:b/>
                <w:color w:val="000000"/>
                <w:sz w:val="20"/>
                <w:szCs w:val="20"/>
              </w:rPr>
            </w:pPr>
            <w:r w:rsidRPr="004E6931">
              <w:rPr>
                <w:b/>
                <w:color w:val="000000"/>
                <w:sz w:val="20"/>
                <w:szCs w:val="20"/>
              </w:rPr>
              <w:t>40699,10</w:t>
            </w:r>
          </w:p>
        </w:tc>
        <w:tc>
          <w:tcPr>
            <w:tcW w:w="993" w:type="dxa"/>
          </w:tcPr>
          <w:p w14:paraId="3A44C694" w14:textId="77777777" w:rsidR="004E6931" w:rsidRPr="004E6931" w:rsidRDefault="004E6931" w:rsidP="00942BA8">
            <w:pPr>
              <w:jc w:val="center"/>
              <w:rPr>
                <w:b/>
                <w:color w:val="000000"/>
                <w:sz w:val="20"/>
                <w:szCs w:val="20"/>
              </w:rPr>
            </w:pPr>
            <w:r w:rsidRPr="004E6931">
              <w:rPr>
                <w:b/>
                <w:color w:val="000000"/>
                <w:sz w:val="20"/>
                <w:szCs w:val="20"/>
              </w:rPr>
              <w:t>42911,70</w:t>
            </w:r>
          </w:p>
        </w:tc>
        <w:tc>
          <w:tcPr>
            <w:tcW w:w="992" w:type="dxa"/>
          </w:tcPr>
          <w:p w14:paraId="7B82DBC0" w14:textId="77777777" w:rsidR="004E6931" w:rsidRPr="004E6931" w:rsidRDefault="004E6931" w:rsidP="00942BA8">
            <w:pPr>
              <w:jc w:val="center"/>
              <w:rPr>
                <w:b/>
                <w:color w:val="000000"/>
                <w:sz w:val="20"/>
                <w:szCs w:val="20"/>
              </w:rPr>
            </w:pPr>
          </w:p>
        </w:tc>
        <w:tc>
          <w:tcPr>
            <w:tcW w:w="993" w:type="dxa"/>
          </w:tcPr>
          <w:p w14:paraId="66355999" w14:textId="77777777" w:rsidR="004E6931" w:rsidRPr="004E6931" w:rsidRDefault="004E6931" w:rsidP="00942BA8">
            <w:pPr>
              <w:jc w:val="center"/>
              <w:rPr>
                <w:b/>
                <w:sz w:val="20"/>
                <w:szCs w:val="20"/>
              </w:rPr>
            </w:pPr>
          </w:p>
        </w:tc>
        <w:tc>
          <w:tcPr>
            <w:tcW w:w="992" w:type="dxa"/>
          </w:tcPr>
          <w:p w14:paraId="27BB1E5F" w14:textId="77777777" w:rsidR="004E6931" w:rsidRPr="004E6931" w:rsidRDefault="004E6931" w:rsidP="00942BA8">
            <w:pPr>
              <w:jc w:val="center"/>
              <w:rPr>
                <w:b/>
                <w:sz w:val="20"/>
                <w:szCs w:val="20"/>
              </w:rPr>
            </w:pPr>
          </w:p>
        </w:tc>
        <w:tc>
          <w:tcPr>
            <w:tcW w:w="994" w:type="dxa"/>
          </w:tcPr>
          <w:p w14:paraId="5088E98B" w14:textId="77777777" w:rsidR="004E6931" w:rsidRPr="004E6931" w:rsidRDefault="004E6931" w:rsidP="00942BA8">
            <w:pPr>
              <w:jc w:val="center"/>
              <w:rPr>
                <w:b/>
                <w:sz w:val="20"/>
                <w:szCs w:val="20"/>
              </w:rPr>
            </w:pPr>
          </w:p>
        </w:tc>
        <w:tc>
          <w:tcPr>
            <w:tcW w:w="992" w:type="dxa"/>
          </w:tcPr>
          <w:p w14:paraId="2F745AD4" w14:textId="77777777" w:rsidR="004E6931" w:rsidRPr="004E6931" w:rsidRDefault="004E6931" w:rsidP="00942BA8">
            <w:pPr>
              <w:jc w:val="center"/>
              <w:rPr>
                <w:b/>
                <w:sz w:val="20"/>
                <w:szCs w:val="20"/>
              </w:rPr>
            </w:pPr>
          </w:p>
        </w:tc>
        <w:tc>
          <w:tcPr>
            <w:tcW w:w="1276" w:type="dxa"/>
          </w:tcPr>
          <w:p w14:paraId="1DCD4EFC"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0E8CEB9C" w14:textId="77777777" w:rsidTr="00942BA8">
        <w:trPr>
          <w:trHeight w:val="503"/>
        </w:trPr>
        <w:tc>
          <w:tcPr>
            <w:tcW w:w="531" w:type="dxa"/>
            <w:vMerge/>
          </w:tcPr>
          <w:p w14:paraId="263F608F" w14:textId="77777777" w:rsidR="004E6931" w:rsidRPr="004E6931" w:rsidRDefault="004E6931" w:rsidP="00942BA8">
            <w:pPr>
              <w:jc w:val="center"/>
              <w:rPr>
                <w:color w:val="000000"/>
                <w:sz w:val="20"/>
                <w:szCs w:val="20"/>
              </w:rPr>
            </w:pPr>
          </w:p>
        </w:tc>
        <w:tc>
          <w:tcPr>
            <w:tcW w:w="1840" w:type="dxa"/>
            <w:vMerge/>
          </w:tcPr>
          <w:p w14:paraId="686812CE" w14:textId="77777777" w:rsidR="004E6931" w:rsidRPr="004E6931" w:rsidRDefault="004E6931" w:rsidP="00942BA8">
            <w:pPr>
              <w:rPr>
                <w:color w:val="000000"/>
                <w:sz w:val="20"/>
                <w:szCs w:val="20"/>
              </w:rPr>
            </w:pPr>
          </w:p>
        </w:tc>
        <w:tc>
          <w:tcPr>
            <w:tcW w:w="1822" w:type="dxa"/>
            <w:vMerge/>
          </w:tcPr>
          <w:p w14:paraId="7BA66643" w14:textId="77777777" w:rsidR="004E6931" w:rsidRPr="004E6931" w:rsidRDefault="004E6931" w:rsidP="00942BA8">
            <w:pPr>
              <w:rPr>
                <w:color w:val="000000"/>
                <w:sz w:val="20"/>
                <w:szCs w:val="20"/>
              </w:rPr>
            </w:pPr>
          </w:p>
        </w:tc>
        <w:tc>
          <w:tcPr>
            <w:tcW w:w="1579" w:type="dxa"/>
          </w:tcPr>
          <w:p w14:paraId="39AE1B17"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675219D8" w14:textId="77777777" w:rsidR="004E6931" w:rsidRPr="004E6931" w:rsidRDefault="004E6931" w:rsidP="00942BA8">
            <w:pPr>
              <w:jc w:val="center"/>
              <w:rPr>
                <w:color w:val="000000"/>
                <w:sz w:val="20"/>
                <w:szCs w:val="20"/>
              </w:rPr>
            </w:pPr>
            <w:r w:rsidRPr="004E6931">
              <w:rPr>
                <w:color w:val="000000"/>
                <w:sz w:val="20"/>
                <w:szCs w:val="20"/>
              </w:rPr>
              <w:t>35910,2</w:t>
            </w:r>
          </w:p>
        </w:tc>
        <w:tc>
          <w:tcPr>
            <w:tcW w:w="992" w:type="dxa"/>
          </w:tcPr>
          <w:p w14:paraId="53B6612A" w14:textId="77777777" w:rsidR="004E6931" w:rsidRPr="004E6931" w:rsidRDefault="004E6931" w:rsidP="00942BA8">
            <w:pPr>
              <w:jc w:val="center"/>
              <w:rPr>
                <w:color w:val="000000"/>
                <w:sz w:val="20"/>
                <w:szCs w:val="20"/>
              </w:rPr>
            </w:pPr>
            <w:r w:rsidRPr="004E6931">
              <w:rPr>
                <w:color w:val="000000"/>
                <w:sz w:val="20"/>
                <w:szCs w:val="20"/>
              </w:rPr>
              <w:t>40699,10</w:t>
            </w:r>
          </w:p>
        </w:tc>
        <w:tc>
          <w:tcPr>
            <w:tcW w:w="993" w:type="dxa"/>
          </w:tcPr>
          <w:p w14:paraId="16BA5F1A" w14:textId="77777777" w:rsidR="004E6931" w:rsidRPr="004E6931" w:rsidRDefault="004E6931" w:rsidP="00942BA8">
            <w:pPr>
              <w:jc w:val="center"/>
              <w:rPr>
                <w:color w:val="000000"/>
                <w:sz w:val="20"/>
                <w:szCs w:val="20"/>
              </w:rPr>
            </w:pPr>
            <w:r w:rsidRPr="004E6931">
              <w:rPr>
                <w:color w:val="000000"/>
                <w:sz w:val="20"/>
                <w:szCs w:val="20"/>
              </w:rPr>
              <w:t>42911,70</w:t>
            </w:r>
          </w:p>
        </w:tc>
        <w:tc>
          <w:tcPr>
            <w:tcW w:w="992" w:type="dxa"/>
          </w:tcPr>
          <w:p w14:paraId="06DF2FEE" w14:textId="77777777" w:rsidR="004E6931" w:rsidRPr="004E6931" w:rsidRDefault="004E6931" w:rsidP="00942BA8">
            <w:pPr>
              <w:jc w:val="center"/>
              <w:rPr>
                <w:color w:val="000000"/>
                <w:sz w:val="20"/>
                <w:szCs w:val="20"/>
              </w:rPr>
            </w:pPr>
          </w:p>
        </w:tc>
        <w:tc>
          <w:tcPr>
            <w:tcW w:w="993" w:type="dxa"/>
          </w:tcPr>
          <w:p w14:paraId="3B3E7BE0" w14:textId="77777777" w:rsidR="004E6931" w:rsidRPr="004E6931" w:rsidRDefault="004E6931" w:rsidP="00942BA8">
            <w:pPr>
              <w:jc w:val="center"/>
              <w:rPr>
                <w:color w:val="000000"/>
                <w:sz w:val="20"/>
                <w:szCs w:val="20"/>
              </w:rPr>
            </w:pPr>
          </w:p>
        </w:tc>
        <w:tc>
          <w:tcPr>
            <w:tcW w:w="992" w:type="dxa"/>
          </w:tcPr>
          <w:p w14:paraId="672325FA" w14:textId="77777777" w:rsidR="004E6931" w:rsidRPr="004E6931" w:rsidRDefault="004E6931" w:rsidP="00942BA8">
            <w:pPr>
              <w:jc w:val="center"/>
              <w:rPr>
                <w:color w:val="000000"/>
                <w:sz w:val="20"/>
                <w:szCs w:val="20"/>
              </w:rPr>
            </w:pPr>
          </w:p>
        </w:tc>
        <w:tc>
          <w:tcPr>
            <w:tcW w:w="994" w:type="dxa"/>
          </w:tcPr>
          <w:p w14:paraId="4A74CD59" w14:textId="77777777" w:rsidR="004E6931" w:rsidRPr="004E6931" w:rsidRDefault="004E6931" w:rsidP="00942BA8">
            <w:pPr>
              <w:jc w:val="center"/>
              <w:rPr>
                <w:color w:val="000000"/>
                <w:sz w:val="20"/>
                <w:szCs w:val="20"/>
              </w:rPr>
            </w:pPr>
          </w:p>
        </w:tc>
        <w:tc>
          <w:tcPr>
            <w:tcW w:w="992" w:type="dxa"/>
          </w:tcPr>
          <w:p w14:paraId="7DF6ADE3" w14:textId="77777777" w:rsidR="004E6931" w:rsidRPr="004E6931" w:rsidRDefault="004E6931" w:rsidP="00942BA8">
            <w:pPr>
              <w:jc w:val="center"/>
              <w:rPr>
                <w:color w:val="000000"/>
                <w:sz w:val="20"/>
                <w:szCs w:val="20"/>
              </w:rPr>
            </w:pPr>
          </w:p>
        </w:tc>
        <w:tc>
          <w:tcPr>
            <w:tcW w:w="1276" w:type="dxa"/>
          </w:tcPr>
          <w:p w14:paraId="7B79E681" w14:textId="77777777" w:rsidR="004E6931" w:rsidRPr="004E6931" w:rsidRDefault="004E6931" w:rsidP="00942BA8">
            <w:pPr>
              <w:jc w:val="center"/>
              <w:rPr>
                <w:color w:val="000000"/>
                <w:sz w:val="20"/>
                <w:szCs w:val="20"/>
              </w:rPr>
            </w:pPr>
            <w:r w:rsidRPr="004E6931">
              <w:rPr>
                <w:color w:val="000000"/>
                <w:sz w:val="20"/>
                <w:szCs w:val="20"/>
              </w:rPr>
              <w:t>2027</w:t>
            </w:r>
          </w:p>
        </w:tc>
      </w:tr>
    </w:tbl>
    <w:p w14:paraId="4F37862E" w14:textId="77777777" w:rsidR="004E6931" w:rsidRPr="004E6931" w:rsidRDefault="004E6931" w:rsidP="004E6931">
      <w:pPr>
        <w:jc w:val="right"/>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4E6931" w:rsidRPr="004E6931" w14:paraId="21C6091B" w14:textId="77777777" w:rsidTr="00942BA8">
        <w:trPr>
          <w:trHeight w:val="503"/>
        </w:trPr>
        <w:tc>
          <w:tcPr>
            <w:tcW w:w="531" w:type="dxa"/>
            <w:vMerge w:val="restart"/>
          </w:tcPr>
          <w:p w14:paraId="202369A1" w14:textId="77777777" w:rsidR="004E6931" w:rsidRPr="004E6931" w:rsidRDefault="004E6931" w:rsidP="00942BA8">
            <w:pPr>
              <w:jc w:val="center"/>
              <w:rPr>
                <w:color w:val="000000"/>
                <w:sz w:val="20"/>
                <w:szCs w:val="20"/>
              </w:rPr>
            </w:pPr>
            <w:r w:rsidRPr="004E6931">
              <w:rPr>
                <w:color w:val="000000"/>
                <w:sz w:val="20"/>
                <w:szCs w:val="20"/>
              </w:rPr>
              <w:t>3</w:t>
            </w:r>
          </w:p>
        </w:tc>
        <w:tc>
          <w:tcPr>
            <w:tcW w:w="1840" w:type="dxa"/>
            <w:vMerge w:val="restart"/>
          </w:tcPr>
          <w:p w14:paraId="099813F1" w14:textId="77777777" w:rsidR="004E6931" w:rsidRPr="004E6931" w:rsidRDefault="004E6931" w:rsidP="00942BA8">
            <w:pPr>
              <w:rPr>
                <w:color w:val="000000"/>
                <w:sz w:val="20"/>
                <w:szCs w:val="20"/>
              </w:rPr>
            </w:pPr>
            <w:r w:rsidRPr="004E6931">
              <w:rPr>
                <w:color w:val="000000"/>
                <w:sz w:val="20"/>
                <w:szCs w:val="20"/>
              </w:rPr>
              <w:t>Подпрограмма 3</w:t>
            </w:r>
          </w:p>
        </w:tc>
        <w:tc>
          <w:tcPr>
            <w:tcW w:w="1822" w:type="dxa"/>
            <w:vMerge w:val="restart"/>
          </w:tcPr>
          <w:p w14:paraId="2A41BED9" w14:textId="77777777" w:rsidR="004E6931" w:rsidRPr="004E6931" w:rsidRDefault="004E6931" w:rsidP="00942BA8">
            <w:pPr>
              <w:jc w:val="center"/>
              <w:rPr>
                <w:color w:val="000000"/>
                <w:sz w:val="20"/>
                <w:szCs w:val="20"/>
              </w:rPr>
            </w:pPr>
            <w:r w:rsidRPr="004E6931">
              <w:rPr>
                <w:color w:val="000000"/>
                <w:sz w:val="20"/>
                <w:szCs w:val="20"/>
              </w:rPr>
              <w:t>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79" w:type="dxa"/>
          </w:tcPr>
          <w:p w14:paraId="37434A72" w14:textId="77777777" w:rsidR="004E6931" w:rsidRPr="004E6931" w:rsidRDefault="004E6931" w:rsidP="00942BA8">
            <w:pPr>
              <w:jc w:val="center"/>
              <w:rPr>
                <w:b/>
                <w:color w:val="000000"/>
                <w:sz w:val="20"/>
                <w:szCs w:val="20"/>
              </w:rPr>
            </w:pPr>
            <w:r w:rsidRPr="004E6931">
              <w:rPr>
                <w:b/>
                <w:color w:val="000000"/>
                <w:sz w:val="20"/>
                <w:szCs w:val="20"/>
              </w:rPr>
              <w:t>всего</w:t>
            </w:r>
          </w:p>
        </w:tc>
        <w:tc>
          <w:tcPr>
            <w:tcW w:w="996" w:type="dxa"/>
          </w:tcPr>
          <w:p w14:paraId="2B8BD96C" w14:textId="77777777" w:rsidR="004E6931" w:rsidRPr="004E6931" w:rsidRDefault="004E6931" w:rsidP="00942BA8">
            <w:pPr>
              <w:jc w:val="center"/>
              <w:rPr>
                <w:b/>
                <w:color w:val="000000"/>
                <w:sz w:val="20"/>
                <w:szCs w:val="20"/>
              </w:rPr>
            </w:pPr>
            <w:r w:rsidRPr="004E6931">
              <w:rPr>
                <w:b/>
                <w:color w:val="000000"/>
                <w:sz w:val="20"/>
                <w:szCs w:val="20"/>
              </w:rPr>
              <w:t>23705,3</w:t>
            </w:r>
          </w:p>
        </w:tc>
        <w:tc>
          <w:tcPr>
            <w:tcW w:w="992" w:type="dxa"/>
          </w:tcPr>
          <w:p w14:paraId="2F20CE31" w14:textId="77777777" w:rsidR="004E6931" w:rsidRPr="004E6931" w:rsidRDefault="004E6931" w:rsidP="00942BA8">
            <w:pPr>
              <w:jc w:val="center"/>
              <w:rPr>
                <w:b/>
                <w:color w:val="000000"/>
                <w:sz w:val="20"/>
                <w:szCs w:val="20"/>
              </w:rPr>
            </w:pPr>
            <w:r w:rsidRPr="004E6931">
              <w:rPr>
                <w:b/>
                <w:color w:val="000000"/>
                <w:sz w:val="20"/>
                <w:szCs w:val="20"/>
              </w:rPr>
              <w:t>24108,7</w:t>
            </w:r>
          </w:p>
        </w:tc>
        <w:tc>
          <w:tcPr>
            <w:tcW w:w="993" w:type="dxa"/>
          </w:tcPr>
          <w:p w14:paraId="1892EBFE" w14:textId="77777777" w:rsidR="004E6931" w:rsidRPr="004E6931" w:rsidRDefault="004E6931" w:rsidP="00942BA8">
            <w:pPr>
              <w:jc w:val="center"/>
              <w:rPr>
                <w:b/>
                <w:color w:val="000000"/>
                <w:sz w:val="20"/>
                <w:szCs w:val="20"/>
              </w:rPr>
            </w:pPr>
            <w:r w:rsidRPr="004E6931">
              <w:rPr>
                <w:b/>
                <w:color w:val="000000"/>
                <w:sz w:val="20"/>
                <w:szCs w:val="20"/>
              </w:rPr>
              <w:t>24240,0</w:t>
            </w:r>
          </w:p>
        </w:tc>
        <w:tc>
          <w:tcPr>
            <w:tcW w:w="992" w:type="dxa"/>
          </w:tcPr>
          <w:p w14:paraId="57743FF8" w14:textId="77777777" w:rsidR="004E6931" w:rsidRPr="004E6931" w:rsidRDefault="004E6931" w:rsidP="00942BA8">
            <w:pPr>
              <w:jc w:val="center"/>
              <w:rPr>
                <w:b/>
                <w:color w:val="000000"/>
                <w:sz w:val="20"/>
                <w:szCs w:val="20"/>
              </w:rPr>
            </w:pPr>
          </w:p>
        </w:tc>
        <w:tc>
          <w:tcPr>
            <w:tcW w:w="993" w:type="dxa"/>
          </w:tcPr>
          <w:p w14:paraId="21C6FEFD" w14:textId="77777777" w:rsidR="004E6931" w:rsidRPr="004E6931" w:rsidRDefault="004E6931" w:rsidP="00942BA8">
            <w:pPr>
              <w:jc w:val="center"/>
              <w:rPr>
                <w:b/>
                <w:sz w:val="20"/>
                <w:szCs w:val="20"/>
              </w:rPr>
            </w:pPr>
          </w:p>
        </w:tc>
        <w:tc>
          <w:tcPr>
            <w:tcW w:w="992" w:type="dxa"/>
          </w:tcPr>
          <w:p w14:paraId="6A30E6FB" w14:textId="77777777" w:rsidR="004E6931" w:rsidRPr="004E6931" w:rsidRDefault="004E6931" w:rsidP="00942BA8">
            <w:pPr>
              <w:jc w:val="center"/>
              <w:rPr>
                <w:b/>
                <w:sz w:val="20"/>
                <w:szCs w:val="20"/>
              </w:rPr>
            </w:pPr>
          </w:p>
        </w:tc>
        <w:tc>
          <w:tcPr>
            <w:tcW w:w="994" w:type="dxa"/>
          </w:tcPr>
          <w:p w14:paraId="711A186D" w14:textId="77777777" w:rsidR="004E6931" w:rsidRPr="004E6931" w:rsidRDefault="004E6931" w:rsidP="00942BA8">
            <w:pPr>
              <w:jc w:val="center"/>
              <w:rPr>
                <w:b/>
                <w:sz w:val="20"/>
                <w:szCs w:val="20"/>
              </w:rPr>
            </w:pPr>
          </w:p>
        </w:tc>
        <w:tc>
          <w:tcPr>
            <w:tcW w:w="992" w:type="dxa"/>
          </w:tcPr>
          <w:p w14:paraId="1128075C" w14:textId="77777777" w:rsidR="004E6931" w:rsidRPr="004E6931" w:rsidRDefault="004E6931" w:rsidP="00942BA8">
            <w:pPr>
              <w:jc w:val="center"/>
              <w:rPr>
                <w:b/>
                <w:sz w:val="20"/>
                <w:szCs w:val="20"/>
              </w:rPr>
            </w:pPr>
          </w:p>
        </w:tc>
        <w:tc>
          <w:tcPr>
            <w:tcW w:w="1276" w:type="dxa"/>
          </w:tcPr>
          <w:p w14:paraId="47AF0E57"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6940D3F1" w14:textId="77777777" w:rsidTr="00942BA8">
        <w:trPr>
          <w:trHeight w:val="503"/>
        </w:trPr>
        <w:tc>
          <w:tcPr>
            <w:tcW w:w="531" w:type="dxa"/>
            <w:vMerge/>
          </w:tcPr>
          <w:p w14:paraId="4558210F" w14:textId="77777777" w:rsidR="004E6931" w:rsidRPr="004E6931" w:rsidRDefault="004E6931" w:rsidP="00942BA8">
            <w:pPr>
              <w:jc w:val="center"/>
              <w:rPr>
                <w:color w:val="000000"/>
                <w:sz w:val="20"/>
                <w:szCs w:val="20"/>
              </w:rPr>
            </w:pPr>
          </w:p>
        </w:tc>
        <w:tc>
          <w:tcPr>
            <w:tcW w:w="1840" w:type="dxa"/>
            <w:vMerge/>
          </w:tcPr>
          <w:p w14:paraId="60F90487" w14:textId="77777777" w:rsidR="004E6931" w:rsidRPr="004E6931" w:rsidRDefault="004E6931" w:rsidP="00942BA8">
            <w:pPr>
              <w:rPr>
                <w:color w:val="000000"/>
                <w:sz w:val="20"/>
                <w:szCs w:val="20"/>
              </w:rPr>
            </w:pPr>
          </w:p>
        </w:tc>
        <w:tc>
          <w:tcPr>
            <w:tcW w:w="1822" w:type="dxa"/>
            <w:vMerge/>
          </w:tcPr>
          <w:p w14:paraId="4C2FA534" w14:textId="77777777" w:rsidR="004E6931" w:rsidRPr="004E6931" w:rsidRDefault="004E6931" w:rsidP="00942BA8">
            <w:pPr>
              <w:rPr>
                <w:color w:val="000000"/>
                <w:sz w:val="20"/>
                <w:szCs w:val="20"/>
              </w:rPr>
            </w:pPr>
          </w:p>
        </w:tc>
        <w:tc>
          <w:tcPr>
            <w:tcW w:w="1579" w:type="dxa"/>
          </w:tcPr>
          <w:p w14:paraId="5AE1A6E3"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996" w:type="dxa"/>
          </w:tcPr>
          <w:p w14:paraId="1DCC3AFE" w14:textId="77777777" w:rsidR="004E6931" w:rsidRPr="004E6931" w:rsidRDefault="004E6931" w:rsidP="00942BA8">
            <w:pPr>
              <w:jc w:val="center"/>
              <w:rPr>
                <w:color w:val="000000"/>
                <w:sz w:val="20"/>
                <w:szCs w:val="20"/>
              </w:rPr>
            </w:pPr>
            <w:r w:rsidRPr="004E6931">
              <w:rPr>
                <w:color w:val="000000"/>
                <w:sz w:val="20"/>
                <w:szCs w:val="20"/>
              </w:rPr>
              <w:t>3101,4</w:t>
            </w:r>
          </w:p>
        </w:tc>
        <w:tc>
          <w:tcPr>
            <w:tcW w:w="992" w:type="dxa"/>
          </w:tcPr>
          <w:p w14:paraId="3EFFE4A9" w14:textId="77777777" w:rsidR="004E6931" w:rsidRPr="004E6931" w:rsidRDefault="004E6931" w:rsidP="00942BA8">
            <w:pPr>
              <w:jc w:val="center"/>
              <w:rPr>
                <w:color w:val="000000"/>
                <w:sz w:val="20"/>
                <w:szCs w:val="20"/>
              </w:rPr>
            </w:pPr>
            <w:r w:rsidRPr="004E6931">
              <w:rPr>
                <w:color w:val="000000"/>
                <w:sz w:val="20"/>
                <w:szCs w:val="20"/>
              </w:rPr>
              <w:t>3504,8</w:t>
            </w:r>
          </w:p>
        </w:tc>
        <w:tc>
          <w:tcPr>
            <w:tcW w:w="993" w:type="dxa"/>
          </w:tcPr>
          <w:p w14:paraId="79F3FEAF" w14:textId="77777777" w:rsidR="004E6931" w:rsidRPr="004E6931" w:rsidRDefault="004E6931" w:rsidP="00942BA8">
            <w:pPr>
              <w:jc w:val="center"/>
              <w:rPr>
                <w:color w:val="000000"/>
                <w:sz w:val="20"/>
                <w:szCs w:val="20"/>
              </w:rPr>
            </w:pPr>
            <w:r w:rsidRPr="004E6931">
              <w:rPr>
                <w:color w:val="000000"/>
                <w:sz w:val="20"/>
                <w:szCs w:val="20"/>
              </w:rPr>
              <w:t>3844,2</w:t>
            </w:r>
          </w:p>
        </w:tc>
        <w:tc>
          <w:tcPr>
            <w:tcW w:w="992" w:type="dxa"/>
          </w:tcPr>
          <w:p w14:paraId="207E70DE" w14:textId="77777777" w:rsidR="004E6931" w:rsidRPr="004E6931" w:rsidRDefault="004E6931" w:rsidP="00942BA8">
            <w:pPr>
              <w:jc w:val="center"/>
              <w:rPr>
                <w:color w:val="000000"/>
                <w:sz w:val="20"/>
                <w:szCs w:val="20"/>
              </w:rPr>
            </w:pPr>
          </w:p>
        </w:tc>
        <w:tc>
          <w:tcPr>
            <w:tcW w:w="993" w:type="dxa"/>
          </w:tcPr>
          <w:p w14:paraId="2DBCC0B4" w14:textId="77777777" w:rsidR="004E6931" w:rsidRPr="004E6931" w:rsidRDefault="004E6931" w:rsidP="00942BA8">
            <w:pPr>
              <w:jc w:val="center"/>
              <w:rPr>
                <w:color w:val="000000"/>
                <w:sz w:val="20"/>
                <w:szCs w:val="20"/>
              </w:rPr>
            </w:pPr>
          </w:p>
        </w:tc>
        <w:tc>
          <w:tcPr>
            <w:tcW w:w="992" w:type="dxa"/>
          </w:tcPr>
          <w:p w14:paraId="3D397AE1" w14:textId="77777777" w:rsidR="004E6931" w:rsidRPr="004E6931" w:rsidRDefault="004E6931" w:rsidP="00942BA8">
            <w:pPr>
              <w:jc w:val="center"/>
              <w:rPr>
                <w:color w:val="000000"/>
                <w:sz w:val="20"/>
                <w:szCs w:val="20"/>
              </w:rPr>
            </w:pPr>
          </w:p>
        </w:tc>
        <w:tc>
          <w:tcPr>
            <w:tcW w:w="994" w:type="dxa"/>
          </w:tcPr>
          <w:p w14:paraId="612BDA22" w14:textId="77777777" w:rsidR="004E6931" w:rsidRPr="004E6931" w:rsidRDefault="004E6931" w:rsidP="00942BA8">
            <w:pPr>
              <w:jc w:val="center"/>
              <w:rPr>
                <w:color w:val="000000"/>
                <w:sz w:val="20"/>
                <w:szCs w:val="20"/>
              </w:rPr>
            </w:pPr>
          </w:p>
        </w:tc>
        <w:tc>
          <w:tcPr>
            <w:tcW w:w="992" w:type="dxa"/>
          </w:tcPr>
          <w:p w14:paraId="6A5C46BB" w14:textId="77777777" w:rsidR="004E6931" w:rsidRPr="004E6931" w:rsidRDefault="004E6931" w:rsidP="00942BA8">
            <w:pPr>
              <w:jc w:val="center"/>
              <w:rPr>
                <w:color w:val="000000"/>
                <w:sz w:val="20"/>
                <w:szCs w:val="20"/>
              </w:rPr>
            </w:pPr>
          </w:p>
        </w:tc>
        <w:tc>
          <w:tcPr>
            <w:tcW w:w="1276" w:type="dxa"/>
          </w:tcPr>
          <w:p w14:paraId="711261DA"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48C89F25" w14:textId="77777777" w:rsidTr="00942BA8">
        <w:trPr>
          <w:trHeight w:val="503"/>
        </w:trPr>
        <w:tc>
          <w:tcPr>
            <w:tcW w:w="531" w:type="dxa"/>
            <w:vMerge/>
          </w:tcPr>
          <w:p w14:paraId="770FA62E" w14:textId="77777777" w:rsidR="004E6931" w:rsidRPr="004E6931" w:rsidRDefault="004E6931" w:rsidP="00942BA8">
            <w:pPr>
              <w:jc w:val="center"/>
              <w:rPr>
                <w:color w:val="000000"/>
                <w:sz w:val="20"/>
                <w:szCs w:val="20"/>
              </w:rPr>
            </w:pPr>
          </w:p>
        </w:tc>
        <w:tc>
          <w:tcPr>
            <w:tcW w:w="1840" w:type="dxa"/>
            <w:vMerge/>
          </w:tcPr>
          <w:p w14:paraId="2E67268D" w14:textId="77777777" w:rsidR="004E6931" w:rsidRPr="004E6931" w:rsidRDefault="004E6931" w:rsidP="00942BA8">
            <w:pPr>
              <w:rPr>
                <w:color w:val="000000"/>
                <w:sz w:val="20"/>
                <w:szCs w:val="20"/>
              </w:rPr>
            </w:pPr>
          </w:p>
        </w:tc>
        <w:tc>
          <w:tcPr>
            <w:tcW w:w="1822" w:type="dxa"/>
            <w:vMerge/>
          </w:tcPr>
          <w:p w14:paraId="463EC22B" w14:textId="77777777" w:rsidR="004E6931" w:rsidRPr="004E6931" w:rsidRDefault="004E6931" w:rsidP="00942BA8">
            <w:pPr>
              <w:rPr>
                <w:color w:val="000000"/>
                <w:sz w:val="20"/>
                <w:szCs w:val="20"/>
              </w:rPr>
            </w:pPr>
          </w:p>
        </w:tc>
        <w:tc>
          <w:tcPr>
            <w:tcW w:w="1579" w:type="dxa"/>
          </w:tcPr>
          <w:p w14:paraId="70ABC861" w14:textId="77777777" w:rsidR="004E6931" w:rsidRPr="004E6931" w:rsidRDefault="004E6931" w:rsidP="00942BA8">
            <w:pPr>
              <w:jc w:val="center"/>
              <w:rPr>
                <w:color w:val="000000"/>
                <w:sz w:val="20"/>
                <w:szCs w:val="20"/>
              </w:rPr>
            </w:pPr>
            <w:r w:rsidRPr="004E6931">
              <w:rPr>
                <w:color w:val="000000"/>
                <w:sz w:val="20"/>
                <w:szCs w:val="20"/>
              </w:rPr>
              <w:t>Федеральный бюджет</w:t>
            </w:r>
          </w:p>
        </w:tc>
        <w:tc>
          <w:tcPr>
            <w:tcW w:w="996" w:type="dxa"/>
          </w:tcPr>
          <w:p w14:paraId="09332C80" w14:textId="77777777" w:rsidR="004E6931" w:rsidRPr="004E6931" w:rsidRDefault="004E6931" w:rsidP="00942BA8">
            <w:pPr>
              <w:jc w:val="center"/>
              <w:rPr>
                <w:color w:val="000000"/>
                <w:sz w:val="20"/>
                <w:szCs w:val="20"/>
              </w:rPr>
            </w:pPr>
            <w:r w:rsidRPr="004E6931">
              <w:rPr>
                <w:color w:val="000000"/>
                <w:sz w:val="20"/>
                <w:szCs w:val="20"/>
              </w:rPr>
              <w:t>20603,9</w:t>
            </w:r>
          </w:p>
        </w:tc>
        <w:tc>
          <w:tcPr>
            <w:tcW w:w="992" w:type="dxa"/>
          </w:tcPr>
          <w:p w14:paraId="0B3ED656" w14:textId="77777777" w:rsidR="004E6931" w:rsidRPr="004E6931" w:rsidRDefault="004E6931" w:rsidP="00942BA8">
            <w:pPr>
              <w:jc w:val="center"/>
              <w:rPr>
                <w:color w:val="000000"/>
                <w:sz w:val="20"/>
                <w:szCs w:val="20"/>
              </w:rPr>
            </w:pPr>
            <w:r w:rsidRPr="004E6931">
              <w:rPr>
                <w:color w:val="000000"/>
                <w:sz w:val="20"/>
                <w:szCs w:val="20"/>
              </w:rPr>
              <w:t>20603,9</w:t>
            </w:r>
          </w:p>
        </w:tc>
        <w:tc>
          <w:tcPr>
            <w:tcW w:w="993" w:type="dxa"/>
          </w:tcPr>
          <w:p w14:paraId="04B15EB0" w14:textId="77777777" w:rsidR="004E6931" w:rsidRPr="004E6931" w:rsidRDefault="004E6931" w:rsidP="00942BA8">
            <w:pPr>
              <w:jc w:val="center"/>
              <w:rPr>
                <w:color w:val="000000"/>
                <w:sz w:val="20"/>
                <w:szCs w:val="20"/>
              </w:rPr>
            </w:pPr>
            <w:r w:rsidRPr="004E6931">
              <w:rPr>
                <w:color w:val="000000"/>
                <w:sz w:val="20"/>
                <w:szCs w:val="20"/>
              </w:rPr>
              <w:t>20395,8</w:t>
            </w:r>
          </w:p>
        </w:tc>
        <w:tc>
          <w:tcPr>
            <w:tcW w:w="992" w:type="dxa"/>
          </w:tcPr>
          <w:p w14:paraId="238A3751" w14:textId="77777777" w:rsidR="004E6931" w:rsidRPr="004E6931" w:rsidRDefault="004E6931" w:rsidP="00942BA8">
            <w:pPr>
              <w:jc w:val="center"/>
              <w:rPr>
                <w:color w:val="000000"/>
                <w:sz w:val="20"/>
                <w:szCs w:val="20"/>
              </w:rPr>
            </w:pPr>
          </w:p>
        </w:tc>
        <w:tc>
          <w:tcPr>
            <w:tcW w:w="993" w:type="dxa"/>
          </w:tcPr>
          <w:p w14:paraId="0878ECCE" w14:textId="77777777" w:rsidR="004E6931" w:rsidRPr="004E6931" w:rsidRDefault="004E6931" w:rsidP="00942BA8">
            <w:pPr>
              <w:jc w:val="center"/>
              <w:rPr>
                <w:color w:val="000000"/>
                <w:sz w:val="20"/>
                <w:szCs w:val="20"/>
              </w:rPr>
            </w:pPr>
          </w:p>
        </w:tc>
        <w:tc>
          <w:tcPr>
            <w:tcW w:w="992" w:type="dxa"/>
          </w:tcPr>
          <w:p w14:paraId="22214E2A" w14:textId="77777777" w:rsidR="004E6931" w:rsidRPr="004E6931" w:rsidRDefault="004E6931" w:rsidP="00942BA8">
            <w:pPr>
              <w:jc w:val="center"/>
              <w:rPr>
                <w:color w:val="000000"/>
                <w:sz w:val="20"/>
                <w:szCs w:val="20"/>
              </w:rPr>
            </w:pPr>
          </w:p>
        </w:tc>
        <w:tc>
          <w:tcPr>
            <w:tcW w:w="994" w:type="dxa"/>
          </w:tcPr>
          <w:p w14:paraId="72C064FD" w14:textId="77777777" w:rsidR="004E6931" w:rsidRPr="004E6931" w:rsidRDefault="004E6931" w:rsidP="00942BA8">
            <w:pPr>
              <w:jc w:val="center"/>
              <w:rPr>
                <w:color w:val="000000"/>
                <w:sz w:val="20"/>
                <w:szCs w:val="20"/>
              </w:rPr>
            </w:pPr>
          </w:p>
        </w:tc>
        <w:tc>
          <w:tcPr>
            <w:tcW w:w="992" w:type="dxa"/>
          </w:tcPr>
          <w:p w14:paraId="59EF45E7" w14:textId="77777777" w:rsidR="004E6931" w:rsidRPr="004E6931" w:rsidRDefault="004E6931" w:rsidP="00942BA8">
            <w:pPr>
              <w:jc w:val="center"/>
              <w:rPr>
                <w:color w:val="000000"/>
                <w:sz w:val="20"/>
                <w:szCs w:val="20"/>
              </w:rPr>
            </w:pPr>
          </w:p>
        </w:tc>
        <w:tc>
          <w:tcPr>
            <w:tcW w:w="1276" w:type="dxa"/>
          </w:tcPr>
          <w:p w14:paraId="4B59A2D5" w14:textId="77777777" w:rsidR="004E6931" w:rsidRPr="004E6931" w:rsidRDefault="004E6931" w:rsidP="00942BA8">
            <w:pPr>
              <w:jc w:val="center"/>
              <w:rPr>
                <w:color w:val="000000"/>
                <w:sz w:val="20"/>
                <w:szCs w:val="20"/>
              </w:rPr>
            </w:pPr>
            <w:r w:rsidRPr="004E6931">
              <w:rPr>
                <w:color w:val="000000"/>
                <w:sz w:val="20"/>
                <w:szCs w:val="20"/>
              </w:rPr>
              <w:t>2027</w:t>
            </w:r>
          </w:p>
        </w:tc>
      </w:tr>
    </w:tbl>
    <w:p w14:paraId="538E1925" w14:textId="77777777" w:rsidR="004E6931" w:rsidRPr="004E6931" w:rsidRDefault="004E6931" w:rsidP="004E6931">
      <w:pPr>
        <w:jc w:val="right"/>
        <w:rPr>
          <w:color w:val="000000"/>
          <w:sz w:val="20"/>
          <w:szCs w:val="20"/>
        </w:rPr>
      </w:pPr>
    </w:p>
    <w:p w14:paraId="25CB5490" w14:textId="77777777" w:rsidR="004E6931" w:rsidRPr="004E6931" w:rsidRDefault="004E6931" w:rsidP="00624DEF">
      <w:pPr>
        <w:rPr>
          <w:color w:val="000000"/>
          <w:sz w:val="20"/>
          <w:szCs w:val="20"/>
        </w:rPr>
      </w:pPr>
    </w:p>
    <w:p w14:paraId="0477E38B" w14:textId="77777777" w:rsidR="004E6931" w:rsidRPr="004E6931" w:rsidRDefault="004E6931" w:rsidP="004E6931">
      <w:pPr>
        <w:jc w:val="right"/>
        <w:rPr>
          <w:color w:val="000000"/>
          <w:sz w:val="20"/>
          <w:szCs w:val="20"/>
        </w:rPr>
      </w:pPr>
      <w:r w:rsidRPr="004E6931">
        <w:rPr>
          <w:color w:val="000000"/>
          <w:sz w:val="20"/>
          <w:szCs w:val="20"/>
        </w:rPr>
        <w:lastRenderedPageBreak/>
        <w:t>Приложение № 4</w:t>
      </w:r>
    </w:p>
    <w:p w14:paraId="06610D10"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543ECFD1"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08B756D3"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7C8AA495" w14:textId="77777777" w:rsidR="004E6931" w:rsidRPr="004E6931" w:rsidRDefault="004E6931" w:rsidP="004E6931">
      <w:pPr>
        <w:jc w:val="right"/>
        <w:rPr>
          <w:color w:val="000000"/>
          <w:sz w:val="20"/>
          <w:szCs w:val="20"/>
        </w:rPr>
      </w:pPr>
    </w:p>
    <w:p w14:paraId="6DD8D05A" w14:textId="77777777" w:rsidR="004E6931" w:rsidRPr="004E6931" w:rsidRDefault="004E6931" w:rsidP="004E6931">
      <w:pPr>
        <w:jc w:val="center"/>
        <w:rPr>
          <w:color w:val="000000"/>
          <w:sz w:val="20"/>
          <w:szCs w:val="20"/>
        </w:rPr>
      </w:pPr>
      <w:r w:rsidRPr="004E6931">
        <w:rPr>
          <w:color w:val="000000"/>
          <w:sz w:val="20"/>
          <w:szCs w:val="20"/>
        </w:rPr>
        <w:t>Ресурсное обеспечение</w:t>
      </w:r>
    </w:p>
    <w:p w14:paraId="31BE0003" w14:textId="77777777" w:rsidR="004E6931" w:rsidRPr="004E6931" w:rsidRDefault="004E6931" w:rsidP="004E6931">
      <w:pPr>
        <w:jc w:val="center"/>
        <w:rPr>
          <w:color w:val="000000"/>
          <w:sz w:val="20"/>
          <w:szCs w:val="20"/>
        </w:rPr>
      </w:pPr>
      <w:r w:rsidRPr="004E6931">
        <w:rPr>
          <w:color w:val="000000"/>
          <w:sz w:val="20"/>
          <w:szCs w:val="20"/>
        </w:rPr>
        <w:t>реализации Муниципальной программы ««Обеспечение деятельности МБУ «Бессоновский комплексный центр</w:t>
      </w:r>
    </w:p>
    <w:p w14:paraId="61133B8B"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39E03623" w14:textId="77777777" w:rsidR="004E6931" w:rsidRPr="004E6931" w:rsidRDefault="004E6931" w:rsidP="004E6931">
      <w:pPr>
        <w:jc w:val="center"/>
        <w:rPr>
          <w:color w:val="000000"/>
          <w:sz w:val="20"/>
          <w:szCs w:val="20"/>
        </w:rPr>
      </w:pPr>
    </w:p>
    <w:p w14:paraId="6989B31B" w14:textId="77777777" w:rsidR="004E6931" w:rsidRPr="004E6931" w:rsidRDefault="004E6931" w:rsidP="004E6931">
      <w:pPr>
        <w:jc w:val="center"/>
        <w:rPr>
          <w:color w:val="000000"/>
          <w:sz w:val="20"/>
          <w:szCs w:val="20"/>
        </w:rPr>
      </w:pPr>
      <w:r w:rsidRPr="004E6931">
        <w:rPr>
          <w:color w:val="000000"/>
          <w:sz w:val="20"/>
          <w:szCs w:val="20"/>
        </w:rPr>
        <w:t xml:space="preserve">за счет средств бюджетов всех уровней  </w:t>
      </w: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6"/>
        <w:gridCol w:w="1276"/>
        <w:gridCol w:w="570"/>
        <w:gridCol w:w="929"/>
        <w:gridCol w:w="920"/>
        <w:gridCol w:w="827"/>
        <w:gridCol w:w="851"/>
        <w:gridCol w:w="850"/>
        <w:gridCol w:w="851"/>
        <w:gridCol w:w="992"/>
        <w:gridCol w:w="992"/>
        <w:gridCol w:w="1328"/>
      </w:tblGrid>
      <w:tr w:rsidR="004E6931" w:rsidRPr="004E6931" w14:paraId="03D0530D" w14:textId="77777777" w:rsidTr="00942BA8">
        <w:trPr>
          <w:trHeight w:val="255"/>
          <w:jc w:val="center"/>
        </w:trPr>
        <w:tc>
          <w:tcPr>
            <w:tcW w:w="2074" w:type="dxa"/>
            <w:gridSpan w:val="3"/>
            <w:vMerge w:val="restart"/>
          </w:tcPr>
          <w:p w14:paraId="62A8FD34" w14:textId="77777777" w:rsidR="004E6931" w:rsidRPr="004E6931" w:rsidRDefault="004E6931" w:rsidP="00942BA8">
            <w:pPr>
              <w:rPr>
                <w:color w:val="000000"/>
                <w:sz w:val="20"/>
                <w:szCs w:val="20"/>
              </w:rPr>
            </w:pPr>
            <w:proofErr w:type="gramStart"/>
            <w:r w:rsidRPr="004E6931">
              <w:rPr>
                <w:color w:val="000000"/>
                <w:sz w:val="20"/>
                <w:szCs w:val="20"/>
              </w:rPr>
              <w:t>Ответственный  исполнитель</w:t>
            </w:r>
            <w:proofErr w:type="gramEnd"/>
            <w:r w:rsidRPr="004E6931">
              <w:rPr>
                <w:color w:val="000000"/>
                <w:sz w:val="20"/>
                <w:szCs w:val="20"/>
              </w:rPr>
              <w:t xml:space="preserve"> Муниципальной программы</w:t>
            </w:r>
          </w:p>
        </w:tc>
        <w:tc>
          <w:tcPr>
            <w:tcW w:w="13513" w:type="dxa"/>
            <w:gridSpan w:val="16"/>
          </w:tcPr>
          <w:p w14:paraId="0806B166"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485B1907" w14:textId="77777777" w:rsidTr="00942BA8">
        <w:trPr>
          <w:trHeight w:val="255"/>
          <w:jc w:val="center"/>
        </w:trPr>
        <w:tc>
          <w:tcPr>
            <w:tcW w:w="2074" w:type="dxa"/>
            <w:gridSpan w:val="3"/>
            <w:vMerge/>
          </w:tcPr>
          <w:p w14:paraId="6A0EC7A7" w14:textId="77777777" w:rsidR="004E6931" w:rsidRPr="004E6931" w:rsidRDefault="004E6931" w:rsidP="00942BA8">
            <w:pPr>
              <w:rPr>
                <w:color w:val="000000"/>
                <w:sz w:val="20"/>
                <w:szCs w:val="20"/>
              </w:rPr>
            </w:pPr>
          </w:p>
        </w:tc>
        <w:tc>
          <w:tcPr>
            <w:tcW w:w="1423" w:type="dxa"/>
          </w:tcPr>
          <w:p w14:paraId="540E38C5"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соисполнитель, подпрограммы ДЦП</w:t>
            </w:r>
          </w:p>
        </w:tc>
        <w:tc>
          <w:tcPr>
            <w:tcW w:w="3550" w:type="dxa"/>
            <w:gridSpan w:val="6"/>
            <w:tcBorders>
              <w:top w:val="nil"/>
            </w:tcBorders>
          </w:tcPr>
          <w:p w14:paraId="40A4B502" w14:textId="77777777" w:rsidR="004E6931" w:rsidRPr="004E6931" w:rsidRDefault="004E6931" w:rsidP="00942BA8">
            <w:pPr>
              <w:jc w:val="center"/>
              <w:rPr>
                <w:color w:val="000000"/>
                <w:sz w:val="20"/>
                <w:szCs w:val="20"/>
              </w:rPr>
            </w:pPr>
            <w:r w:rsidRPr="004E6931">
              <w:rPr>
                <w:color w:val="000000"/>
                <w:sz w:val="20"/>
                <w:szCs w:val="20"/>
              </w:rPr>
              <w:t>Код бюджетной классификации</w:t>
            </w:r>
          </w:p>
        </w:tc>
        <w:tc>
          <w:tcPr>
            <w:tcW w:w="8540" w:type="dxa"/>
            <w:gridSpan w:val="9"/>
            <w:tcBorders>
              <w:top w:val="nil"/>
            </w:tcBorders>
          </w:tcPr>
          <w:p w14:paraId="09C0E698" w14:textId="77777777" w:rsidR="004E6931" w:rsidRPr="004E6931" w:rsidRDefault="004E6931" w:rsidP="00942BA8">
            <w:pPr>
              <w:rPr>
                <w:color w:val="000000"/>
                <w:sz w:val="20"/>
                <w:szCs w:val="20"/>
              </w:rPr>
            </w:pPr>
          </w:p>
        </w:tc>
      </w:tr>
      <w:tr w:rsidR="004E6931" w:rsidRPr="004E6931" w14:paraId="0AA15935" w14:textId="77777777" w:rsidTr="00942BA8">
        <w:trPr>
          <w:cantSplit/>
          <w:trHeight w:val="1134"/>
          <w:jc w:val="center"/>
        </w:trPr>
        <w:tc>
          <w:tcPr>
            <w:tcW w:w="383" w:type="dxa"/>
          </w:tcPr>
          <w:p w14:paraId="69DC0A24" w14:textId="77777777" w:rsidR="004E6931" w:rsidRPr="004E6931" w:rsidRDefault="004E6931" w:rsidP="00942BA8">
            <w:pPr>
              <w:jc w:val="center"/>
              <w:rPr>
                <w:color w:val="000000"/>
                <w:sz w:val="20"/>
                <w:szCs w:val="20"/>
              </w:rPr>
            </w:pPr>
            <w:r w:rsidRPr="004E6931">
              <w:rPr>
                <w:color w:val="000000"/>
                <w:sz w:val="20"/>
                <w:szCs w:val="20"/>
              </w:rPr>
              <w:t>№</w:t>
            </w:r>
          </w:p>
        </w:tc>
        <w:tc>
          <w:tcPr>
            <w:tcW w:w="560" w:type="dxa"/>
          </w:tcPr>
          <w:p w14:paraId="397DF6CC" w14:textId="77777777" w:rsidR="004E6931" w:rsidRPr="004E6931" w:rsidRDefault="004E6931" w:rsidP="00942BA8">
            <w:pPr>
              <w:jc w:val="center"/>
              <w:rPr>
                <w:color w:val="000000"/>
                <w:sz w:val="20"/>
                <w:szCs w:val="20"/>
              </w:rPr>
            </w:pPr>
            <w:r w:rsidRPr="004E6931">
              <w:rPr>
                <w:color w:val="000000"/>
                <w:sz w:val="20"/>
                <w:szCs w:val="20"/>
              </w:rPr>
              <w:t>Статус</w:t>
            </w:r>
          </w:p>
        </w:tc>
        <w:tc>
          <w:tcPr>
            <w:tcW w:w="1131" w:type="dxa"/>
          </w:tcPr>
          <w:p w14:paraId="3071C348" w14:textId="77777777" w:rsidR="004E6931" w:rsidRPr="004E6931" w:rsidRDefault="004E6931" w:rsidP="00942BA8">
            <w:pPr>
              <w:jc w:val="center"/>
              <w:rPr>
                <w:color w:val="000000"/>
                <w:sz w:val="20"/>
                <w:szCs w:val="20"/>
              </w:rPr>
            </w:pPr>
            <w:r w:rsidRPr="004E6931">
              <w:rPr>
                <w:color w:val="000000"/>
                <w:sz w:val="20"/>
                <w:szCs w:val="20"/>
              </w:rPr>
              <w:t xml:space="preserve">Наименование </w:t>
            </w:r>
            <w:proofErr w:type="spellStart"/>
            <w:r w:rsidRPr="004E6931">
              <w:rPr>
                <w:color w:val="000000"/>
                <w:sz w:val="20"/>
                <w:szCs w:val="20"/>
              </w:rPr>
              <w:t>муници</w:t>
            </w:r>
            <w:proofErr w:type="spellEnd"/>
          </w:p>
          <w:p w14:paraId="175D6C76" w14:textId="77777777" w:rsidR="004E6931" w:rsidRPr="004E6931" w:rsidRDefault="004E6931" w:rsidP="00942BA8">
            <w:pPr>
              <w:jc w:val="center"/>
              <w:rPr>
                <w:color w:val="000000"/>
                <w:sz w:val="20"/>
                <w:szCs w:val="20"/>
              </w:rPr>
            </w:pPr>
            <w:proofErr w:type="spellStart"/>
            <w:r w:rsidRPr="004E6931">
              <w:rPr>
                <w:color w:val="000000"/>
                <w:sz w:val="20"/>
                <w:szCs w:val="20"/>
              </w:rPr>
              <w:t>пальной</w:t>
            </w:r>
            <w:proofErr w:type="spellEnd"/>
            <w:r w:rsidRPr="004E6931">
              <w:rPr>
                <w:color w:val="000000"/>
                <w:sz w:val="20"/>
                <w:szCs w:val="20"/>
              </w:rPr>
              <w:t xml:space="preserve"> программ</w:t>
            </w:r>
          </w:p>
          <w:p w14:paraId="7616B365" w14:textId="77777777" w:rsidR="004E6931" w:rsidRPr="004E6931" w:rsidRDefault="004E6931" w:rsidP="00942BA8">
            <w:pPr>
              <w:jc w:val="center"/>
              <w:rPr>
                <w:color w:val="000000"/>
                <w:sz w:val="20"/>
                <w:szCs w:val="20"/>
              </w:rPr>
            </w:pPr>
            <w:r w:rsidRPr="004E6931">
              <w:rPr>
                <w:color w:val="000000"/>
                <w:sz w:val="20"/>
                <w:szCs w:val="20"/>
              </w:rPr>
              <w:t xml:space="preserve">мы </w:t>
            </w:r>
          </w:p>
        </w:tc>
        <w:tc>
          <w:tcPr>
            <w:tcW w:w="1423" w:type="dxa"/>
          </w:tcPr>
          <w:p w14:paraId="5FED234C" w14:textId="77777777" w:rsidR="004E6931" w:rsidRPr="004E6931" w:rsidRDefault="004E6931" w:rsidP="00942BA8">
            <w:pPr>
              <w:jc w:val="center"/>
              <w:rPr>
                <w:color w:val="000000"/>
                <w:sz w:val="20"/>
                <w:szCs w:val="20"/>
              </w:rPr>
            </w:pPr>
          </w:p>
        </w:tc>
        <w:tc>
          <w:tcPr>
            <w:tcW w:w="573" w:type="dxa"/>
            <w:textDirection w:val="btLr"/>
          </w:tcPr>
          <w:p w14:paraId="27701352" w14:textId="77777777" w:rsidR="004E6931" w:rsidRPr="004E6931" w:rsidRDefault="004E6931" w:rsidP="00942BA8">
            <w:pPr>
              <w:ind w:left="113" w:right="113"/>
              <w:jc w:val="center"/>
              <w:rPr>
                <w:color w:val="000000"/>
                <w:sz w:val="20"/>
                <w:szCs w:val="20"/>
              </w:rPr>
            </w:pPr>
            <w:r w:rsidRPr="004E6931">
              <w:rPr>
                <w:color w:val="000000"/>
                <w:sz w:val="20"/>
                <w:szCs w:val="20"/>
              </w:rPr>
              <w:t>ГРБС</w:t>
            </w:r>
          </w:p>
        </w:tc>
        <w:tc>
          <w:tcPr>
            <w:tcW w:w="415" w:type="dxa"/>
            <w:textDirection w:val="btLr"/>
          </w:tcPr>
          <w:p w14:paraId="11A1FC2C" w14:textId="77777777" w:rsidR="004E6931" w:rsidRPr="004E6931" w:rsidRDefault="004E6931" w:rsidP="00942BA8">
            <w:pPr>
              <w:ind w:left="113" w:right="113"/>
              <w:jc w:val="center"/>
              <w:rPr>
                <w:color w:val="000000"/>
                <w:sz w:val="20"/>
                <w:szCs w:val="20"/>
              </w:rPr>
            </w:pPr>
            <w:r w:rsidRPr="004E6931">
              <w:rPr>
                <w:color w:val="000000"/>
                <w:sz w:val="20"/>
                <w:szCs w:val="20"/>
              </w:rPr>
              <w:t>Р З</w:t>
            </w:r>
          </w:p>
        </w:tc>
        <w:tc>
          <w:tcPr>
            <w:tcW w:w="716" w:type="dxa"/>
            <w:gridSpan w:val="2"/>
            <w:textDirection w:val="btLr"/>
          </w:tcPr>
          <w:p w14:paraId="0E53CD20" w14:textId="77777777" w:rsidR="004E6931" w:rsidRPr="004E6931" w:rsidRDefault="004E6931" w:rsidP="00942BA8">
            <w:pPr>
              <w:ind w:left="113" w:right="113"/>
              <w:jc w:val="center"/>
              <w:rPr>
                <w:color w:val="000000"/>
                <w:sz w:val="20"/>
                <w:szCs w:val="20"/>
              </w:rPr>
            </w:pPr>
            <w:r w:rsidRPr="004E6931">
              <w:rPr>
                <w:color w:val="000000"/>
                <w:sz w:val="20"/>
                <w:szCs w:val="20"/>
              </w:rPr>
              <w:t>ПР</w:t>
            </w:r>
          </w:p>
        </w:tc>
        <w:tc>
          <w:tcPr>
            <w:tcW w:w="1276" w:type="dxa"/>
            <w:textDirection w:val="btLr"/>
          </w:tcPr>
          <w:p w14:paraId="3FF0ED63" w14:textId="77777777" w:rsidR="004E6931" w:rsidRPr="004E6931" w:rsidRDefault="004E6931" w:rsidP="00942BA8">
            <w:pPr>
              <w:ind w:left="113" w:right="113"/>
              <w:jc w:val="center"/>
              <w:rPr>
                <w:color w:val="000000"/>
                <w:sz w:val="20"/>
                <w:szCs w:val="20"/>
              </w:rPr>
            </w:pPr>
            <w:r w:rsidRPr="004E6931">
              <w:rPr>
                <w:color w:val="000000"/>
                <w:sz w:val="20"/>
                <w:szCs w:val="20"/>
              </w:rPr>
              <w:t>ЦС</w:t>
            </w:r>
          </w:p>
        </w:tc>
        <w:tc>
          <w:tcPr>
            <w:tcW w:w="570" w:type="dxa"/>
            <w:textDirection w:val="btLr"/>
          </w:tcPr>
          <w:p w14:paraId="18CFC19D" w14:textId="77777777" w:rsidR="004E6931" w:rsidRPr="004E6931" w:rsidRDefault="004E6931" w:rsidP="00942BA8">
            <w:pPr>
              <w:ind w:left="113" w:right="113"/>
              <w:jc w:val="center"/>
              <w:rPr>
                <w:color w:val="000000"/>
                <w:sz w:val="20"/>
                <w:szCs w:val="20"/>
              </w:rPr>
            </w:pPr>
            <w:r w:rsidRPr="004E6931">
              <w:rPr>
                <w:color w:val="000000"/>
                <w:sz w:val="20"/>
                <w:szCs w:val="20"/>
              </w:rPr>
              <w:t>ВР</w:t>
            </w:r>
          </w:p>
        </w:tc>
        <w:tc>
          <w:tcPr>
            <w:tcW w:w="929" w:type="dxa"/>
          </w:tcPr>
          <w:p w14:paraId="754364EC" w14:textId="77777777" w:rsidR="004E6931" w:rsidRPr="004E6931" w:rsidRDefault="004E6931" w:rsidP="00942BA8">
            <w:pPr>
              <w:jc w:val="center"/>
              <w:rPr>
                <w:color w:val="000000"/>
                <w:sz w:val="20"/>
                <w:szCs w:val="20"/>
              </w:rPr>
            </w:pPr>
            <w:r w:rsidRPr="004E6931">
              <w:rPr>
                <w:color w:val="000000"/>
                <w:sz w:val="20"/>
                <w:szCs w:val="20"/>
              </w:rPr>
              <w:t>2017</w:t>
            </w:r>
          </w:p>
        </w:tc>
        <w:tc>
          <w:tcPr>
            <w:tcW w:w="920" w:type="dxa"/>
          </w:tcPr>
          <w:p w14:paraId="3583971D" w14:textId="77777777" w:rsidR="004E6931" w:rsidRPr="004E6931" w:rsidRDefault="004E6931" w:rsidP="00942BA8">
            <w:pPr>
              <w:jc w:val="center"/>
              <w:rPr>
                <w:color w:val="000000"/>
                <w:sz w:val="20"/>
                <w:szCs w:val="20"/>
              </w:rPr>
            </w:pPr>
            <w:r w:rsidRPr="004E6931">
              <w:rPr>
                <w:color w:val="000000"/>
                <w:sz w:val="20"/>
                <w:szCs w:val="20"/>
              </w:rPr>
              <w:t>2018</w:t>
            </w:r>
          </w:p>
        </w:tc>
        <w:tc>
          <w:tcPr>
            <w:tcW w:w="827" w:type="dxa"/>
          </w:tcPr>
          <w:p w14:paraId="1449043C" w14:textId="77777777" w:rsidR="004E6931" w:rsidRPr="004E6931" w:rsidRDefault="004E6931" w:rsidP="00942BA8">
            <w:pPr>
              <w:jc w:val="center"/>
              <w:rPr>
                <w:color w:val="000000"/>
                <w:sz w:val="20"/>
                <w:szCs w:val="20"/>
              </w:rPr>
            </w:pPr>
            <w:r w:rsidRPr="004E6931">
              <w:rPr>
                <w:color w:val="000000"/>
                <w:sz w:val="20"/>
                <w:szCs w:val="20"/>
              </w:rPr>
              <w:t>2019</w:t>
            </w:r>
          </w:p>
        </w:tc>
        <w:tc>
          <w:tcPr>
            <w:tcW w:w="851" w:type="dxa"/>
          </w:tcPr>
          <w:p w14:paraId="50343D53" w14:textId="77777777" w:rsidR="004E6931" w:rsidRPr="004E6931" w:rsidRDefault="004E6931" w:rsidP="00942BA8">
            <w:pPr>
              <w:jc w:val="center"/>
              <w:rPr>
                <w:color w:val="000000"/>
                <w:sz w:val="20"/>
                <w:szCs w:val="20"/>
              </w:rPr>
            </w:pPr>
            <w:r w:rsidRPr="004E6931">
              <w:rPr>
                <w:color w:val="000000"/>
                <w:sz w:val="20"/>
                <w:szCs w:val="20"/>
              </w:rPr>
              <w:t>2020</w:t>
            </w:r>
          </w:p>
        </w:tc>
        <w:tc>
          <w:tcPr>
            <w:tcW w:w="850" w:type="dxa"/>
          </w:tcPr>
          <w:p w14:paraId="7F217696" w14:textId="77777777" w:rsidR="004E6931" w:rsidRPr="004E6931" w:rsidRDefault="004E6931" w:rsidP="00942BA8">
            <w:pPr>
              <w:jc w:val="center"/>
              <w:rPr>
                <w:color w:val="000000"/>
                <w:sz w:val="20"/>
                <w:szCs w:val="20"/>
              </w:rPr>
            </w:pPr>
            <w:r w:rsidRPr="004E6931">
              <w:rPr>
                <w:color w:val="000000"/>
                <w:sz w:val="20"/>
                <w:szCs w:val="20"/>
              </w:rPr>
              <w:t>2021</w:t>
            </w:r>
          </w:p>
        </w:tc>
        <w:tc>
          <w:tcPr>
            <w:tcW w:w="851" w:type="dxa"/>
          </w:tcPr>
          <w:p w14:paraId="41CF45BD" w14:textId="77777777" w:rsidR="004E6931" w:rsidRPr="004E6931" w:rsidRDefault="004E6931" w:rsidP="00942BA8">
            <w:pPr>
              <w:jc w:val="center"/>
              <w:rPr>
                <w:color w:val="000000"/>
                <w:sz w:val="20"/>
                <w:szCs w:val="20"/>
              </w:rPr>
            </w:pPr>
            <w:r w:rsidRPr="004E6931">
              <w:rPr>
                <w:color w:val="000000"/>
                <w:sz w:val="20"/>
                <w:szCs w:val="20"/>
              </w:rPr>
              <w:t>2022</w:t>
            </w:r>
          </w:p>
        </w:tc>
        <w:tc>
          <w:tcPr>
            <w:tcW w:w="992" w:type="dxa"/>
          </w:tcPr>
          <w:p w14:paraId="47B33734" w14:textId="77777777" w:rsidR="004E6931" w:rsidRPr="004E6931" w:rsidRDefault="004E6931" w:rsidP="00942BA8">
            <w:pPr>
              <w:jc w:val="center"/>
              <w:rPr>
                <w:color w:val="000000"/>
                <w:sz w:val="20"/>
                <w:szCs w:val="20"/>
              </w:rPr>
            </w:pPr>
            <w:r w:rsidRPr="004E6931">
              <w:rPr>
                <w:color w:val="000000"/>
                <w:sz w:val="20"/>
                <w:szCs w:val="20"/>
              </w:rPr>
              <w:t>2023</w:t>
            </w:r>
          </w:p>
        </w:tc>
        <w:tc>
          <w:tcPr>
            <w:tcW w:w="992" w:type="dxa"/>
          </w:tcPr>
          <w:p w14:paraId="4159B409" w14:textId="77777777" w:rsidR="004E6931" w:rsidRPr="004E6931" w:rsidRDefault="004E6931" w:rsidP="00942BA8">
            <w:pPr>
              <w:jc w:val="center"/>
              <w:rPr>
                <w:color w:val="000000"/>
                <w:sz w:val="20"/>
                <w:szCs w:val="20"/>
              </w:rPr>
            </w:pPr>
            <w:r w:rsidRPr="004E6931">
              <w:rPr>
                <w:color w:val="000000"/>
                <w:sz w:val="20"/>
                <w:szCs w:val="20"/>
              </w:rPr>
              <w:t>2024</w:t>
            </w:r>
          </w:p>
        </w:tc>
        <w:tc>
          <w:tcPr>
            <w:tcW w:w="1328" w:type="dxa"/>
          </w:tcPr>
          <w:p w14:paraId="295C978F" w14:textId="77777777" w:rsidR="004E6931" w:rsidRPr="004E6931" w:rsidRDefault="004E6931" w:rsidP="00942BA8">
            <w:pPr>
              <w:jc w:val="center"/>
              <w:rPr>
                <w:color w:val="000000"/>
                <w:sz w:val="20"/>
                <w:szCs w:val="20"/>
              </w:rPr>
            </w:pPr>
            <w:r w:rsidRPr="004E6931">
              <w:rPr>
                <w:color w:val="000000"/>
                <w:sz w:val="20"/>
                <w:szCs w:val="20"/>
              </w:rPr>
              <w:t>Год завершения действия программы</w:t>
            </w:r>
          </w:p>
          <w:p w14:paraId="602F1E11" w14:textId="77777777" w:rsidR="004E6931" w:rsidRPr="004E6931" w:rsidRDefault="004E6931" w:rsidP="00942BA8">
            <w:pPr>
              <w:jc w:val="center"/>
              <w:rPr>
                <w:color w:val="000000"/>
                <w:sz w:val="20"/>
                <w:szCs w:val="20"/>
              </w:rPr>
            </w:pPr>
            <w:r w:rsidRPr="004E6931">
              <w:rPr>
                <w:color w:val="000000"/>
                <w:sz w:val="20"/>
                <w:szCs w:val="20"/>
              </w:rPr>
              <w:t>ВСЕГО</w:t>
            </w:r>
          </w:p>
        </w:tc>
      </w:tr>
      <w:tr w:rsidR="004E6931" w:rsidRPr="004E6931" w14:paraId="6F691DDC" w14:textId="77777777" w:rsidTr="00942BA8">
        <w:trPr>
          <w:trHeight w:val="1660"/>
          <w:jc w:val="center"/>
        </w:trPr>
        <w:tc>
          <w:tcPr>
            <w:tcW w:w="383" w:type="dxa"/>
          </w:tcPr>
          <w:p w14:paraId="6AE7F05C" w14:textId="77777777" w:rsidR="004E6931" w:rsidRPr="004E6931" w:rsidRDefault="004E6931" w:rsidP="00942BA8">
            <w:pPr>
              <w:jc w:val="center"/>
              <w:rPr>
                <w:color w:val="000000"/>
                <w:sz w:val="20"/>
                <w:szCs w:val="20"/>
              </w:rPr>
            </w:pPr>
          </w:p>
        </w:tc>
        <w:tc>
          <w:tcPr>
            <w:tcW w:w="560" w:type="dxa"/>
          </w:tcPr>
          <w:p w14:paraId="5EFCFCC5" w14:textId="77777777" w:rsidR="004E6931" w:rsidRPr="004E6931" w:rsidRDefault="004E6931" w:rsidP="00942BA8">
            <w:pPr>
              <w:jc w:val="center"/>
              <w:rPr>
                <w:color w:val="000000"/>
                <w:sz w:val="20"/>
                <w:szCs w:val="20"/>
              </w:rPr>
            </w:pPr>
            <w:proofErr w:type="spellStart"/>
            <w:r w:rsidRPr="004E6931">
              <w:rPr>
                <w:color w:val="000000"/>
                <w:sz w:val="20"/>
                <w:szCs w:val="20"/>
              </w:rPr>
              <w:t>Муниципаль</w:t>
            </w:r>
            <w:proofErr w:type="spellEnd"/>
          </w:p>
          <w:p w14:paraId="2A79FB71" w14:textId="77777777" w:rsidR="004E6931" w:rsidRPr="004E6931" w:rsidRDefault="004E6931" w:rsidP="00942BA8">
            <w:pPr>
              <w:jc w:val="center"/>
              <w:rPr>
                <w:color w:val="000000"/>
                <w:sz w:val="20"/>
                <w:szCs w:val="20"/>
              </w:rPr>
            </w:pPr>
            <w:r w:rsidRPr="004E6931">
              <w:rPr>
                <w:color w:val="000000"/>
                <w:sz w:val="20"/>
                <w:szCs w:val="20"/>
              </w:rPr>
              <w:t xml:space="preserve">ная </w:t>
            </w:r>
          </w:p>
          <w:p w14:paraId="24AFEAC8" w14:textId="77777777" w:rsidR="004E6931" w:rsidRPr="004E6931" w:rsidRDefault="004E6931" w:rsidP="00942BA8">
            <w:pPr>
              <w:jc w:val="center"/>
              <w:rPr>
                <w:color w:val="000000"/>
                <w:sz w:val="20"/>
                <w:szCs w:val="20"/>
              </w:rPr>
            </w:pPr>
          </w:p>
          <w:p w14:paraId="0BCEAE23" w14:textId="77777777" w:rsidR="004E6931" w:rsidRPr="004E6931" w:rsidRDefault="004E6931" w:rsidP="00942BA8">
            <w:pPr>
              <w:jc w:val="center"/>
              <w:rPr>
                <w:color w:val="000000"/>
                <w:sz w:val="20"/>
                <w:szCs w:val="20"/>
              </w:rPr>
            </w:pPr>
          </w:p>
          <w:p w14:paraId="12FB2007" w14:textId="77777777" w:rsidR="004E6931" w:rsidRPr="004E6931" w:rsidRDefault="004E6931" w:rsidP="00942BA8">
            <w:pPr>
              <w:jc w:val="center"/>
              <w:rPr>
                <w:color w:val="000000"/>
                <w:sz w:val="20"/>
                <w:szCs w:val="20"/>
              </w:rPr>
            </w:pPr>
            <w:r w:rsidRPr="004E6931">
              <w:rPr>
                <w:color w:val="000000"/>
                <w:sz w:val="20"/>
                <w:szCs w:val="20"/>
              </w:rPr>
              <w:t>программа</w:t>
            </w:r>
          </w:p>
        </w:tc>
        <w:tc>
          <w:tcPr>
            <w:tcW w:w="1131" w:type="dxa"/>
          </w:tcPr>
          <w:p w14:paraId="47085F92" w14:textId="77777777" w:rsidR="004E6931" w:rsidRPr="004E6931" w:rsidRDefault="004E6931" w:rsidP="00942BA8">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27473244" w14:textId="77777777" w:rsidR="004E6931" w:rsidRPr="004E6931" w:rsidRDefault="004E6931" w:rsidP="00942BA8">
            <w:pPr>
              <w:jc w:val="right"/>
              <w:rPr>
                <w:color w:val="000000"/>
                <w:sz w:val="20"/>
                <w:szCs w:val="20"/>
              </w:rPr>
            </w:pPr>
            <w:r w:rsidRPr="004E6931">
              <w:rPr>
                <w:color w:val="000000"/>
                <w:sz w:val="20"/>
                <w:szCs w:val="20"/>
              </w:rPr>
              <w:t>социальной помощи семье и детям» на 2017-2027 годы</w:t>
            </w:r>
          </w:p>
          <w:p w14:paraId="71602674" w14:textId="77777777" w:rsidR="004E6931" w:rsidRPr="004E6931" w:rsidRDefault="004E6931" w:rsidP="00942BA8">
            <w:pPr>
              <w:jc w:val="center"/>
              <w:rPr>
                <w:color w:val="000000"/>
                <w:sz w:val="20"/>
                <w:szCs w:val="20"/>
              </w:rPr>
            </w:pPr>
          </w:p>
        </w:tc>
        <w:tc>
          <w:tcPr>
            <w:tcW w:w="1423" w:type="dxa"/>
          </w:tcPr>
          <w:p w14:paraId="10B0227C" w14:textId="77777777" w:rsidR="004E6931" w:rsidRPr="004E6931" w:rsidRDefault="004E6931" w:rsidP="00942BA8">
            <w:pPr>
              <w:jc w:val="center"/>
              <w:rPr>
                <w:color w:val="000000"/>
                <w:sz w:val="20"/>
                <w:szCs w:val="20"/>
              </w:rPr>
            </w:pPr>
            <w:r w:rsidRPr="004E6931">
              <w:rPr>
                <w:color w:val="000000"/>
                <w:sz w:val="20"/>
                <w:szCs w:val="20"/>
              </w:rPr>
              <w:t>МБУ «БКЦСОН»</w:t>
            </w:r>
          </w:p>
        </w:tc>
        <w:tc>
          <w:tcPr>
            <w:tcW w:w="573" w:type="dxa"/>
          </w:tcPr>
          <w:p w14:paraId="5027A9B7" w14:textId="77777777" w:rsidR="004E6931" w:rsidRPr="004E6931" w:rsidRDefault="004E6931" w:rsidP="00942BA8">
            <w:pPr>
              <w:jc w:val="center"/>
              <w:rPr>
                <w:color w:val="000000"/>
                <w:sz w:val="20"/>
                <w:szCs w:val="20"/>
              </w:rPr>
            </w:pPr>
          </w:p>
        </w:tc>
        <w:tc>
          <w:tcPr>
            <w:tcW w:w="415" w:type="dxa"/>
          </w:tcPr>
          <w:p w14:paraId="1CA6B3F0" w14:textId="77777777" w:rsidR="004E6931" w:rsidRPr="004E6931" w:rsidRDefault="004E6931" w:rsidP="00942BA8">
            <w:pPr>
              <w:jc w:val="center"/>
              <w:rPr>
                <w:color w:val="000000"/>
                <w:sz w:val="20"/>
                <w:szCs w:val="20"/>
              </w:rPr>
            </w:pPr>
          </w:p>
        </w:tc>
        <w:tc>
          <w:tcPr>
            <w:tcW w:w="716" w:type="dxa"/>
            <w:gridSpan w:val="2"/>
          </w:tcPr>
          <w:p w14:paraId="4251CB97" w14:textId="77777777" w:rsidR="004E6931" w:rsidRPr="004E6931" w:rsidRDefault="004E6931" w:rsidP="00942BA8">
            <w:pPr>
              <w:jc w:val="center"/>
              <w:rPr>
                <w:color w:val="000000"/>
                <w:sz w:val="20"/>
                <w:szCs w:val="20"/>
              </w:rPr>
            </w:pPr>
          </w:p>
        </w:tc>
        <w:tc>
          <w:tcPr>
            <w:tcW w:w="1276" w:type="dxa"/>
          </w:tcPr>
          <w:p w14:paraId="56FC2BAF" w14:textId="77777777" w:rsidR="004E6931" w:rsidRPr="004E6931" w:rsidRDefault="004E6931" w:rsidP="00942BA8">
            <w:pPr>
              <w:jc w:val="center"/>
              <w:rPr>
                <w:color w:val="000000"/>
                <w:sz w:val="20"/>
                <w:szCs w:val="20"/>
              </w:rPr>
            </w:pPr>
          </w:p>
        </w:tc>
        <w:tc>
          <w:tcPr>
            <w:tcW w:w="570" w:type="dxa"/>
          </w:tcPr>
          <w:p w14:paraId="2324AB86" w14:textId="77777777" w:rsidR="004E6931" w:rsidRPr="004E6931" w:rsidRDefault="004E6931" w:rsidP="00942BA8">
            <w:pPr>
              <w:jc w:val="center"/>
              <w:rPr>
                <w:color w:val="000000"/>
                <w:sz w:val="20"/>
                <w:szCs w:val="20"/>
              </w:rPr>
            </w:pPr>
          </w:p>
        </w:tc>
        <w:tc>
          <w:tcPr>
            <w:tcW w:w="929" w:type="dxa"/>
          </w:tcPr>
          <w:p w14:paraId="50D4EA14" w14:textId="77777777" w:rsidR="004E6931" w:rsidRPr="004E6931" w:rsidRDefault="004E6931" w:rsidP="00942BA8">
            <w:pPr>
              <w:rPr>
                <w:b/>
                <w:color w:val="000000"/>
                <w:sz w:val="20"/>
                <w:szCs w:val="20"/>
              </w:rPr>
            </w:pPr>
            <w:r w:rsidRPr="004E6931">
              <w:rPr>
                <w:b/>
                <w:color w:val="000000"/>
                <w:sz w:val="20"/>
                <w:szCs w:val="20"/>
              </w:rPr>
              <w:t>18 549,9</w:t>
            </w:r>
          </w:p>
        </w:tc>
        <w:tc>
          <w:tcPr>
            <w:tcW w:w="920" w:type="dxa"/>
          </w:tcPr>
          <w:p w14:paraId="1324D62A" w14:textId="77777777" w:rsidR="004E6931" w:rsidRPr="004E6931" w:rsidRDefault="004E6931" w:rsidP="00942BA8">
            <w:pPr>
              <w:rPr>
                <w:b/>
                <w:color w:val="000000"/>
                <w:sz w:val="20"/>
                <w:szCs w:val="20"/>
              </w:rPr>
            </w:pPr>
            <w:r w:rsidRPr="004E6931">
              <w:rPr>
                <w:b/>
                <w:color w:val="000000"/>
                <w:sz w:val="20"/>
                <w:szCs w:val="20"/>
              </w:rPr>
              <w:t>24331,2</w:t>
            </w:r>
          </w:p>
        </w:tc>
        <w:tc>
          <w:tcPr>
            <w:tcW w:w="827" w:type="dxa"/>
          </w:tcPr>
          <w:p w14:paraId="0738B505" w14:textId="77777777" w:rsidR="004E6931" w:rsidRPr="004E6931" w:rsidRDefault="004E6931" w:rsidP="00942BA8">
            <w:pPr>
              <w:rPr>
                <w:b/>
                <w:color w:val="000000"/>
                <w:sz w:val="20"/>
                <w:szCs w:val="20"/>
              </w:rPr>
            </w:pPr>
            <w:r w:rsidRPr="004E6931">
              <w:rPr>
                <w:b/>
                <w:color w:val="000000"/>
                <w:sz w:val="20"/>
                <w:szCs w:val="20"/>
              </w:rPr>
              <w:t>25878,4</w:t>
            </w:r>
          </w:p>
        </w:tc>
        <w:tc>
          <w:tcPr>
            <w:tcW w:w="851" w:type="dxa"/>
          </w:tcPr>
          <w:p w14:paraId="2585374B" w14:textId="77777777" w:rsidR="004E6931" w:rsidRPr="004E6931" w:rsidRDefault="004E6931" w:rsidP="00942BA8">
            <w:pPr>
              <w:rPr>
                <w:sz w:val="20"/>
                <w:szCs w:val="20"/>
              </w:rPr>
            </w:pPr>
            <w:r w:rsidRPr="004E6931">
              <w:rPr>
                <w:b/>
                <w:color w:val="000000"/>
                <w:sz w:val="20"/>
                <w:szCs w:val="20"/>
              </w:rPr>
              <w:t>27773,3</w:t>
            </w:r>
          </w:p>
        </w:tc>
        <w:tc>
          <w:tcPr>
            <w:tcW w:w="850" w:type="dxa"/>
          </w:tcPr>
          <w:p w14:paraId="02A6EDC0" w14:textId="77777777" w:rsidR="004E6931" w:rsidRPr="004E6931" w:rsidRDefault="004E6931" w:rsidP="00942BA8">
            <w:pPr>
              <w:rPr>
                <w:b/>
                <w:sz w:val="20"/>
                <w:szCs w:val="20"/>
              </w:rPr>
            </w:pPr>
            <w:r w:rsidRPr="004E6931">
              <w:rPr>
                <w:b/>
                <w:sz w:val="20"/>
                <w:szCs w:val="20"/>
              </w:rPr>
              <w:t>28815,4</w:t>
            </w:r>
          </w:p>
        </w:tc>
        <w:tc>
          <w:tcPr>
            <w:tcW w:w="851" w:type="dxa"/>
          </w:tcPr>
          <w:p w14:paraId="58FB8663" w14:textId="77777777" w:rsidR="004E6931" w:rsidRPr="004E6931" w:rsidRDefault="004E6931" w:rsidP="00942BA8">
            <w:pPr>
              <w:rPr>
                <w:b/>
                <w:color w:val="000000"/>
                <w:sz w:val="20"/>
                <w:szCs w:val="20"/>
              </w:rPr>
            </w:pPr>
            <w:r w:rsidRPr="004E6931">
              <w:rPr>
                <w:b/>
                <w:color w:val="000000"/>
                <w:sz w:val="20"/>
                <w:szCs w:val="20"/>
              </w:rPr>
              <w:t>46999,8</w:t>
            </w:r>
          </w:p>
        </w:tc>
        <w:tc>
          <w:tcPr>
            <w:tcW w:w="992" w:type="dxa"/>
          </w:tcPr>
          <w:p w14:paraId="445F612E" w14:textId="77777777" w:rsidR="004E6931" w:rsidRPr="004E6931" w:rsidRDefault="004E6931" w:rsidP="00942BA8">
            <w:pPr>
              <w:jc w:val="center"/>
              <w:rPr>
                <w:b/>
                <w:color w:val="000000"/>
                <w:sz w:val="20"/>
                <w:szCs w:val="20"/>
              </w:rPr>
            </w:pPr>
            <w:r w:rsidRPr="004E6931">
              <w:rPr>
                <w:b/>
                <w:color w:val="000000"/>
                <w:sz w:val="20"/>
                <w:szCs w:val="20"/>
              </w:rPr>
              <w:t>54514,2</w:t>
            </w:r>
          </w:p>
        </w:tc>
        <w:tc>
          <w:tcPr>
            <w:tcW w:w="992" w:type="dxa"/>
          </w:tcPr>
          <w:p w14:paraId="1A1FEAB2" w14:textId="77777777" w:rsidR="004E6931" w:rsidRPr="004E6931" w:rsidRDefault="004E6931" w:rsidP="00942BA8">
            <w:pPr>
              <w:jc w:val="center"/>
              <w:rPr>
                <w:b/>
                <w:color w:val="000000"/>
                <w:sz w:val="20"/>
                <w:szCs w:val="20"/>
              </w:rPr>
            </w:pPr>
            <w:r w:rsidRPr="004E6931">
              <w:rPr>
                <w:b/>
                <w:color w:val="000000"/>
                <w:sz w:val="20"/>
                <w:szCs w:val="20"/>
              </w:rPr>
              <w:t>61423,2</w:t>
            </w:r>
          </w:p>
        </w:tc>
        <w:tc>
          <w:tcPr>
            <w:tcW w:w="1328" w:type="dxa"/>
          </w:tcPr>
          <w:p w14:paraId="557B5EFE" w14:textId="77777777" w:rsidR="004E6931" w:rsidRPr="004E6931" w:rsidRDefault="004E6931" w:rsidP="00942BA8">
            <w:pPr>
              <w:jc w:val="center"/>
              <w:rPr>
                <w:b/>
                <w:color w:val="000000"/>
                <w:sz w:val="20"/>
                <w:szCs w:val="20"/>
              </w:rPr>
            </w:pPr>
            <w:r w:rsidRPr="004E6931">
              <w:rPr>
                <w:b/>
                <w:color w:val="000000"/>
                <w:sz w:val="20"/>
                <w:szCs w:val="20"/>
              </w:rPr>
              <w:t>2027г.</w:t>
            </w:r>
          </w:p>
          <w:p w14:paraId="78F8162E" w14:textId="77777777" w:rsidR="004E6931" w:rsidRPr="004E6931" w:rsidRDefault="004E6931" w:rsidP="00942BA8">
            <w:pPr>
              <w:jc w:val="center"/>
              <w:rPr>
                <w:b/>
                <w:color w:val="000000"/>
                <w:sz w:val="20"/>
                <w:szCs w:val="20"/>
              </w:rPr>
            </w:pPr>
          </w:p>
          <w:p w14:paraId="6077CFBB" w14:textId="77777777" w:rsidR="004E6931" w:rsidRPr="004E6931" w:rsidRDefault="004E6931" w:rsidP="00942BA8">
            <w:pPr>
              <w:jc w:val="center"/>
              <w:rPr>
                <w:b/>
                <w:color w:val="000000"/>
                <w:sz w:val="20"/>
                <w:szCs w:val="20"/>
              </w:rPr>
            </w:pPr>
          </w:p>
        </w:tc>
      </w:tr>
      <w:tr w:rsidR="004E6931" w:rsidRPr="004E6931" w14:paraId="513B5782" w14:textId="77777777" w:rsidTr="00942BA8">
        <w:trPr>
          <w:trHeight w:val="1660"/>
          <w:jc w:val="center"/>
        </w:trPr>
        <w:tc>
          <w:tcPr>
            <w:tcW w:w="383" w:type="dxa"/>
          </w:tcPr>
          <w:p w14:paraId="2EAB7476" w14:textId="77777777" w:rsidR="004E6931" w:rsidRPr="004E6931" w:rsidRDefault="004E6931" w:rsidP="00942BA8">
            <w:pPr>
              <w:jc w:val="center"/>
              <w:rPr>
                <w:color w:val="000000"/>
                <w:sz w:val="20"/>
                <w:szCs w:val="20"/>
              </w:rPr>
            </w:pPr>
            <w:r w:rsidRPr="004E6931">
              <w:rPr>
                <w:color w:val="000000"/>
                <w:sz w:val="20"/>
                <w:szCs w:val="20"/>
              </w:rPr>
              <w:lastRenderedPageBreak/>
              <w:t>1</w:t>
            </w:r>
          </w:p>
        </w:tc>
        <w:tc>
          <w:tcPr>
            <w:tcW w:w="560" w:type="dxa"/>
          </w:tcPr>
          <w:p w14:paraId="029FB04F" w14:textId="77777777" w:rsidR="004E6931" w:rsidRPr="004E6931" w:rsidRDefault="004E6931" w:rsidP="00942BA8">
            <w:pPr>
              <w:jc w:val="center"/>
              <w:rPr>
                <w:color w:val="000000"/>
                <w:sz w:val="20"/>
                <w:szCs w:val="20"/>
              </w:rPr>
            </w:pPr>
            <w:r w:rsidRPr="004E6931">
              <w:rPr>
                <w:color w:val="000000"/>
                <w:sz w:val="20"/>
                <w:szCs w:val="20"/>
              </w:rPr>
              <w:t>Подпрограмм</w:t>
            </w:r>
          </w:p>
          <w:p w14:paraId="433B6738" w14:textId="77777777" w:rsidR="004E6931" w:rsidRPr="004E6931" w:rsidRDefault="004E6931" w:rsidP="00942BA8">
            <w:pPr>
              <w:jc w:val="center"/>
              <w:rPr>
                <w:color w:val="000000"/>
                <w:sz w:val="20"/>
                <w:szCs w:val="20"/>
              </w:rPr>
            </w:pPr>
            <w:proofErr w:type="spellStart"/>
            <w:r w:rsidRPr="004E6931">
              <w:rPr>
                <w:color w:val="000000"/>
                <w:sz w:val="20"/>
                <w:szCs w:val="20"/>
              </w:rPr>
              <w:t>ма</w:t>
            </w:r>
            <w:proofErr w:type="spellEnd"/>
            <w:r w:rsidRPr="004E6931">
              <w:rPr>
                <w:color w:val="000000"/>
                <w:sz w:val="20"/>
                <w:szCs w:val="20"/>
              </w:rPr>
              <w:t xml:space="preserve"> 1</w:t>
            </w:r>
          </w:p>
        </w:tc>
        <w:tc>
          <w:tcPr>
            <w:tcW w:w="1131" w:type="dxa"/>
          </w:tcPr>
          <w:p w14:paraId="58F3A2BD" w14:textId="77777777" w:rsidR="004E6931" w:rsidRPr="004E6931" w:rsidRDefault="004E6931" w:rsidP="00942BA8">
            <w:pPr>
              <w:jc w:val="center"/>
              <w:rPr>
                <w:color w:val="000000"/>
                <w:sz w:val="20"/>
                <w:szCs w:val="20"/>
              </w:rPr>
            </w:pPr>
            <w:r w:rsidRPr="004E6931">
              <w:rPr>
                <w:color w:val="000000"/>
                <w:sz w:val="20"/>
                <w:szCs w:val="20"/>
              </w:rPr>
              <w:t xml:space="preserve">Предоставление мер </w:t>
            </w:r>
            <w:proofErr w:type="spellStart"/>
            <w:r w:rsidRPr="004E6931">
              <w:rPr>
                <w:color w:val="000000"/>
                <w:sz w:val="20"/>
                <w:szCs w:val="20"/>
              </w:rPr>
              <w:t>социаль</w:t>
            </w:r>
            <w:proofErr w:type="spellEnd"/>
          </w:p>
          <w:p w14:paraId="15B723E0" w14:textId="77777777" w:rsidR="004E6931" w:rsidRPr="004E6931" w:rsidRDefault="004E6931" w:rsidP="00942BA8">
            <w:pPr>
              <w:jc w:val="center"/>
              <w:rPr>
                <w:color w:val="000000"/>
                <w:sz w:val="20"/>
                <w:szCs w:val="20"/>
              </w:rPr>
            </w:pPr>
            <w:r w:rsidRPr="004E6931">
              <w:rPr>
                <w:color w:val="000000"/>
                <w:sz w:val="20"/>
                <w:szCs w:val="20"/>
              </w:rPr>
              <w:t xml:space="preserve">ной </w:t>
            </w:r>
            <w:proofErr w:type="spellStart"/>
            <w:r w:rsidRPr="004E6931">
              <w:rPr>
                <w:color w:val="000000"/>
                <w:sz w:val="20"/>
                <w:szCs w:val="20"/>
              </w:rPr>
              <w:t>поддерж</w:t>
            </w:r>
            <w:proofErr w:type="spellEnd"/>
          </w:p>
          <w:p w14:paraId="2DE7FB7A" w14:textId="77777777" w:rsidR="004E6931" w:rsidRPr="004E6931" w:rsidRDefault="004E6931" w:rsidP="00942BA8">
            <w:pPr>
              <w:jc w:val="center"/>
              <w:rPr>
                <w:color w:val="000000"/>
                <w:sz w:val="20"/>
                <w:szCs w:val="20"/>
              </w:rPr>
            </w:pPr>
            <w:proofErr w:type="spellStart"/>
            <w:r w:rsidRPr="004E6931">
              <w:rPr>
                <w:color w:val="000000"/>
                <w:sz w:val="20"/>
                <w:szCs w:val="20"/>
              </w:rPr>
              <w:t>ке</w:t>
            </w:r>
            <w:proofErr w:type="spellEnd"/>
            <w:r w:rsidRPr="004E6931">
              <w:rPr>
                <w:color w:val="000000"/>
                <w:sz w:val="20"/>
                <w:szCs w:val="20"/>
              </w:rPr>
              <w:t xml:space="preserve"> </w:t>
            </w:r>
            <w:proofErr w:type="spellStart"/>
            <w:r w:rsidRPr="004E6931">
              <w:rPr>
                <w:color w:val="000000"/>
                <w:sz w:val="20"/>
                <w:szCs w:val="20"/>
              </w:rPr>
              <w:t>гражда</w:t>
            </w:r>
            <w:proofErr w:type="spellEnd"/>
          </w:p>
          <w:p w14:paraId="37A74C84" w14:textId="77777777" w:rsidR="004E6931" w:rsidRPr="004E6931" w:rsidRDefault="004E6931" w:rsidP="00942BA8">
            <w:pPr>
              <w:jc w:val="center"/>
              <w:rPr>
                <w:color w:val="000000"/>
                <w:sz w:val="20"/>
                <w:szCs w:val="20"/>
              </w:rPr>
            </w:pPr>
            <w:r w:rsidRPr="004E6931">
              <w:rPr>
                <w:color w:val="000000"/>
                <w:sz w:val="20"/>
                <w:szCs w:val="20"/>
              </w:rPr>
              <w:t xml:space="preserve">нам Бессоновского района </w:t>
            </w:r>
            <w:proofErr w:type="spellStart"/>
            <w:r w:rsidRPr="004E6931">
              <w:rPr>
                <w:color w:val="000000"/>
                <w:sz w:val="20"/>
                <w:szCs w:val="20"/>
              </w:rPr>
              <w:t>Пензенс</w:t>
            </w:r>
            <w:proofErr w:type="spellEnd"/>
          </w:p>
          <w:p w14:paraId="282F2B96" w14:textId="77777777" w:rsidR="004E6931" w:rsidRPr="004E6931" w:rsidRDefault="004E6931" w:rsidP="00942BA8">
            <w:pPr>
              <w:jc w:val="center"/>
              <w:rPr>
                <w:color w:val="000000"/>
                <w:sz w:val="20"/>
                <w:szCs w:val="20"/>
              </w:rPr>
            </w:pPr>
            <w:r w:rsidRPr="004E6931">
              <w:rPr>
                <w:color w:val="000000"/>
                <w:sz w:val="20"/>
                <w:szCs w:val="20"/>
              </w:rPr>
              <w:t>кой области</w:t>
            </w:r>
          </w:p>
        </w:tc>
        <w:tc>
          <w:tcPr>
            <w:tcW w:w="1423" w:type="dxa"/>
          </w:tcPr>
          <w:p w14:paraId="34A7E5D8" w14:textId="77777777" w:rsidR="004E6931" w:rsidRPr="004E6931" w:rsidRDefault="004E6931" w:rsidP="00942BA8">
            <w:pPr>
              <w:jc w:val="center"/>
              <w:rPr>
                <w:color w:val="000000"/>
                <w:sz w:val="20"/>
                <w:szCs w:val="20"/>
              </w:rPr>
            </w:pPr>
            <w:r w:rsidRPr="004E6931">
              <w:rPr>
                <w:color w:val="000000"/>
                <w:sz w:val="20"/>
                <w:szCs w:val="20"/>
              </w:rPr>
              <w:t>МБУ «</w:t>
            </w:r>
            <w:proofErr w:type="spellStart"/>
            <w:r w:rsidRPr="004E6931">
              <w:rPr>
                <w:color w:val="000000"/>
                <w:sz w:val="20"/>
                <w:szCs w:val="20"/>
              </w:rPr>
              <w:t>БКЦСПСиД</w:t>
            </w:r>
            <w:proofErr w:type="spellEnd"/>
            <w:r w:rsidRPr="004E6931">
              <w:rPr>
                <w:color w:val="000000"/>
                <w:sz w:val="20"/>
                <w:szCs w:val="20"/>
              </w:rPr>
              <w:t>»</w:t>
            </w:r>
          </w:p>
        </w:tc>
        <w:tc>
          <w:tcPr>
            <w:tcW w:w="573" w:type="dxa"/>
          </w:tcPr>
          <w:p w14:paraId="28296CD5" w14:textId="77777777" w:rsidR="004E6931" w:rsidRPr="004E6931" w:rsidRDefault="004E6931" w:rsidP="00942BA8">
            <w:pPr>
              <w:jc w:val="center"/>
              <w:rPr>
                <w:color w:val="000000"/>
                <w:sz w:val="20"/>
                <w:szCs w:val="20"/>
              </w:rPr>
            </w:pPr>
          </w:p>
        </w:tc>
        <w:tc>
          <w:tcPr>
            <w:tcW w:w="415" w:type="dxa"/>
          </w:tcPr>
          <w:p w14:paraId="5840E74B" w14:textId="77777777" w:rsidR="004E6931" w:rsidRPr="004E6931" w:rsidRDefault="004E6931" w:rsidP="00942BA8">
            <w:pPr>
              <w:jc w:val="center"/>
              <w:rPr>
                <w:color w:val="000000"/>
                <w:sz w:val="20"/>
                <w:szCs w:val="20"/>
              </w:rPr>
            </w:pPr>
          </w:p>
        </w:tc>
        <w:tc>
          <w:tcPr>
            <w:tcW w:w="710" w:type="dxa"/>
          </w:tcPr>
          <w:p w14:paraId="4CF5FFC3" w14:textId="77777777" w:rsidR="004E6931" w:rsidRPr="004E6931" w:rsidRDefault="004E6931" w:rsidP="00942BA8">
            <w:pPr>
              <w:jc w:val="center"/>
              <w:rPr>
                <w:color w:val="000000"/>
                <w:sz w:val="20"/>
                <w:szCs w:val="20"/>
              </w:rPr>
            </w:pPr>
          </w:p>
        </w:tc>
        <w:tc>
          <w:tcPr>
            <w:tcW w:w="1282" w:type="dxa"/>
            <w:gridSpan w:val="2"/>
          </w:tcPr>
          <w:p w14:paraId="1461BBAD" w14:textId="77777777" w:rsidR="004E6931" w:rsidRPr="004E6931" w:rsidRDefault="004E6931" w:rsidP="00942BA8">
            <w:pPr>
              <w:jc w:val="center"/>
              <w:rPr>
                <w:color w:val="000000"/>
                <w:sz w:val="20"/>
                <w:szCs w:val="20"/>
              </w:rPr>
            </w:pPr>
          </w:p>
        </w:tc>
        <w:tc>
          <w:tcPr>
            <w:tcW w:w="570" w:type="dxa"/>
          </w:tcPr>
          <w:p w14:paraId="04699B8A" w14:textId="77777777" w:rsidR="004E6931" w:rsidRPr="004E6931" w:rsidRDefault="004E6931" w:rsidP="00942BA8">
            <w:pPr>
              <w:jc w:val="center"/>
              <w:rPr>
                <w:color w:val="000000"/>
                <w:sz w:val="20"/>
                <w:szCs w:val="20"/>
              </w:rPr>
            </w:pPr>
          </w:p>
        </w:tc>
        <w:tc>
          <w:tcPr>
            <w:tcW w:w="929" w:type="dxa"/>
          </w:tcPr>
          <w:p w14:paraId="6280BFBE" w14:textId="77777777" w:rsidR="004E6931" w:rsidRPr="004E6931" w:rsidRDefault="004E6931" w:rsidP="00942BA8">
            <w:pPr>
              <w:jc w:val="center"/>
              <w:rPr>
                <w:b/>
                <w:color w:val="000000"/>
                <w:sz w:val="20"/>
                <w:szCs w:val="20"/>
              </w:rPr>
            </w:pPr>
          </w:p>
        </w:tc>
        <w:tc>
          <w:tcPr>
            <w:tcW w:w="920" w:type="dxa"/>
          </w:tcPr>
          <w:p w14:paraId="0048C839" w14:textId="77777777" w:rsidR="004E6931" w:rsidRPr="004E6931" w:rsidRDefault="004E6931" w:rsidP="00942BA8">
            <w:pPr>
              <w:jc w:val="center"/>
              <w:rPr>
                <w:b/>
                <w:color w:val="000000"/>
                <w:sz w:val="20"/>
                <w:szCs w:val="20"/>
              </w:rPr>
            </w:pPr>
          </w:p>
        </w:tc>
        <w:tc>
          <w:tcPr>
            <w:tcW w:w="827" w:type="dxa"/>
          </w:tcPr>
          <w:p w14:paraId="0335F147" w14:textId="77777777" w:rsidR="004E6931" w:rsidRPr="004E6931" w:rsidRDefault="004E6931" w:rsidP="00942BA8">
            <w:pPr>
              <w:jc w:val="center"/>
              <w:rPr>
                <w:b/>
                <w:color w:val="000000"/>
                <w:sz w:val="20"/>
                <w:szCs w:val="20"/>
              </w:rPr>
            </w:pPr>
          </w:p>
        </w:tc>
        <w:tc>
          <w:tcPr>
            <w:tcW w:w="851" w:type="dxa"/>
          </w:tcPr>
          <w:p w14:paraId="4775D79B" w14:textId="77777777" w:rsidR="004E6931" w:rsidRPr="004E6931" w:rsidRDefault="004E6931" w:rsidP="00942BA8">
            <w:pPr>
              <w:jc w:val="center"/>
              <w:rPr>
                <w:b/>
                <w:color w:val="000000"/>
                <w:sz w:val="20"/>
                <w:szCs w:val="20"/>
              </w:rPr>
            </w:pPr>
          </w:p>
        </w:tc>
        <w:tc>
          <w:tcPr>
            <w:tcW w:w="850" w:type="dxa"/>
          </w:tcPr>
          <w:p w14:paraId="0EDD40F9" w14:textId="77777777" w:rsidR="004E6931" w:rsidRPr="004E6931" w:rsidRDefault="004E6931" w:rsidP="00942BA8">
            <w:pPr>
              <w:jc w:val="center"/>
              <w:rPr>
                <w:b/>
                <w:color w:val="000000"/>
                <w:sz w:val="20"/>
                <w:szCs w:val="20"/>
              </w:rPr>
            </w:pPr>
          </w:p>
        </w:tc>
        <w:tc>
          <w:tcPr>
            <w:tcW w:w="851" w:type="dxa"/>
          </w:tcPr>
          <w:p w14:paraId="591244AE" w14:textId="77777777" w:rsidR="004E6931" w:rsidRPr="004E6931" w:rsidRDefault="004E6931" w:rsidP="00942BA8">
            <w:pPr>
              <w:jc w:val="center"/>
              <w:rPr>
                <w:b/>
                <w:color w:val="000000"/>
                <w:sz w:val="20"/>
                <w:szCs w:val="20"/>
              </w:rPr>
            </w:pPr>
          </w:p>
        </w:tc>
        <w:tc>
          <w:tcPr>
            <w:tcW w:w="992" w:type="dxa"/>
          </w:tcPr>
          <w:p w14:paraId="2CE1B834" w14:textId="77777777" w:rsidR="004E6931" w:rsidRPr="004E6931" w:rsidRDefault="004E6931" w:rsidP="00942BA8">
            <w:pPr>
              <w:jc w:val="center"/>
              <w:rPr>
                <w:b/>
                <w:color w:val="000000"/>
                <w:sz w:val="20"/>
                <w:szCs w:val="20"/>
              </w:rPr>
            </w:pPr>
          </w:p>
        </w:tc>
        <w:tc>
          <w:tcPr>
            <w:tcW w:w="992" w:type="dxa"/>
          </w:tcPr>
          <w:p w14:paraId="6A64796E" w14:textId="77777777" w:rsidR="004E6931" w:rsidRPr="004E6931" w:rsidRDefault="004E6931" w:rsidP="00942BA8">
            <w:pPr>
              <w:jc w:val="center"/>
              <w:rPr>
                <w:b/>
                <w:color w:val="000000"/>
                <w:sz w:val="20"/>
                <w:szCs w:val="20"/>
              </w:rPr>
            </w:pPr>
          </w:p>
        </w:tc>
        <w:tc>
          <w:tcPr>
            <w:tcW w:w="1328" w:type="dxa"/>
          </w:tcPr>
          <w:p w14:paraId="2B93694C" w14:textId="77777777" w:rsidR="004E6931" w:rsidRPr="004E6931" w:rsidRDefault="004E6931" w:rsidP="00942BA8">
            <w:pPr>
              <w:jc w:val="center"/>
              <w:rPr>
                <w:b/>
                <w:color w:val="000000"/>
                <w:sz w:val="20"/>
                <w:szCs w:val="20"/>
              </w:rPr>
            </w:pPr>
          </w:p>
        </w:tc>
      </w:tr>
      <w:tr w:rsidR="004E6931" w:rsidRPr="004E6931" w14:paraId="3F0019E3" w14:textId="77777777" w:rsidTr="00942BA8">
        <w:trPr>
          <w:jc w:val="center"/>
        </w:trPr>
        <w:tc>
          <w:tcPr>
            <w:tcW w:w="383" w:type="dxa"/>
          </w:tcPr>
          <w:p w14:paraId="6C98FA54" w14:textId="77777777" w:rsidR="004E6931" w:rsidRPr="004E6931" w:rsidRDefault="004E6931" w:rsidP="00942BA8">
            <w:pPr>
              <w:jc w:val="center"/>
              <w:rPr>
                <w:color w:val="000000"/>
                <w:sz w:val="20"/>
                <w:szCs w:val="20"/>
              </w:rPr>
            </w:pPr>
          </w:p>
        </w:tc>
        <w:tc>
          <w:tcPr>
            <w:tcW w:w="560" w:type="dxa"/>
          </w:tcPr>
          <w:p w14:paraId="43C85C21" w14:textId="77777777" w:rsidR="004E6931" w:rsidRPr="004E6931" w:rsidRDefault="004E6931" w:rsidP="00942BA8">
            <w:pPr>
              <w:jc w:val="center"/>
              <w:rPr>
                <w:color w:val="000000"/>
                <w:sz w:val="20"/>
                <w:szCs w:val="20"/>
              </w:rPr>
            </w:pPr>
          </w:p>
        </w:tc>
        <w:tc>
          <w:tcPr>
            <w:tcW w:w="1131" w:type="dxa"/>
          </w:tcPr>
          <w:p w14:paraId="78834250" w14:textId="77777777" w:rsidR="004E6931" w:rsidRPr="004E6931" w:rsidRDefault="004E6931" w:rsidP="00942BA8">
            <w:pPr>
              <w:jc w:val="center"/>
              <w:rPr>
                <w:color w:val="000000"/>
                <w:sz w:val="20"/>
                <w:szCs w:val="20"/>
              </w:rPr>
            </w:pPr>
          </w:p>
        </w:tc>
        <w:tc>
          <w:tcPr>
            <w:tcW w:w="1423" w:type="dxa"/>
          </w:tcPr>
          <w:p w14:paraId="5E93FF95" w14:textId="77777777" w:rsidR="004E6931" w:rsidRPr="004E6931" w:rsidRDefault="004E6931" w:rsidP="00942BA8">
            <w:pPr>
              <w:jc w:val="center"/>
              <w:rPr>
                <w:b/>
                <w:color w:val="000000"/>
                <w:sz w:val="20"/>
                <w:szCs w:val="20"/>
              </w:rPr>
            </w:pPr>
          </w:p>
        </w:tc>
        <w:tc>
          <w:tcPr>
            <w:tcW w:w="573" w:type="dxa"/>
          </w:tcPr>
          <w:p w14:paraId="6EC0CF2B"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75D88EDE"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0FEDCA5F"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30794B65" w14:textId="77777777" w:rsidR="004E6931" w:rsidRPr="004E6931" w:rsidRDefault="004E6931" w:rsidP="00942BA8">
            <w:pPr>
              <w:jc w:val="center"/>
              <w:rPr>
                <w:color w:val="000000"/>
                <w:sz w:val="20"/>
                <w:szCs w:val="20"/>
              </w:rPr>
            </w:pPr>
            <w:r w:rsidRPr="004E6931">
              <w:rPr>
                <w:color w:val="000000"/>
                <w:sz w:val="20"/>
                <w:szCs w:val="20"/>
              </w:rPr>
              <w:t>1810128610</w:t>
            </w:r>
          </w:p>
        </w:tc>
        <w:tc>
          <w:tcPr>
            <w:tcW w:w="570" w:type="dxa"/>
          </w:tcPr>
          <w:p w14:paraId="384E33F7"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2B2C4F24" w14:textId="77777777" w:rsidR="004E6931" w:rsidRPr="004E6931" w:rsidRDefault="004E6931" w:rsidP="00942BA8">
            <w:pPr>
              <w:jc w:val="center"/>
              <w:rPr>
                <w:color w:val="000000"/>
                <w:sz w:val="20"/>
                <w:szCs w:val="20"/>
              </w:rPr>
            </w:pPr>
            <w:r w:rsidRPr="004E6931">
              <w:rPr>
                <w:color w:val="000000"/>
                <w:sz w:val="20"/>
                <w:szCs w:val="20"/>
              </w:rPr>
              <w:t>75,6</w:t>
            </w:r>
          </w:p>
        </w:tc>
        <w:tc>
          <w:tcPr>
            <w:tcW w:w="920" w:type="dxa"/>
          </w:tcPr>
          <w:p w14:paraId="5DE4EBB2" w14:textId="77777777" w:rsidR="004E6931" w:rsidRPr="004E6931" w:rsidRDefault="004E6931" w:rsidP="00942BA8">
            <w:pPr>
              <w:jc w:val="center"/>
              <w:rPr>
                <w:color w:val="000000"/>
                <w:sz w:val="20"/>
                <w:szCs w:val="20"/>
              </w:rPr>
            </w:pPr>
            <w:r w:rsidRPr="004E6931">
              <w:rPr>
                <w:color w:val="000000"/>
                <w:sz w:val="20"/>
                <w:szCs w:val="20"/>
              </w:rPr>
              <w:t>60,8</w:t>
            </w:r>
          </w:p>
        </w:tc>
        <w:tc>
          <w:tcPr>
            <w:tcW w:w="827" w:type="dxa"/>
          </w:tcPr>
          <w:p w14:paraId="323300C7" w14:textId="77777777" w:rsidR="004E6931" w:rsidRPr="004E6931" w:rsidRDefault="004E6931" w:rsidP="00942BA8">
            <w:pPr>
              <w:jc w:val="center"/>
              <w:rPr>
                <w:color w:val="000000"/>
                <w:sz w:val="20"/>
                <w:szCs w:val="20"/>
              </w:rPr>
            </w:pPr>
            <w:r w:rsidRPr="004E6931">
              <w:rPr>
                <w:color w:val="000000"/>
                <w:sz w:val="20"/>
                <w:szCs w:val="20"/>
              </w:rPr>
              <w:t>50,0</w:t>
            </w:r>
          </w:p>
        </w:tc>
        <w:tc>
          <w:tcPr>
            <w:tcW w:w="851" w:type="dxa"/>
          </w:tcPr>
          <w:p w14:paraId="69B1A875" w14:textId="77777777" w:rsidR="004E6931" w:rsidRPr="004E6931" w:rsidRDefault="004E6931" w:rsidP="00942BA8">
            <w:pPr>
              <w:jc w:val="center"/>
              <w:rPr>
                <w:color w:val="000000"/>
                <w:sz w:val="20"/>
                <w:szCs w:val="20"/>
              </w:rPr>
            </w:pPr>
            <w:r w:rsidRPr="004E6931">
              <w:rPr>
                <w:color w:val="000000"/>
                <w:sz w:val="20"/>
                <w:szCs w:val="20"/>
              </w:rPr>
              <w:t>0,0</w:t>
            </w:r>
          </w:p>
        </w:tc>
        <w:tc>
          <w:tcPr>
            <w:tcW w:w="850" w:type="dxa"/>
          </w:tcPr>
          <w:p w14:paraId="5F988C5C"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7A4D88EC"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0B8ACE55"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671A4B73" w14:textId="77777777" w:rsidR="004E6931" w:rsidRPr="004E6931" w:rsidRDefault="004E6931" w:rsidP="00942BA8">
            <w:pPr>
              <w:jc w:val="center"/>
              <w:rPr>
                <w:color w:val="000000"/>
                <w:sz w:val="20"/>
                <w:szCs w:val="20"/>
              </w:rPr>
            </w:pPr>
            <w:r w:rsidRPr="004E6931">
              <w:rPr>
                <w:color w:val="000000"/>
                <w:sz w:val="20"/>
                <w:szCs w:val="20"/>
              </w:rPr>
              <w:t>0,0</w:t>
            </w:r>
          </w:p>
        </w:tc>
        <w:tc>
          <w:tcPr>
            <w:tcW w:w="1328" w:type="dxa"/>
          </w:tcPr>
          <w:p w14:paraId="76CD59EF" w14:textId="77777777" w:rsidR="004E6931" w:rsidRPr="004E6931" w:rsidRDefault="004E6931" w:rsidP="00942BA8">
            <w:pPr>
              <w:jc w:val="center"/>
              <w:rPr>
                <w:color w:val="000000"/>
                <w:sz w:val="20"/>
                <w:szCs w:val="20"/>
              </w:rPr>
            </w:pPr>
            <w:r w:rsidRPr="004E6931">
              <w:rPr>
                <w:color w:val="000000"/>
                <w:sz w:val="20"/>
                <w:szCs w:val="20"/>
              </w:rPr>
              <w:t>186,4</w:t>
            </w:r>
          </w:p>
        </w:tc>
      </w:tr>
      <w:tr w:rsidR="004E6931" w:rsidRPr="004E6931" w14:paraId="3DE21EE3" w14:textId="77777777" w:rsidTr="00942BA8">
        <w:trPr>
          <w:jc w:val="center"/>
        </w:trPr>
        <w:tc>
          <w:tcPr>
            <w:tcW w:w="383" w:type="dxa"/>
          </w:tcPr>
          <w:p w14:paraId="01EE013F" w14:textId="77777777" w:rsidR="004E6931" w:rsidRPr="004E6931" w:rsidRDefault="004E6931" w:rsidP="00942BA8">
            <w:pPr>
              <w:jc w:val="center"/>
              <w:rPr>
                <w:color w:val="000000"/>
                <w:sz w:val="20"/>
                <w:szCs w:val="20"/>
              </w:rPr>
            </w:pPr>
          </w:p>
        </w:tc>
        <w:tc>
          <w:tcPr>
            <w:tcW w:w="560" w:type="dxa"/>
          </w:tcPr>
          <w:p w14:paraId="22B270F5" w14:textId="77777777" w:rsidR="004E6931" w:rsidRPr="004E6931" w:rsidRDefault="004E6931" w:rsidP="00942BA8">
            <w:pPr>
              <w:jc w:val="center"/>
              <w:rPr>
                <w:color w:val="000000"/>
                <w:sz w:val="20"/>
                <w:szCs w:val="20"/>
              </w:rPr>
            </w:pPr>
          </w:p>
        </w:tc>
        <w:tc>
          <w:tcPr>
            <w:tcW w:w="1131" w:type="dxa"/>
          </w:tcPr>
          <w:p w14:paraId="32A41AC8" w14:textId="77777777" w:rsidR="004E6931" w:rsidRPr="004E6931" w:rsidRDefault="004E6931" w:rsidP="00942BA8">
            <w:pPr>
              <w:jc w:val="center"/>
              <w:rPr>
                <w:color w:val="000000"/>
                <w:sz w:val="20"/>
                <w:szCs w:val="20"/>
              </w:rPr>
            </w:pPr>
          </w:p>
        </w:tc>
        <w:tc>
          <w:tcPr>
            <w:tcW w:w="1423" w:type="dxa"/>
          </w:tcPr>
          <w:p w14:paraId="5CA448D7" w14:textId="77777777" w:rsidR="004E6931" w:rsidRPr="004E6931" w:rsidRDefault="004E6931" w:rsidP="00942BA8">
            <w:pPr>
              <w:jc w:val="center"/>
              <w:rPr>
                <w:b/>
                <w:color w:val="000000"/>
                <w:sz w:val="20"/>
                <w:szCs w:val="20"/>
              </w:rPr>
            </w:pPr>
          </w:p>
        </w:tc>
        <w:tc>
          <w:tcPr>
            <w:tcW w:w="573" w:type="dxa"/>
          </w:tcPr>
          <w:p w14:paraId="258B464F"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B15153F"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22DCF5D8"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11D01EF0" w14:textId="77777777" w:rsidR="004E6931" w:rsidRPr="004E6931" w:rsidRDefault="004E6931" w:rsidP="00942BA8">
            <w:pPr>
              <w:jc w:val="center"/>
              <w:rPr>
                <w:color w:val="000000"/>
                <w:sz w:val="20"/>
                <w:szCs w:val="20"/>
              </w:rPr>
            </w:pPr>
            <w:r w:rsidRPr="004E6931">
              <w:rPr>
                <w:color w:val="000000"/>
                <w:sz w:val="20"/>
                <w:szCs w:val="20"/>
              </w:rPr>
              <w:t>1810128620</w:t>
            </w:r>
          </w:p>
        </w:tc>
        <w:tc>
          <w:tcPr>
            <w:tcW w:w="570" w:type="dxa"/>
          </w:tcPr>
          <w:p w14:paraId="783F8AE4"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38C04563" w14:textId="77777777" w:rsidR="004E6931" w:rsidRPr="004E6931" w:rsidRDefault="004E6931" w:rsidP="00942BA8">
            <w:pPr>
              <w:jc w:val="center"/>
              <w:rPr>
                <w:color w:val="000000"/>
                <w:sz w:val="20"/>
                <w:szCs w:val="20"/>
              </w:rPr>
            </w:pPr>
            <w:r w:rsidRPr="004E6931">
              <w:rPr>
                <w:color w:val="000000"/>
                <w:sz w:val="20"/>
                <w:szCs w:val="20"/>
              </w:rPr>
              <w:t>264,7</w:t>
            </w:r>
          </w:p>
        </w:tc>
        <w:tc>
          <w:tcPr>
            <w:tcW w:w="920" w:type="dxa"/>
          </w:tcPr>
          <w:p w14:paraId="4332CAD8" w14:textId="77777777" w:rsidR="004E6931" w:rsidRPr="004E6931" w:rsidRDefault="004E6931" w:rsidP="00942BA8">
            <w:pPr>
              <w:jc w:val="center"/>
              <w:rPr>
                <w:color w:val="000000"/>
                <w:sz w:val="20"/>
                <w:szCs w:val="20"/>
              </w:rPr>
            </w:pPr>
            <w:r w:rsidRPr="004E6931">
              <w:rPr>
                <w:color w:val="000000"/>
                <w:sz w:val="20"/>
                <w:szCs w:val="20"/>
              </w:rPr>
              <w:t>299,1</w:t>
            </w:r>
          </w:p>
        </w:tc>
        <w:tc>
          <w:tcPr>
            <w:tcW w:w="827" w:type="dxa"/>
          </w:tcPr>
          <w:p w14:paraId="0E9C9F2E" w14:textId="77777777" w:rsidR="004E6931" w:rsidRPr="004E6931" w:rsidRDefault="004E6931" w:rsidP="00942BA8">
            <w:pPr>
              <w:jc w:val="center"/>
              <w:rPr>
                <w:color w:val="000000"/>
                <w:sz w:val="20"/>
                <w:szCs w:val="20"/>
              </w:rPr>
            </w:pPr>
            <w:r w:rsidRPr="004E6931">
              <w:rPr>
                <w:color w:val="000000"/>
                <w:sz w:val="20"/>
                <w:szCs w:val="20"/>
              </w:rPr>
              <w:t>253,1</w:t>
            </w:r>
          </w:p>
        </w:tc>
        <w:tc>
          <w:tcPr>
            <w:tcW w:w="851" w:type="dxa"/>
          </w:tcPr>
          <w:p w14:paraId="299371F7" w14:textId="77777777" w:rsidR="004E6931" w:rsidRPr="004E6931" w:rsidRDefault="004E6931" w:rsidP="00942BA8">
            <w:pPr>
              <w:jc w:val="center"/>
              <w:rPr>
                <w:color w:val="000000"/>
                <w:sz w:val="20"/>
                <w:szCs w:val="20"/>
              </w:rPr>
            </w:pPr>
            <w:r w:rsidRPr="004E6931">
              <w:rPr>
                <w:color w:val="000000"/>
                <w:sz w:val="20"/>
                <w:szCs w:val="20"/>
              </w:rPr>
              <w:t>0,0</w:t>
            </w:r>
          </w:p>
        </w:tc>
        <w:tc>
          <w:tcPr>
            <w:tcW w:w="850" w:type="dxa"/>
          </w:tcPr>
          <w:p w14:paraId="1887EACC"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31475453"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187AC12E"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3851D110" w14:textId="77777777" w:rsidR="004E6931" w:rsidRPr="004E6931" w:rsidRDefault="004E6931" w:rsidP="00942BA8">
            <w:pPr>
              <w:jc w:val="center"/>
              <w:rPr>
                <w:color w:val="000000"/>
                <w:sz w:val="20"/>
                <w:szCs w:val="20"/>
              </w:rPr>
            </w:pPr>
            <w:r w:rsidRPr="004E6931">
              <w:rPr>
                <w:color w:val="000000"/>
                <w:sz w:val="20"/>
                <w:szCs w:val="20"/>
              </w:rPr>
              <w:t>0,0</w:t>
            </w:r>
          </w:p>
        </w:tc>
        <w:tc>
          <w:tcPr>
            <w:tcW w:w="1328" w:type="dxa"/>
          </w:tcPr>
          <w:p w14:paraId="35CE1400" w14:textId="77777777" w:rsidR="004E6931" w:rsidRPr="004E6931" w:rsidRDefault="004E6931" w:rsidP="00942BA8">
            <w:pPr>
              <w:jc w:val="center"/>
              <w:rPr>
                <w:color w:val="000000"/>
                <w:sz w:val="20"/>
                <w:szCs w:val="20"/>
              </w:rPr>
            </w:pPr>
            <w:r w:rsidRPr="004E6931">
              <w:rPr>
                <w:color w:val="000000"/>
                <w:sz w:val="20"/>
                <w:szCs w:val="20"/>
              </w:rPr>
              <w:t>816,9</w:t>
            </w:r>
          </w:p>
        </w:tc>
      </w:tr>
      <w:tr w:rsidR="004E6931" w:rsidRPr="004E6931" w14:paraId="752F1C3F" w14:textId="77777777" w:rsidTr="00942BA8">
        <w:trPr>
          <w:jc w:val="center"/>
        </w:trPr>
        <w:tc>
          <w:tcPr>
            <w:tcW w:w="383" w:type="dxa"/>
          </w:tcPr>
          <w:p w14:paraId="26C7D0F8" w14:textId="77777777" w:rsidR="004E6931" w:rsidRPr="004E6931" w:rsidRDefault="004E6931" w:rsidP="00942BA8">
            <w:pPr>
              <w:jc w:val="center"/>
              <w:rPr>
                <w:color w:val="000000"/>
                <w:sz w:val="20"/>
                <w:szCs w:val="20"/>
              </w:rPr>
            </w:pPr>
          </w:p>
        </w:tc>
        <w:tc>
          <w:tcPr>
            <w:tcW w:w="560" w:type="dxa"/>
          </w:tcPr>
          <w:p w14:paraId="5AA88027" w14:textId="77777777" w:rsidR="004E6931" w:rsidRPr="004E6931" w:rsidRDefault="004E6931" w:rsidP="00942BA8">
            <w:pPr>
              <w:jc w:val="center"/>
              <w:rPr>
                <w:color w:val="000000"/>
                <w:sz w:val="20"/>
                <w:szCs w:val="20"/>
              </w:rPr>
            </w:pPr>
          </w:p>
        </w:tc>
        <w:tc>
          <w:tcPr>
            <w:tcW w:w="1131" w:type="dxa"/>
          </w:tcPr>
          <w:p w14:paraId="0D492BA4" w14:textId="77777777" w:rsidR="004E6931" w:rsidRPr="004E6931" w:rsidRDefault="004E6931" w:rsidP="00942BA8">
            <w:pPr>
              <w:jc w:val="center"/>
              <w:rPr>
                <w:color w:val="000000"/>
                <w:sz w:val="20"/>
                <w:szCs w:val="20"/>
              </w:rPr>
            </w:pPr>
          </w:p>
        </w:tc>
        <w:tc>
          <w:tcPr>
            <w:tcW w:w="1423" w:type="dxa"/>
          </w:tcPr>
          <w:p w14:paraId="4B1BF364" w14:textId="77777777" w:rsidR="004E6931" w:rsidRPr="004E6931" w:rsidRDefault="004E6931" w:rsidP="00942BA8">
            <w:pPr>
              <w:jc w:val="center"/>
              <w:rPr>
                <w:b/>
                <w:color w:val="000000"/>
                <w:sz w:val="20"/>
                <w:szCs w:val="20"/>
              </w:rPr>
            </w:pPr>
          </w:p>
        </w:tc>
        <w:tc>
          <w:tcPr>
            <w:tcW w:w="573" w:type="dxa"/>
          </w:tcPr>
          <w:p w14:paraId="0A5521BE"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7EFC2467"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2A0D6DF8"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604081F5" w14:textId="77777777" w:rsidR="004E6931" w:rsidRPr="004E6931" w:rsidRDefault="004E6931" w:rsidP="00942BA8">
            <w:pPr>
              <w:jc w:val="center"/>
              <w:rPr>
                <w:color w:val="000000"/>
                <w:sz w:val="20"/>
                <w:szCs w:val="20"/>
              </w:rPr>
            </w:pPr>
            <w:r w:rsidRPr="004E6931">
              <w:rPr>
                <w:color w:val="000000"/>
                <w:sz w:val="20"/>
                <w:szCs w:val="20"/>
              </w:rPr>
              <w:t>1810128630</w:t>
            </w:r>
          </w:p>
        </w:tc>
        <w:tc>
          <w:tcPr>
            <w:tcW w:w="570" w:type="dxa"/>
          </w:tcPr>
          <w:p w14:paraId="25C67D0E"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4AB84EE3" w14:textId="77777777" w:rsidR="004E6931" w:rsidRPr="004E6931" w:rsidRDefault="004E6931" w:rsidP="00942BA8">
            <w:pPr>
              <w:jc w:val="center"/>
              <w:rPr>
                <w:color w:val="000000"/>
                <w:sz w:val="20"/>
                <w:szCs w:val="20"/>
              </w:rPr>
            </w:pPr>
            <w:r w:rsidRPr="004E6931">
              <w:rPr>
                <w:color w:val="000000"/>
                <w:sz w:val="20"/>
                <w:szCs w:val="20"/>
              </w:rPr>
              <w:t>54,7</w:t>
            </w:r>
          </w:p>
        </w:tc>
        <w:tc>
          <w:tcPr>
            <w:tcW w:w="920" w:type="dxa"/>
          </w:tcPr>
          <w:p w14:paraId="1BB73B46" w14:textId="77777777" w:rsidR="004E6931" w:rsidRPr="004E6931" w:rsidRDefault="004E6931" w:rsidP="00942BA8">
            <w:pPr>
              <w:jc w:val="center"/>
              <w:rPr>
                <w:color w:val="000000"/>
                <w:sz w:val="20"/>
                <w:szCs w:val="20"/>
              </w:rPr>
            </w:pPr>
            <w:r w:rsidRPr="004E6931">
              <w:rPr>
                <w:color w:val="000000"/>
                <w:sz w:val="20"/>
                <w:szCs w:val="20"/>
              </w:rPr>
              <w:t>55,0</w:t>
            </w:r>
          </w:p>
        </w:tc>
        <w:tc>
          <w:tcPr>
            <w:tcW w:w="827" w:type="dxa"/>
          </w:tcPr>
          <w:p w14:paraId="5F69B9FB"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7610ABF2" w14:textId="77777777" w:rsidR="004E6931" w:rsidRPr="004E6931" w:rsidRDefault="004E6931" w:rsidP="00942BA8">
            <w:pPr>
              <w:jc w:val="center"/>
              <w:rPr>
                <w:color w:val="000000"/>
                <w:sz w:val="20"/>
                <w:szCs w:val="20"/>
              </w:rPr>
            </w:pPr>
            <w:r w:rsidRPr="004E6931">
              <w:rPr>
                <w:color w:val="000000"/>
                <w:sz w:val="20"/>
                <w:szCs w:val="20"/>
              </w:rPr>
              <w:t>0,0</w:t>
            </w:r>
          </w:p>
        </w:tc>
        <w:tc>
          <w:tcPr>
            <w:tcW w:w="850" w:type="dxa"/>
          </w:tcPr>
          <w:p w14:paraId="78A153FA"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601FA1C4"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388DD776"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348F9BFD" w14:textId="77777777" w:rsidR="004E6931" w:rsidRPr="004E6931" w:rsidRDefault="004E6931" w:rsidP="00942BA8">
            <w:pPr>
              <w:jc w:val="center"/>
              <w:rPr>
                <w:color w:val="000000"/>
                <w:sz w:val="20"/>
                <w:szCs w:val="20"/>
              </w:rPr>
            </w:pPr>
            <w:r w:rsidRPr="004E6931">
              <w:rPr>
                <w:color w:val="000000"/>
                <w:sz w:val="20"/>
                <w:szCs w:val="20"/>
              </w:rPr>
              <w:t>0,0</w:t>
            </w:r>
          </w:p>
        </w:tc>
        <w:tc>
          <w:tcPr>
            <w:tcW w:w="1328" w:type="dxa"/>
          </w:tcPr>
          <w:p w14:paraId="046015C0" w14:textId="77777777" w:rsidR="004E6931" w:rsidRPr="004E6931" w:rsidRDefault="004E6931" w:rsidP="00942BA8">
            <w:pPr>
              <w:jc w:val="center"/>
              <w:rPr>
                <w:color w:val="000000"/>
                <w:sz w:val="20"/>
                <w:szCs w:val="20"/>
              </w:rPr>
            </w:pPr>
            <w:r w:rsidRPr="004E6931">
              <w:rPr>
                <w:color w:val="000000"/>
                <w:sz w:val="20"/>
                <w:szCs w:val="20"/>
              </w:rPr>
              <w:t>109,7</w:t>
            </w:r>
          </w:p>
        </w:tc>
      </w:tr>
      <w:tr w:rsidR="004E6931" w:rsidRPr="004E6931" w14:paraId="10E4FA24" w14:textId="77777777" w:rsidTr="00942BA8">
        <w:trPr>
          <w:jc w:val="center"/>
        </w:trPr>
        <w:tc>
          <w:tcPr>
            <w:tcW w:w="383" w:type="dxa"/>
          </w:tcPr>
          <w:p w14:paraId="2B5B9140" w14:textId="77777777" w:rsidR="004E6931" w:rsidRPr="004E6931" w:rsidRDefault="004E6931" w:rsidP="00942BA8">
            <w:pPr>
              <w:jc w:val="center"/>
              <w:rPr>
                <w:color w:val="000000"/>
                <w:sz w:val="20"/>
                <w:szCs w:val="20"/>
              </w:rPr>
            </w:pPr>
          </w:p>
        </w:tc>
        <w:tc>
          <w:tcPr>
            <w:tcW w:w="560" w:type="dxa"/>
          </w:tcPr>
          <w:p w14:paraId="72E02188" w14:textId="77777777" w:rsidR="004E6931" w:rsidRPr="004E6931" w:rsidRDefault="004E6931" w:rsidP="00942BA8">
            <w:pPr>
              <w:jc w:val="center"/>
              <w:rPr>
                <w:color w:val="000000"/>
                <w:sz w:val="20"/>
                <w:szCs w:val="20"/>
              </w:rPr>
            </w:pPr>
          </w:p>
        </w:tc>
        <w:tc>
          <w:tcPr>
            <w:tcW w:w="1131" w:type="dxa"/>
          </w:tcPr>
          <w:p w14:paraId="1B736415" w14:textId="77777777" w:rsidR="004E6931" w:rsidRPr="004E6931" w:rsidRDefault="004E6931" w:rsidP="00942BA8">
            <w:pPr>
              <w:jc w:val="center"/>
              <w:rPr>
                <w:color w:val="000000"/>
                <w:sz w:val="20"/>
                <w:szCs w:val="20"/>
              </w:rPr>
            </w:pPr>
          </w:p>
        </w:tc>
        <w:tc>
          <w:tcPr>
            <w:tcW w:w="1423" w:type="dxa"/>
          </w:tcPr>
          <w:p w14:paraId="34D32EE7" w14:textId="77777777" w:rsidR="004E6931" w:rsidRPr="004E6931" w:rsidRDefault="004E6931" w:rsidP="00942BA8">
            <w:pPr>
              <w:jc w:val="center"/>
              <w:rPr>
                <w:b/>
                <w:color w:val="000000"/>
                <w:sz w:val="20"/>
                <w:szCs w:val="20"/>
              </w:rPr>
            </w:pPr>
          </w:p>
        </w:tc>
        <w:tc>
          <w:tcPr>
            <w:tcW w:w="573" w:type="dxa"/>
          </w:tcPr>
          <w:p w14:paraId="24BB3361"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3CAED373"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19F2B9FF"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0FD62F9A" w14:textId="77777777" w:rsidR="004E6931" w:rsidRPr="004E6931" w:rsidRDefault="004E6931" w:rsidP="00942BA8">
            <w:pPr>
              <w:jc w:val="center"/>
              <w:rPr>
                <w:color w:val="000000"/>
                <w:sz w:val="20"/>
                <w:szCs w:val="20"/>
              </w:rPr>
            </w:pPr>
            <w:r w:rsidRPr="004E6931">
              <w:rPr>
                <w:color w:val="000000"/>
                <w:sz w:val="20"/>
                <w:szCs w:val="20"/>
              </w:rPr>
              <w:t>1810128640</w:t>
            </w:r>
          </w:p>
        </w:tc>
        <w:tc>
          <w:tcPr>
            <w:tcW w:w="570" w:type="dxa"/>
          </w:tcPr>
          <w:p w14:paraId="26ECD0C2"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66116396" w14:textId="77777777" w:rsidR="004E6931" w:rsidRPr="004E6931" w:rsidRDefault="004E6931" w:rsidP="00942BA8">
            <w:pPr>
              <w:jc w:val="center"/>
              <w:rPr>
                <w:color w:val="000000"/>
                <w:sz w:val="20"/>
                <w:szCs w:val="20"/>
              </w:rPr>
            </w:pPr>
            <w:r w:rsidRPr="004E6931">
              <w:rPr>
                <w:color w:val="000000"/>
                <w:sz w:val="20"/>
                <w:szCs w:val="20"/>
              </w:rPr>
              <w:t>434,1</w:t>
            </w:r>
          </w:p>
        </w:tc>
        <w:tc>
          <w:tcPr>
            <w:tcW w:w="920" w:type="dxa"/>
          </w:tcPr>
          <w:p w14:paraId="44266BC6" w14:textId="77777777" w:rsidR="004E6931" w:rsidRPr="004E6931" w:rsidRDefault="004E6931" w:rsidP="00942BA8">
            <w:pPr>
              <w:jc w:val="center"/>
              <w:rPr>
                <w:color w:val="000000"/>
                <w:sz w:val="20"/>
                <w:szCs w:val="20"/>
              </w:rPr>
            </w:pPr>
            <w:r w:rsidRPr="004E6931">
              <w:rPr>
                <w:color w:val="000000"/>
                <w:sz w:val="20"/>
                <w:szCs w:val="20"/>
              </w:rPr>
              <w:t>482,7</w:t>
            </w:r>
          </w:p>
        </w:tc>
        <w:tc>
          <w:tcPr>
            <w:tcW w:w="827" w:type="dxa"/>
          </w:tcPr>
          <w:p w14:paraId="1101758E" w14:textId="77777777" w:rsidR="004E6931" w:rsidRPr="004E6931" w:rsidRDefault="004E6931" w:rsidP="00942BA8">
            <w:pPr>
              <w:jc w:val="center"/>
              <w:rPr>
                <w:color w:val="000000"/>
                <w:sz w:val="20"/>
                <w:szCs w:val="20"/>
              </w:rPr>
            </w:pPr>
            <w:r w:rsidRPr="004E6931">
              <w:rPr>
                <w:color w:val="000000"/>
                <w:sz w:val="20"/>
                <w:szCs w:val="20"/>
              </w:rPr>
              <w:t>233,5</w:t>
            </w:r>
          </w:p>
        </w:tc>
        <w:tc>
          <w:tcPr>
            <w:tcW w:w="851" w:type="dxa"/>
          </w:tcPr>
          <w:p w14:paraId="00078E46" w14:textId="77777777" w:rsidR="004E6931" w:rsidRPr="004E6931" w:rsidRDefault="004E6931" w:rsidP="00942BA8">
            <w:pPr>
              <w:jc w:val="center"/>
              <w:rPr>
                <w:sz w:val="20"/>
                <w:szCs w:val="20"/>
              </w:rPr>
            </w:pPr>
            <w:r w:rsidRPr="004E6931">
              <w:rPr>
                <w:color w:val="000000"/>
                <w:sz w:val="20"/>
                <w:szCs w:val="20"/>
              </w:rPr>
              <w:t>0,0</w:t>
            </w:r>
          </w:p>
        </w:tc>
        <w:tc>
          <w:tcPr>
            <w:tcW w:w="850" w:type="dxa"/>
          </w:tcPr>
          <w:p w14:paraId="3CE9C40F" w14:textId="77777777" w:rsidR="004E6931" w:rsidRPr="004E6931" w:rsidRDefault="004E6931" w:rsidP="00942BA8">
            <w:pPr>
              <w:jc w:val="center"/>
              <w:rPr>
                <w:sz w:val="20"/>
                <w:szCs w:val="20"/>
              </w:rPr>
            </w:pPr>
            <w:r w:rsidRPr="004E6931">
              <w:rPr>
                <w:color w:val="000000"/>
                <w:sz w:val="20"/>
                <w:szCs w:val="20"/>
              </w:rPr>
              <w:t>0,0</w:t>
            </w:r>
          </w:p>
        </w:tc>
        <w:tc>
          <w:tcPr>
            <w:tcW w:w="851" w:type="dxa"/>
          </w:tcPr>
          <w:p w14:paraId="6F1348DE" w14:textId="77777777" w:rsidR="004E6931" w:rsidRPr="004E6931" w:rsidRDefault="004E6931" w:rsidP="00942BA8">
            <w:pPr>
              <w:jc w:val="center"/>
              <w:rPr>
                <w:sz w:val="20"/>
                <w:szCs w:val="20"/>
              </w:rPr>
            </w:pPr>
            <w:r w:rsidRPr="004E6931">
              <w:rPr>
                <w:color w:val="000000"/>
                <w:sz w:val="20"/>
                <w:szCs w:val="20"/>
              </w:rPr>
              <w:t>0,0</w:t>
            </w:r>
          </w:p>
        </w:tc>
        <w:tc>
          <w:tcPr>
            <w:tcW w:w="992" w:type="dxa"/>
          </w:tcPr>
          <w:p w14:paraId="51DF56D2" w14:textId="77777777" w:rsidR="004E6931" w:rsidRPr="004E6931" w:rsidRDefault="004E6931" w:rsidP="00942BA8">
            <w:pPr>
              <w:jc w:val="center"/>
              <w:rPr>
                <w:sz w:val="20"/>
                <w:szCs w:val="20"/>
              </w:rPr>
            </w:pPr>
            <w:r w:rsidRPr="004E6931">
              <w:rPr>
                <w:color w:val="000000"/>
                <w:sz w:val="20"/>
                <w:szCs w:val="20"/>
              </w:rPr>
              <w:t>0,0</w:t>
            </w:r>
          </w:p>
        </w:tc>
        <w:tc>
          <w:tcPr>
            <w:tcW w:w="992" w:type="dxa"/>
          </w:tcPr>
          <w:p w14:paraId="00129EF8" w14:textId="77777777" w:rsidR="004E6931" w:rsidRPr="004E6931" w:rsidRDefault="004E6931" w:rsidP="00942BA8">
            <w:pPr>
              <w:jc w:val="center"/>
              <w:rPr>
                <w:sz w:val="20"/>
                <w:szCs w:val="20"/>
              </w:rPr>
            </w:pPr>
            <w:r w:rsidRPr="004E6931">
              <w:rPr>
                <w:color w:val="000000"/>
                <w:sz w:val="20"/>
                <w:szCs w:val="20"/>
              </w:rPr>
              <w:t>0,0</w:t>
            </w:r>
          </w:p>
        </w:tc>
        <w:tc>
          <w:tcPr>
            <w:tcW w:w="1328" w:type="dxa"/>
          </w:tcPr>
          <w:p w14:paraId="65693A0D" w14:textId="77777777" w:rsidR="004E6931" w:rsidRPr="004E6931" w:rsidRDefault="004E6931" w:rsidP="00942BA8">
            <w:pPr>
              <w:jc w:val="center"/>
              <w:rPr>
                <w:color w:val="000000"/>
                <w:sz w:val="20"/>
                <w:szCs w:val="20"/>
              </w:rPr>
            </w:pPr>
            <w:r w:rsidRPr="004E6931">
              <w:rPr>
                <w:color w:val="000000"/>
                <w:sz w:val="20"/>
                <w:szCs w:val="20"/>
              </w:rPr>
              <w:t>1150,3</w:t>
            </w:r>
          </w:p>
        </w:tc>
      </w:tr>
      <w:tr w:rsidR="004E6931" w:rsidRPr="004E6931" w14:paraId="14717183" w14:textId="77777777" w:rsidTr="00942BA8">
        <w:trPr>
          <w:jc w:val="center"/>
        </w:trPr>
        <w:tc>
          <w:tcPr>
            <w:tcW w:w="383" w:type="dxa"/>
          </w:tcPr>
          <w:p w14:paraId="3B5CEA08" w14:textId="77777777" w:rsidR="004E6931" w:rsidRPr="004E6931" w:rsidRDefault="004E6931" w:rsidP="00942BA8">
            <w:pPr>
              <w:jc w:val="center"/>
              <w:rPr>
                <w:color w:val="000000"/>
                <w:sz w:val="20"/>
                <w:szCs w:val="20"/>
              </w:rPr>
            </w:pPr>
          </w:p>
        </w:tc>
        <w:tc>
          <w:tcPr>
            <w:tcW w:w="560" w:type="dxa"/>
          </w:tcPr>
          <w:p w14:paraId="768AFC29" w14:textId="77777777" w:rsidR="004E6931" w:rsidRPr="004E6931" w:rsidRDefault="004E6931" w:rsidP="00942BA8">
            <w:pPr>
              <w:jc w:val="center"/>
              <w:rPr>
                <w:color w:val="000000"/>
                <w:sz w:val="20"/>
                <w:szCs w:val="20"/>
              </w:rPr>
            </w:pPr>
          </w:p>
        </w:tc>
        <w:tc>
          <w:tcPr>
            <w:tcW w:w="1131" w:type="dxa"/>
          </w:tcPr>
          <w:p w14:paraId="4CF8A722" w14:textId="77777777" w:rsidR="004E6931" w:rsidRPr="004E6931" w:rsidRDefault="004E6931" w:rsidP="00942BA8">
            <w:pPr>
              <w:jc w:val="center"/>
              <w:rPr>
                <w:color w:val="000000"/>
                <w:sz w:val="20"/>
                <w:szCs w:val="20"/>
              </w:rPr>
            </w:pPr>
          </w:p>
        </w:tc>
        <w:tc>
          <w:tcPr>
            <w:tcW w:w="1423" w:type="dxa"/>
          </w:tcPr>
          <w:p w14:paraId="7A308F1A" w14:textId="77777777" w:rsidR="004E6931" w:rsidRPr="004E6931" w:rsidRDefault="004E6931" w:rsidP="00942BA8">
            <w:pPr>
              <w:jc w:val="center"/>
              <w:rPr>
                <w:b/>
                <w:color w:val="000000"/>
                <w:sz w:val="20"/>
                <w:szCs w:val="20"/>
              </w:rPr>
            </w:pPr>
          </w:p>
        </w:tc>
        <w:tc>
          <w:tcPr>
            <w:tcW w:w="573" w:type="dxa"/>
          </w:tcPr>
          <w:p w14:paraId="33EECAC9"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AE6620D"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234C6F2E"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46520543" w14:textId="77777777" w:rsidR="004E6931" w:rsidRPr="004E6931" w:rsidRDefault="004E6931" w:rsidP="00942BA8">
            <w:pPr>
              <w:jc w:val="center"/>
              <w:rPr>
                <w:color w:val="000000"/>
                <w:sz w:val="20"/>
                <w:szCs w:val="20"/>
              </w:rPr>
            </w:pPr>
            <w:r w:rsidRPr="004E6931">
              <w:rPr>
                <w:color w:val="000000"/>
                <w:sz w:val="20"/>
                <w:szCs w:val="20"/>
              </w:rPr>
              <w:t>1810128650</w:t>
            </w:r>
          </w:p>
        </w:tc>
        <w:tc>
          <w:tcPr>
            <w:tcW w:w="570" w:type="dxa"/>
          </w:tcPr>
          <w:p w14:paraId="53A0B51A"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57509783" w14:textId="77777777" w:rsidR="004E6931" w:rsidRPr="004E6931" w:rsidRDefault="004E6931" w:rsidP="00942BA8">
            <w:pPr>
              <w:jc w:val="center"/>
              <w:rPr>
                <w:color w:val="000000"/>
                <w:sz w:val="20"/>
                <w:szCs w:val="20"/>
              </w:rPr>
            </w:pPr>
            <w:r w:rsidRPr="004E6931">
              <w:rPr>
                <w:color w:val="000000"/>
                <w:sz w:val="20"/>
                <w:szCs w:val="20"/>
              </w:rPr>
              <w:t>0,0</w:t>
            </w:r>
          </w:p>
        </w:tc>
        <w:tc>
          <w:tcPr>
            <w:tcW w:w="920" w:type="dxa"/>
          </w:tcPr>
          <w:p w14:paraId="49D15A1A" w14:textId="77777777" w:rsidR="004E6931" w:rsidRPr="004E6931" w:rsidRDefault="004E6931" w:rsidP="00942BA8">
            <w:pPr>
              <w:jc w:val="center"/>
              <w:rPr>
                <w:color w:val="000000"/>
                <w:sz w:val="20"/>
                <w:szCs w:val="20"/>
              </w:rPr>
            </w:pPr>
            <w:r w:rsidRPr="004E6931">
              <w:rPr>
                <w:color w:val="000000"/>
                <w:sz w:val="20"/>
                <w:szCs w:val="20"/>
              </w:rPr>
              <w:t>0,0</w:t>
            </w:r>
          </w:p>
        </w:tc>
        <w:tc>
          <w:tcPr>
            <w:tcW w:w="827" w:type="dxa"/>
          </w:tcPr>
          <w:p w14:paraId="7F7A654B"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158CE3E3" w14:textId="77777777" w:rsidR="004E6931" w:rsidRPr="004E6931" w:rsidRDefault="004E6931" w:rsidP="00942BA8">
            <w:pPr>
              <w:jc w:val="center"/>
              <w:rPr>
                <w:color w:val="000000"/>
                <w:sz w:val="20"/>
                <w:szCs w:val="20"/>
              </w:rPr>
            </w:pPr>
            <w:r w:rsidRPr="004E6931">
              <w:rPr>
                <w:color w:val="000000"/>
                <w:sz w:val="20"/>
                <w:szCs w:val="20"/>
              </w:rPr>
              <w:t>0,0</w:t>
            </w:r>
          </w:p>
        </w:tc>
        <w:tc>
          <w:tcPr>
            <w:tcW w:w="850" w:type="dxa"/>
          </w:tcPr>
          <w:p w14:paraId="590F35D5"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37911953"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54856309"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1C3540F7" w14:textId="77777777" w:rsidR="004E6931" w:rsidRPr="004E6931" w:rsidRDefault="004E6931" w:rsidP="00942BA8">
            <w:pPr>
              <w:jc w:val="center"/>
              <w:rPr>
                <w:color w:val="000000"/>
                <w:sz w:val="20"/>
                <w:szCs w:val="20"/>
              </w:rPr>
            </w:pPr>
            <w:r w:rsidRPr="004E6931">
              <w:rPr>
                <w:color w:val="000000"/>
                <w:sz w:val="20"/>
                <w:szCs w:val="20"/>
              </w:rPr>
              <w:t>0,0</w:t>
            </w:r>
          </w:p>
        </w:tc>
        <w:tc>
          <w:tcPr>
            <w:tcW w:w="1328" w:type="dxa"/>
          </w:tcPr>
          <w:p w14:paraId="4209FE66" w14:textId="77777777" w:rsidR="004E6931" w:rsidRPr="004E6931" w:rsidRDefault="004E6931" w:rsidP="00942BA8">
            <w:pPr>
              <w:jc w:val="center"/>
              <w:rPr>
                <w:color w:val="000000"/>
                <w:sz w:val="20"/>
                <w:szCs w:val="20"/>
              </w:rPr>
            </w:pPr>
            <w:r w:rsidRPr="004E6931">
              <w:rPr>
                <w:color w:val="000000"/>
                <w:sz w:val="20"/>
                <w:szCs w:val="20"/>
              </w:rPr>
              <w:t>0,0</w:t>
            </w:r>
          </w:p>
        </w:tc>
      </w:tr>
      <w:tr w:rsidR="004E6931" w:rsidRPr="004E6931" w14:paraId="416ABC50" w14:textId="77777777" w:rsidTr="00942BA8">
        <w:trPr>
          <w:jc w:val="center"/>
        </w:trPr>
        <w:tc>
          <w:tcPr>
            <w:tcW w:w="383" w:type="dxa"/>
          </w:tcPr>
          <w:p w14:paraId="5F1C7BFD" w14:textId="77777777" w:rsidR="004E6931" w:rsidRPr="004E6931" w:rsidRDefault="004E6931" w:rsidP="00942BA8">
            <w:pPr>
              <w:jc w:val="center"/>
              <w:rPr>
                <w:color w:val="000000"/>
                <w:sz w:val="20"/>
                <w:szCs w:val="20"/>
              </w:rPr>
            </w:pPr>
          </w:p>
        </w:tc>
        <w:tc>
          <w:tcPr>
            <w:tcW w:w="560" w:type="dxa"/>
          </w:tcPr>
          <w:p w14:paraId="62CD8B19" w14:textId="77777777" w:rsidR="004E6931" w:rsidRPr="004E6931" w:rsidRDefault="004E6931" w:rsidP="00942BA8">
            <w:pPr>
              <w:jc w:val="center"/>
              <w:rPr>
                <w:color w:val="000000"/>
                <w:sz w:val="20"/>
                <w:szCs w:val="20"/>
              </w:rPr>
            </w:pPr>
          </w:p>
        </w:tc>
        <w:tc>
          <w:tcPr>
            <w:tcW w:w="1131" w:type="dxa"/>
          </w:tcPr>
          <w:p w14:paraId="025E3765" w14:textId="77777777" w:rsidR="004E6931" w:rsidRPr="004E6931" w:rsidRDefault="004E6931" w:rsidP="00942BA8">
            <w:pPr>
              <w:jc w:val="center"/>
              <w:rPr>
                <w:color w:val="000000"/>
                <w:sz w:val="20"/>
                <w:szCs w:val="20"/>
              </w:rPr>
            </w:pPr>
          </w:p>
        </w:tc>
        <w:tc>
          <w:tcPr>
            <w:tcW w:w="1423" w:type="dxa"/>
          </w:tcPr>
          <w:p w14:paraId="737FD416" w14:textId="77777777" w:rsidR="004E6931" w:rsidRPr="004E6931" w:rsidRDefault="004E6931" w:rsidP="00942BA8">
            <w:pPr>
              <w:jc w:val="center"/>
              <w:rPr>
                <w:b/>
                <w:color w:val="000000"/>
                <w:sz w:val="20"/>
                <w:szCs w:val="20"/>
              </w:rPr>
            </w:pPr>
          </w:p>
        </w:tc>
        <w:tc>
          <w:tcPr>
            <w:tcW w:w="573" w:type="dxa"/>
          </w:tcPr>
          <w:p w14:paraId="09F84B41"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156BBF61"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619999A5"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5CA82BA0" w14:textId="77777777" w:rsidR="004E6931" w:rsidRPr="004E6931" w:rsidRDefault="004E6931" w:rsidP="00942BA8">
            <w:pPr>
              <w:jc w:val="center"/>
              <w:rPr>
                <w:color w:val="000000"/>
                <w:sz w:val="20"/>
                <w:szCs w:val="20"/>
              </w:rPr>
            </w:pPr>
            <w:r w:rsidRPr="004E6931">
              <w:rPr>
                <w:color w:val="000000"/>
                <w:sz w:val="20"/>
                <w:szCs w:val="20"/>
              </w:rPr>
              <w:t>1810128670</w:t>
            </w:r>
          </w:p>
        </w:tc>
        <w:tc>
          <w:tcPr>
            <w:tcW w:w="570" w:type="dxa"/>
          </w:tcPr>
          <w:p w14:paraId="3A9E8D6A"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6FA3F1BF" w14:textId="77777777" w:rsidR="004E6931" w:rsidRPr="004E6931" w:rsidRDefault="004E6931" w:rsidP="00942BA8">
            <w:pPr>
              <w:jc w:val="center"/>
              <w:rPr>
                <w:color w:val="000000"/>
                <w:sz w:val="20"/>
                <w:szCs w:val="20"/>
              </w:rPr>
            </w:pPr>
            <w:r w:rsidRPr="004E6931">
              <w:rPr>
                <w:color w:val="000000"/>
                <w:sz w:val="20"/>
                <w:szCs w:val="20"/>
              </w:rPr>
              <w:t>0,0</w:t>
            </w:r>
          </w:p>
        </w:tc>
        <w:tc>
          <w:tcPr>
            <w:tcW w:w="920" w:type="dxa"/>
          </w:tcPr>
          <w:p w14:paraId="7F7E2F35" w14:textId="77777777" w:rsidR="004E6931" w:rsidRPr="004E6931" w:rsidRDefault="004E6931" w:rsidP="00942BA8">
            <w:pPr>
              <w:jc w:val="center"/>
              <w:rPr>
                <w:color w:val="000000"/>
                <w:sz w:val="20"/>
                <w:szCs w:val="20"/>
              </w:rPr>
            </w:pPr>
            <w:r w:rsidRPr="004E6931">
              <w:rPr>
                <w:color w:val="000000"/>
                <w:sz w:val="20"/>
                <w:szCs w:val="20"/>
              </w:rPr>
              <w:t>0,0</w:t>
            </w:r>
          </w:p>
        </w:tc>
        <w:tc>
          <w:tcPr>
            <w:tcW w:w="827" w:type="dxa"/>
          </w:tcPr>
          <w:p w14:paraId="26E60A27"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6220446C" w14:textId="77777777" w:rsidR="004E6931" w:rsidRPr="004E6931" w:rsidRDefault="004E6931" w:rsidP="00942BA8">
            <w:pPr>
              <w:jc w:val="center"/>
              <w:rPr>
                <w:color w:val="000000"/>
                <w:sz w:val="20"/>
                <w:szCs w:val="20"/>
              </w:rPr>
            </w:pPr>
            <w:r w:rsidRPr="004E6931">
              <w:rPr>
                <w:color w:val="000000"/>
                <w:sz w:val="20"/>
                <w:szCs w:val="20"/>
              </w:rPr>
              <w:t>0,0</w:t>
            </w:r>
          </w:p>
        </w:tc>
        <w:tc>
          <w:tcPr>
            <w:tcW w:w="850" w:type="dxa"/>
          </w:tcPr>
          <w:p w14:paraId="0AEDBD4D" w14:textId="77777777" w:rsidR="004E6931" w:rsidRPr="004E6931" w:rsidRDefault="004E6931" w:rsidP="00942BA8">
            <w:pPr>
              <w:jc w:val="center"/>
              <w:rPr>
                <w:color w:val="000000"/>
                <w:sz w:val="20"/>
                <w:szCs w:val="20"/>
              </w:rPr>
            </w:pPr>
            <w:r w:rsidRPr="004E6931">
              <w:rPr>
                <w:color w:val="000000"/>
                <w:sz w:val="20"/>
                <w:szCs w:val="20"/>
              </w:rPr>
              <w:t>0,0</w:t>
            </w:r>
          </w:p>
        </w:tc>
        <w:tc>
          <w:tcPr>
            <w:tcW w:w="851" w:type="dxa"/>
          </w:tcPr>
          <w:p w14:paraId="5D83F32F"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2A154577" w14:textId="77777777" w:rsidR="004E6931" w:rsidRPr="004E6931" w:rsidRDefault="004E6931" w:rsidP="00942BA8">
            <w:pPr>
              <w:jc w:val="center"/>
              <w:rPr>
                <w:color w:val="000000"/>
                <w:sz w:val="20"/>
                <w:szCs w:val="20"/>
              </w:rPr>
            </w:pPr>
            <w:r w:rsidRPr="004E6931">
              <w:rPr>
                <w:color w:val="000000"/>
                <w:sz w:val="20"/>
                <w:szCs w:val="20"/>
              </w:rPr>
              <w:t>0,0</w:t>
            </w:r>
          </w:p>
        </w:tc>
        <w:tc>
          <w:tcPr>
            <w:tcW w:w="992" w:type="dxa"/>
          </w:tcPr>
          <w:p w14:paraId="0D16B595" w14:textId="77777777" w:rsidR="004E6931" w:rsidRPr="004E6931" w:rsidRDefault="004E6931" w:rsidP="00942BA8">
            <w:pPr>
              <w:jc w:val="center"/>
              <w:rPr>
                <w:color w:val="000000"/>
                <w:sz w:val="20"/>
                <w:szCs w:val="20"/>
              </w:rPr>
            </w:pPr>
            <w:r w:rsidRPr="004E6931">
              <w:rPr>
                <w:color w:val="000000"/>
                <w:sz w:val="20"/>
                <w:szCs w:val="20"/>
              </w:rPr>
              <w:t>0,0</w:t>
            </w:r>
          </w:p>
        </w:tc>
        <w:tc>
          <w:tcPr>
            <w:tcW w:w="1328" w:type="dxa"/>
          </w:tcPr>
          <w:p w14:paraId="3B40D651" w14:textId="77777777" w:rsidR="004E6931" w:rsidRPr="004E6931" w:rsidRDefault="004E6931" w:rsidP="00942BA8">
            <w:pPr>
              <w:jc w:val="center"/>
              <w:rPr>
                <w:color w:val="000000"/>
                <w:sz w:val="20"/>
                <w:szCs w:val="20"/>
              </w:rPr>
            </w:pPr>
            <w:r w:rsidRPr="004E6931">
              <w:rPr>
                <w:color w:val="000000"/>
                <w:sz w:val="20"/>
                <w:szCs w:val="20"/>
              </w:rPr>
              <w:t>0,0</w:t>
            </w:r>
          </w:p>
        </w:tc>
      </w:tr>
      <w:tr w:rsidR="004E6931" w:rsidRPr="004E6931" w14:paraId="1E8C846D" w14:textId="77777777" w:rsidTr="00942BA8">
        <w:trPr>
          <w:jc w:val="center"/>
        </w:trPr>
        <w:tc>
          <w:tcPr>
            <w:tcW w:w="383" w:type="dxa"/>
          </w:tcPr>
          <w:p w14:paraId="36C72F91" w14:textId="77777777" w:rsidR="004E6931" w:rsidRPr="004E6931" w:rsidRDefault="004E6931" w:rsidP="00942BA8">
            <w:pPr>
              <w:jc w:val="center"/>
              <w:rPr>
                <w:color w:val="000000"/>
                <w:sz w:val="20"/>
                <w:szCs w:val="20"/>
              </w:rPr>
            </w:pPr>
          </w:p>
        </w:tc>
        <w:tc>
          <w:tcPr>
            <w:tcW w:w="560" w:type="dxa"/>
          </w:tcPr>
          <w:p w14:paraId="127893BD" w14:textId="77777777" w:rsidR="004E6931" w:rsidRPr="004E6931" w:rsidRDefault="004E6931" w:rsidP="00942BA8">
            <w:pPr>
              <w:jc w:val="center"/>
              <w:rPr>
                <w:color w:val="000000"/>
                <w:sz w:val="20"/>
                <w:szCs w:val="20"/>
              </w:rPr>
            </w:pPr>
          </w:p>
        </w:tc>
        <w:tc>
          <w:tcPr>
            <w:tcW w:w="1131" w:type="dxa"/>
          </w:tcPr>
          <w:p w14:paraId="36C866C5" w14:textId="77777777" w:rsidR="004E6931" w:rsidRPr="004E6931" w:rsidRDefault="004E6931" w:rsidP="00942BA8">
            <w:pPr>
              <w:jc w:val="center"/>
              <w:rPr>
                <w:color w:val="000000"/>
                <w:sz w:val="20"/>
                <w:szCs w:val="20"/>
              </w:rPr>
            </w:pPr>
          </w:p>
        </w:tc>
        <w:tc>
          <w:tcPr>
            <w:tcW w:w="1423" w:type="dxa"/>
          </w:tcPr>
          <w:p w14:paraId="411B5461" w14:textId="77777777" w:rsidR="004E6931" w:rsidRPr="004E6931" w:rsidRDefault="004E6931" w:rsidP="00942BA8">
            <w:pPr>
              <w:jc w:val="center"/>
              <w:rPr>
                <w:b/>
                <w:color w:val="000000"/>
                <w:sz w:val="20"/>
                <w:szCs w:val="20"/>
              </w:rPr>
            </w:pPr>
          </w:p>
        </w:tc>
        <w:tc>
          <w:tcPr>
            <w:tcW w:w="573" w:type="dxa"/>
          </w:tcPr>
          <w:p w14:paraId="5080EBA6"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7CDD140C"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4856FAE8"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4BE47B82"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70" w:type="dxa"/>
          </w:tcPr>
          <w:p w14:paraId="17631347" w14:textId="77777777" w:rsidR="004E6931" w:rsidRPr="004E6931" w:rsidRDefault="004E6931" w:rsidP="00942BA8">
            <w:pPr>
              <w:jc w:val="center"/>
              <w:rPr>
                <w:color w:val="000000"/>
                <w:sz w:val="20"/>
                <w:szCs w:val="20"/>
              </w:rPr>
            </w:pPr>
            <w:r w:rsidRPr="004E6931">
              <w:rPr>
                <w:color w:val="000000"/>
                <w:sz w:val="20"/>
                <w:szCs w:val="20"/>
              </w:rPr>
              <w:t>130</w:t>
            </w:r>
          </w:p>
        </w:tc>
        <w:tc>
          <w:tcPr>
            <w:tcW w:w="929" w:type="dxa"/>
          </w:tcPr>
          <w:p w14:paraId="4EE75798" w14:textId="77777777" w:rsidR="004E6931" w:rsidRPr="004E6931" w:rsidRDefault="004E6931" w:rsidP="00942BA8">
            <w:pPr>
              <w:jc w:val="center"/>
              <w:rPr>
                <w:color w:val="000000"/>
                <w:sz w:val="20"/>
                <w:szCs w:val="20"/>
              </w:rPr>
            </w:pPr>
            <w:r w:rsidRPr="004E6931">
              <w:rPr>
                <w:color w:val="000000"/>
                <w:sz w:val="20"/>
                <w:szCs w:val="20"/>
              </w:rPr>
              <w:t>2058,5</w:t>
            </w:r>
          </w:p>
        </w:tc>
        <w:tc>
          <w:tcPr>
            <w:tcW w:w="920" w:type="dxa"/>
          </w:tcPr>
          <w:p w14:paraId="1C184307" w14:textId="77777777" w:rsidR="004E6931" w:rsidRPr="004E6931" w:rsidRDefault="004E6931" w:rsidP="00942BA8">
            <w:pPr>
              <w:jc w:val="center"/>
              <w:rPr>
                <w:color w:val="000000"/>
                <w:sz w:val="20"/>
                <w:szCs w:val="20"/>
              </w:rPr>
            </w:pPr>
            <w:r w:rsidRPr="004E6931">
              <w:rPr>
                <w:color w:val="000000"/>
                <w:sz w:val="20"/>
                <w:szCs w:val="20"/>
              </w:rPr>
              <w:t>3010,0</w:t>
            </w:r>
          </w:p>
        </w:tc>
        <w:tc>
          <w:tcPr>
            <w:tcW w:w="827" w:type="dxa"/>
          </w:tcPr>
          <w:p w14:paraId="69D03117" w14:textId="77777777" w:rsidR="004E6931" w:rsidRPr="004E6931" w:rsidRDefault="004E6931" w:rsidP="00942BA8">
            <w:pPr>
              <w:jc w:val="center"/>
              <w:rPr>
                <w:color w:val="000000"/>
                <w:sz w:val="20"/>
                <w:szCs w:val="20"/>
              </w:rPr>
            </w:pPr>
            <w:r w:rsidRPr="004E6931">
              <w:rPr>
                <w:color w:val="000000"/>
                <w:sz w:val="20"/>
                <w:szCs w:val="20"/>
              </w:rPr>
              <w:t>3080,3</w:t>
            </w:r>
          </w:p>
        </w:tc>
        <w:tc>
          <w:tcPr>
            <w:tcW w:w="851" w:type="dxa"/>
          </w:tcPr>
          <w:p w14:paraId="72F83F7B" w14:textId="77777777" w:rsidR="004E6931" w:rsidRPr="004E6931" w:rsidRDefault="004E6931" w:rsidP="00942BA8">
            <w:pPr>
              <w:jc w:val="center"/>
              <w:rPr>
                <w:color w:val="000000"/>
                <w:sz w:val="20"/>
                <w:szCs w:val="20"/>
              </w:rPr>
            </w:pPr>
            <w:r w:rsidRPr="004E6931">
              <w:rPr>
                <w:color w:val="000000"/>
                <w:sz w:val="20"/>
                <w:szCs w:val="20"/>
              </w:rPr>
              <w:t>2915,9</w:t>
            </w:r>
          </w:p>
        </w:tc>
        <w:tc>
          <w:tcPr>
            <w:tcW w:w="850" w:type="dxa"/>
          </w:tcPr>
          <w:p w14:paraId="38A842C0" w14:textId="77777777" w:rsidR="004E6931" w:rsidRPr="004E6931" w:rsidRDefault="004E6931" w:rsidP="00942BA8">
            <w:pPr>
              <w:jc w:val="center"/>
              <w:rPr>
                <w:color w:val="000000"/>
                <w:sz w:val="20"/>
                <w:szCs w:val="20"/>
              </w:rPr>
            </w:pPr>
            <w:r w:rsidRPr="004E6931">
              <w:rPr>
                <w:color w:val="000000"/>
                <w:sz w:val="20"/>
                <w:szCs w:val="20"/>
              </w:rPr>
              <w:t>3301,2</w:t>
            </w:r>
          </w:p>
        </w:tc>
        <w:tc>
          <w:tcPr>
            <w:tcW w:w="851" w:type="dxa"/>
          </w:tcPr>
          <w:p w14:paraId="2A159D56" w14:textId="77777777" w:rsidR="004E6931" w:rsidRPr="004E6931" w:rsidRDefault="004E6931" w:rsidP="00942BA8">
            <w:pPr>
              <w:jc w:val="center"/>
              <w:rPr>
                <w:color w:val="000000"/>
                <w:sz w:val="20"/>
                <w:szCs w:val="20"/>
              </w:rPr>
            </w:pPr>
            <w:r w:rsidRPr="004E6931">
              <w:rPr>
                <w:color w:val="000000"/>
                <w:sz w:val="20"/>
                <w:szCs w:val="20"/>
              </w:rPr>
              <w:t>3504,6</w:t>
            </w:r>
          </w:p>
        </w:tc>
        <w:tc>
          <w:tcPr>
            <w:tcW w:w="992" w:type="dxa"/>
          </w:tcPr>
          <w:p w14:paraId="1A41C110" w14:textId="77777777" w:rsidR="004E6931" w:rsidRPr="004E6931" w:rsidRDefault="004E6931" w:rsidP="00942BA8">
            <w:pPr>
              <w:jc w:val="center"/>
              <w:rPr>
                <w:color w:val="000000"/>
                <w:sz w:val="20"/>
                <w:szCs w:val="20"/>
              </w:rPr>
            </w:pPr>
            <w:r w:rsidRPr="004E6931">
              <w:rPr>
                <w:color w:val="000000"/>
                <w:sz w:val="20"/>
                <w:szCs w:val="20"/>
              </w:rPr>
              <w:t>3697,3</w:t>
            </w:r>
          </w:p>
        </w:tc>
        <w:tc>
          <w:tcPr>
            <w:tcW w:w="992" w:type="dxa"/>
          </w:tcPr>
          <w:p w14:paraId="67984DF7" w14:textId="77777777" w:rsidR="004E6931" w:rsidRPr="004E6931" w:rsidRDefault="004E6931" w:rsidP="00942BA8">
            <w:pPr>
              <w:jc w:val="center"/>
              <w:rPr>
                <w:color w:val="000000"/>
                <w:sz w:val="20"/>
                <w:szCs w:val="20"/>
              </w:rPr>
            </w:pPr>
            <w:r w:rsidRPr="004E6931">
              <w:rPr>
                <w:color w:val="000000"/>
                <w:sz w:val="20"/>
                <w:szCs w:val="20"/>
              </w:rPr>
              <w:t>4570,4</w:t>
            </w:r>
          </w:p>
        </w:tc>
        <w:tc>
          <w:tcPr>
            <w:tcW w:w="1328" w:type="dxa"/>
          </w:tcPr>
          <w:p w14:paraId="58F3DDB0" w14:textId="77777777" w:rsidR="004E6931" w:rsidRPr="004E6931" w:rsidRDefault="004E6931" w:rsidP="00942BA8">
            <w:pPr>
              <w:jc w:val="center"/>
              <w:rPr>
                <w:color w:val="000000"/>
                <w:sz w:val="20"/>
                <w:szCs w:val="20"/>
              </w:rPr>
            </w:pPr>
            <w:r w:rsidRPr="004E6931">
              <w:rPr>
                <w:color w:val="000000"/>
                <w:sz w:val="20"/>
                <w:szCs w:val="20"/>
              </w:rPr>
              <w:t>26138,2</w:t>
            </w:r>
          </w:p>
        </w:tc>
      </w:tr>
      <w:tr w:rsidR="004E6931" w:rsidRPr="004E6931" w14:paraId="663ACA01" w14:textId="77777777" w:rsidTr="00942BA8">
        <w:trPr>
          <w:jc w:val="center"/>
        </w:trPr>
        <w:tc>
          <w:tcPr>
            <w:tcW w:w="383" w:type="dxa"/>
          </w:tcPr>
          <w:p w14:paraId="0FC11B1F" w14:textId="77777777" w:rsidR="004E6931" w:rsidRPr="004E6931" w:rsidRDefault="004E6931" w:rsidP="00942BA8">
            <w:pPr>
              <w:jc w:val="center"/>
              <w:rPr>
                <w:color w:val="000000"/>
                <w:sz w:val="20"/>
                <w:szCs w:val="20"/>
              </w:rPr>
            </w:pPr>
          </w:p>
        </w:tc>
        <w:tc>
          <w:tcPr>
            <w:tcW w:w="560" w:type="dxa"/>
          </w:tcPr>
          <w:p w14:paraId="7E3A3FB6" w14:textId="77777777" w:rsidR="004E6931" w:rsidRPr="004E6931" w:rsidRDefault="004E6931" w:rsidP="00942BA8">
            <w:pPr>
              <w:jc w:val="center"/>
              <w:rPr>
                <w:color w:val="000000"/>
                <w:sz w:val="20"/>
                <w:szCs w:val="20"/>
              </w:rPr>
            </w:pPr>
          </w:p>
        </w:tc>
        <w:tc>
          <w:tcPr>
            <w:tcW w:w="1131" w:type="dxa"/>
          </w:tcPr>
          <w:p w14:paraId="1BAB25F3" w14:textId="77777777" w:rsidR="004E6931" w:rsidRPr="004E6931" w:rsidRDefault="004E6931" w:rsidP="00942BA8">
            <w:pPr>
              <w:jc w:val="center"/>
              <w:rPr>
                <w:color w:val="000000"/>
                <w:sz w:val="20"/>
                <w:szCs w:val="20"/>
              </w:rPr>
            </w:pPr>
          </w:p>
        </w:tc>
        <w:tc>
          <w:tcPr>
            <w:tcW w:w="1423" w:type="dxa"/>
          </w:tcPr>
          <w:p w14:paraId="0FDBA66F" w14:textId="77777777" w:rsidR="004E6931" w:rsidRPr="004E6931" w:rsidRDefault="004E6931" w:rsidP="00942BA8">
            <w:pPr>
              <w:jc w:val="center"/>
              <w:rPr>
                <w:b/>
                <w:color w:val="000000"/>
                <w:sz w:val="20"/>
                <w:szCs w:val="20"/>
              </w:rPr>
            </w:pPr>
            <w:r w:rsidRPr="004E6931">
              <w:rPr>
                <w:b/>
                <w:color w:val="000000"/>
                <w:sz w:val="20"/>
                <w:szCs w:val="20"/>
              </w:rPr>
              <w:t>Итого бюджет района</w:t>
            </w:r>
          </w:p>
        </w:tc>
        <w:tc>
          <w:tcPr>
            <w:tcW w:w="573" w:type="dxa"/>
          </w:tcPr>
          <w:p w14:paraId="788CAAEA" w14:textId="77777777" w:rsidR="004E6931" w:rsidRPr="004E6931" w:rsidRDefault="004E6931" w:rsidP="00942BA8">
            <w:pPr>
              <w:jc w:val="center"/>
              <w:rPr>
                <w:color w:val="000000"/>
                <w:sz w:val="20"/>
                <w:szCs w:val="20"/>
              </w:rPr>
            </w:pPr>
          </w:p>
        </w:tc>
        <w:tc>
          <w:tcPr>
            <w:tcW w:w="415" w:type="dxa"/>
          </w:tcPr>
          <w:p w14:paraId="4785D4DC" w14:textId="77777777" w:rsidR="004E6931" w:rsidRPr="004E6931" w:rsidRDefault="004E6931" w:rsidP="00942BA8">
            <w:pPr>
              <w:jc w:val="center"/>
              <w:rPr>
                <w:color w:val="000000"/>
                <w:sz w:val="20"/>
                <w:szCs w:val="20"/>
              </w:rPr>
            </w:pPr>
          </w:p>
        </w:tc>
        <w:tc>
          <w:tcPr>
            <w:tcW w:w="710" w:type="dxa"/>
          </w:tcPr>
          <w:p w14:paraId="7443CD84" w14:textId="77777777" w:rsidR="004E6931" w:rsidRPr="004E6931" w:rsidRDefault="004E6931" w:rsidP="00942BA8">
            <w:pPr>
              <w:jc w:val="center"/>
              <w:rPr>
                <w:color w:val="000000"/>
                <w:sz w:val="20"/>
                <w:szCs w:val="20"/>
              </w:rPr>
            </w:pPr>
          </w:p>
        </w:tc>
        <w:tc>
          <w:tcPr>
            <w:tcW w:w="1282" w:type="dxa"/>
            <w:gridSpan w:val="2"/>
          </w:tcPr>
          <w:p w14:paraId="683039BC" w14:textId="77777777" w:rsidR="004E6931" w:rsidRPr="004E6931" w:rsidRDefault="004E6931" w:rsidP="00942BA8">
            <w:pPr>
              <w:jc w:val="center"/>
              <w:rPr>
                <w:color w:val="000000"/>
                <w:sz w:val="20"/>
                <w:szCs w:val="20"/>
              </w:rPr>
            </w:pPr>
          </w:p>
        </w:tc>
        <w:tc>
          <w:tcPr>
            <w:tcW w:w="570" w:type="dxa"/>
          </w:tcPr>
          <w:p w14:paraId="1D23DA02" w14:textId="77777777" w:rsidR="004E6931" w:rsidRPr="004E6931" w:rsidRDefault="004E6931" w:rsidP="00942BA8">
            <w:pPr>
              <w:jc w:val="center"/>
              <w:rPr>
                <w:color w:val="000000"/>
                <w:sz w:val="20"/>
                <w:szCs w:val="20"/>
              </w:rPr>
            </w:pPr>
          </w:p>
        </w:tc>
        <w:tc>
          <w:tcPr>
            <w:tcW w:w="929" w:type="dxa"/>
          </w:tcPr>
          <w:p w14:paraId="036F4A1C" w14:textId="77777777" w:rsidR="004E6931" w:rsidRPr="004E6931" w:rsidRDefault="004E6931" w:rsidP="00942BA8">
            <w:pPr>
              <w:jc w:val="center"/>
              <w:rPr>
                <w:b/>
                <w:color w:val="000000"/>
                <w:sz w:val="20"/>
                <w:szCs w:val="20"/>
              </w:rPr>
            </w:pPr>
            <w:r w:rsidRPr="004E6931">
              <w:rPr>
                <w:b/>
                <w:color w:val="000000"/>
                <w:sz w:val="20"/>
                <w:szCs w:val="20"/>
              </w:rPr>
              <w:t>2887,6</w:t>
            </w:r>
          </w:p>
        </w:tc>
        <w:tc>
          <w:tcPr>
            <w:tcW w:w="920" w:type="dxa"/>
          </w:tcPr>
          <w:p w14:paraId="5F7ABD4E" w14:textId="77777777" w:rsidR="004E6931" w:rsidRPr="004E6931" w:rsidRDefault="004E6931" w:rsidP="00942BA8">
            <w:pPr>
              <w:jc w:val="center"/>
              <w:rPr>
                <w:b/>
                <w:color w:val="000000"/>
                <w:sz w:val="20"/>
                <w:szCs w:val="20"/>
              </w:rPr>
            </w:pPr>
            <w:r w:rsidRPr="004E6931">
              <w:rPr>
                <w:b/>
                <w:color w:val="000000"/>
                <w:sz w:val="20"/>
                <w:szCs w:val="20"/>
              </w:rPr>
              <w:t>3907,6</w:t>
            </w:r>
          </w:p>
        </w:tc>
        <w:tc>
          <w:tcPr>
            <w:tcW w:w="827" w:type="dxa"/>
          </w:tcPr>
          <w:p w14:paraId="02BD4ED4" w14:textId="77777777" w:rsidR="004E6931" w:rsidRPr="004E6931" w:rsidRDefault="004E6931" w:rsidP="00942BA8">
            <w:pPr>
              <w:jc w:val="center"/>
              <w:rPr>
                <w:b/>
                <w:color w:val="000000"/>
                <w:sz w:val="20"/>
                <w:szCs w:val="20"/>
              </w:rPr>
            </w:pPr>
            <w:r w:rsidRPr="004E6931">
              <w:rPr>
                <w:b/>
                <w:color w:val="000000"/>
                <w:sz w:val="20"/>
                <w:szCs w:val="20"/>
              </w:rPr>
              <w:t>3616,9</w:t>
            </w:r>
          </w:p>
        </w:tc>
        <w:tc>
          <w:tcPr>
            <w:tcW w:w="851" w:type="dxa"/>
          </w:tcPr>
          <w:p w14:paraId="3385C74D" w14:textId="77777777" w:rsidR="004E6931" w:rsidRPr="004E6931" w:rsidRDefault="004E6931" w:rsidP="00942BA8">
            <w:pPr>
              <w:jc w:val="center"/>
              <w:rPr>
                <w:sz w:val="20"/>
                <w:szCs w:val="20"/>
              </w:rPr>
            </w:pPr>
            <w:r w:rsidRPr="004E6931">
              <w:rPr>
                <w:b/>
                <w:color w:val="000000"/>
                <w:sz w:val="20"/>
                <w:szCs w:val="20"/>
              </w:rPr>
              <w:t>2915,9</w:t>
            </w:r>
          </w:p>
        </w:tc>
        <w:tc>
          <w:tcPr>
            <w:tcW w:w="850" w:type="dxa"/>
          </w:tcPr>
          <w:p w14:paraId="2E3B95DD" w14:textId="77777777" w:rsidR="004E6931" w:rsidRPr="004E6931" w:rsidRDefault="004E6931" w:rsidP="00942BA8">
            <w:pPr>
              <w:jc w:val="center"/>
              <w:rPr>
                <w:sz w:val="20"/>
                <w:szCs w:val="20"/>
              </w:rPr>
            </w:pPr>
            <w:r w:rsidRPr="004E6931">
              <w:rPr>
                <w:b/>
                <w:color w:val="000000"/>
                <w:sz w:val="20"/>
                <w:szCs w:val="20"/>
              </w:rPr>
              <w:t>3301,2</w:t>
            </w:r>
          </w:p>
        </w:tc>
        <w:tc>
          <w:tcPr>
            <w:tcW w:w="851" w:type="dxa"/>
          </w:tcPr>
          <w:p w14:paraId="3EF1154E" w14:textId="77777777" w:rsidR="004E6931" w:rsidRPr="004E6931" w:rsidRDefault="004E6931" w:rsidP="00942BA8">
            <w:pPr>
              <w:jc w:val="center"/>
              <w:rPr>
                <w:sz w:val="20"/>
                <w:szCs w:val="20"/>
              </w:rPr>
            </w:pPr>
            <w:r w:rsidRPr="004E6931">
              <w:rPr>
                <w:b/>
                <w:color w:val="000000"/>
                <w:sz w:val="20"/>
                <w:szCs w:val="20"/>
              </w:rPr>
              <w:t>3504,6</w:t>
            </w:r>
          </w:p>
        </w:tc>
        <w:tc>
          <w:tcPr>
            <w:tcW w:w="992" w:type="dxa"/>
          </w:tcPr>
          <w:p w14:paraId="41CB18E5" w14:textId="77777777" w:rsidR="004E6931" w:rsidRPr="004E6931" w:rsidRDefault="004E6931" w:rsidP="00942BA8">
            <w:pPr>
              <w:jc w:val="center"/>
              <w:rPr>
                <w:sz w:val="20"/>
                <w:szCs w:val="20"/>
              </w:rPr>
            </w:pPr>
            <w:r w:rsidRPr="004E6931">
              <w:rPr>
                <w:b/>
                <w:color w:val="000000"/>
                <w:sz w:val="20"/>
                <w:szCs w:val="20"/>
              </w:rPr>
              <w:t>3697,3</w:t>
            </w:r>
          </w:p>
        </w:tc>
        <w:tc>
          <w:tcPr>
            <w:tcW w:w="992" w:type="dxa"/>
          </w:tcPr>
          <w:p w14:paraId="2786CE94" w14:textId="77777777" w:rsidR="004E6931" w:rsidRPr="004E6931" w:rsidRDefault="004E6931" w:rsidP="00942BA8">
            <w:pPr>
              <w:jc w:val="center"/>
              <w:rPr>
                <w:sz w:val="20"/>
                <w:szCs w:val="20"/>
              </w:rPr>
            </w:pPr>
            <w:r w:rsidRPr="004E6931">
              <w:rPr>
                <w:b/>
                <w:color w:val="000000"/>
                <w:sz w:val="20"/>
                <w:szCs w:val="20"/>
              </w:rPr>
              <w:t>4570,4</w:t>
            </w:r>
          </w:p>
        </w:tc>
        <w:tc>
          <w:tcPr>
            <w:tcW w:w="1328" w:type="dxa"/>
          </w:tcPr>
          <w:p w14:paraId="79AFBEE1" w14:textId="77777777" w:rsidR="004E6931" w:rsidRPr="004E6931" w:rsidRDefault="004E6931" w:rsidP="00942BA8">
            <w:pPr>
              <w:jc w:val="center"/>
              <w:rPr>
                <w:b/>
                <w:color w:val="000000"/>
                <w:sz w:val="20"/>
                <w:szCs w:val="20"/>
              </w:rPr>
            </w:pPr>
            <w:r w:rsidRPr="004E6931">
              <w:rPr>
                <w:b/>
                <w:color w:val="000000"/>
                <w:sz w:val="20"/>
                <w:szCs w:val="20"/>
              </w:rPr>
              <w:t>28401,5</w:t>
            </w:r>
          </w:p>
        </w:tc>
      </w:tr>
      <w:tr w:rsidR="004E6931" w:rsidRPr="004E6931" w14:paraId="7AFEEC2C" w14:textId="77777777" w:rsidTr="00942BA8">
        <w:trPr>
          <w:trHeight w:val="849"/>
          <w:jc w:val="center"/>
        </w:trPr>
        <w:tc>
          <w:tcPr>
            <w:tcW w:w="383" w:type="dxa"/>
            <w:vMerge w:val="restart"/>
          </w:tcPr>
          <w:p w14:paraId="78646366" w14:textId="77777777" w:rsidR="004E6931" w:rsidRPr="004E6931" w:rsidRDefault="004E6931" w:rsidP="00942BA8">
            <w:pPr>
              <w:jc w:val="center"/>
              <w:rPr>
                <w:color w:val="000000"/>
                <w:sz w:val="20"/>
                <w:szCs w:val="20"/>
              </w:rPr>
            </w:pPr>
            <w:r w:rsidRPr="004E6931">
              <w:rPr>
                <w:color w:val="000000"/>
                <w:sz w:val="20"/>
                <w:szCs w:val="20"/>
              </w:rPr>
              <w:t>2</w:t>
            </w:r>
          </w:p>
        </w:tc>
        <w:tc>
          <w:tcPr>
            <w:tcW w:w="560" w:type="dxa"/>
            <w:vMerge w:val="restart"/>
          </w:tcPr>
          <w:p w14:paraId="3E46347E" w14:textId="77777777" w:rsidR="004E6931" w:rsidRPr="004E6931" w:rsidRDefault="004E6931" w:rsidP="00942BA8">
            <w:pPr>
              <w:jc w:val="center"/>
              <w:rPr>
                <w:color w:val="000000"/>
                <w:sz w:val="20"/>
                <w:szCs w:val="20"/>
              </w:rPr>
            </w:pPr>
            <w:r w:rsidRPr="004E6931">
              <w:rPr>
                <w:color w:val="000000"/>
                <w:sz w:val="20"/>
                <w:szCs w:val="20"/>
              </w:rPr>
              <w:t>Под</w:t>
            </w:r>
          </w:p>
          <w:p w14:paraId="2658AA1B" w14:textId="77777777" w:rsidR="004E6931" w:rsidRPr="004E6931" w:rsidRDefault="004E6931" w:rsidP="00942BA8">
            <w:pPr>
              <w:jc w:val="center"/>
              <w:rPr>
                <w:color w:val="000000"/>
                <w:sz w:val="20"/>
                <w:szCs w:val="20"/>
              </w:rPr>
            </w:pPr>
            <w:r w:rsidRPr="004E6931">
              <w:rPr>
                <w:color w:val="000000"/>
                <w:sz w:val="20"/>
                <w:szCs w:val="20"/>
              </w:rPr>
              <w:t>Программа 2</w:t>
            </w:r>
          </w:p>
        </w:tc>
        <w:tc>
          <w:tcPr>
            <w:tcW w:w="1131" w:type="dxa"/>
            <w:vMerge w:val="restart"/>
          </w:tcPr>
          <w:p w14:paraId="3282899A"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 </w:t>
            </w:r>
            <w:proofErr w:type="spellStart"/>
            <w:r w:rsidRPr="004E6931">
              <w:rPr>
                <w:color w:val="000000"/>
                <w:sz w:val="20"/>
                <w:szCs w:val="20"/>
              </w:rPr>
              <w:t>полномо</w:t>
            </w:r>
            <w:proofErr w:type="spellEnd"/>
            <w:r w:rsidRPr="004E6931">
              <w:rPr>
                <w:color w:val="000000"/>
                <w:sz w:val="20"/>
                <w:szCs w:val="20"/>
              </w:rPr>
              <w:t xml:space="preserve">-чий </w:t>
            </w:r>
            <w:proofErr w:type="spellStart"/>
            <w:r w:rsidRPr="004E6931">
              <w:rPr>
                <w:color w:val="000000"/>
                <w:sz w:val="20"/>
                <w:szCs w:val="20"/>
              </w:rPr>
              <w:t>Пензенс</w:t>
            </w:r>
            <w:proofErr w:type="spellEnd"/>
          </w:p>
          <w:p w14:paraId="54E5B0D6" w14:textId="77777777" w:rsidR="004E6931" w:rsidRPr="004E6931" w:rsidRDefault="004E6931" w:rsidP="00942BA8">
            <w:pPr>
              <w:jc w:val="center"/>
              <w:rPr>
                <w:color w:val="000000"/>
                <w:sz w:val="20"/>
                <w:szCs w:val="20"/>
              </w:rPr>
            </w:pPr>
            <w:r w:rsidRPr="004E6931">
              <w:rPr>
                <w:color w:val="000000"/>
                <w:sz w:val="20"/>
                <w:szCs w:val="20"/>
              </w:rPr>
              <w:t xml:space="preserve">кой области в области </w:t>
            </w:r>
            <w:proofErr w:type="spellStart"/>
            <w:r w:rsidRPr="004E6931">
              <w:rPr>
                <w:color w:val="000000"/>
                <w:sz w:val="20"/>
                <w:szCs w:val="20"/>
              </w:rPr>
              <w:t>социаль</w:t>
            </w:r>
            <w:proofErr w:type="spellEnd"/>
            <w:r w:rsidRPr="004E6931">
              <w:rPr>
                <w:color w:val="000000"/>
                <w:sz w:val="20"/>
                <w:szCs w:val="20"/>
              </w:rPr>
              <w:t>-ной политики»</w:t>
            </w:r>
          </w:p>
        </w:tc>
        <w:tc>
          <w:tcPr>
            <w:tcW w:w="1423" w:type="dxa"/>
            <w:vMerge w:val="restart"/>
          </w:tcPr>
          <w:p w14:paraId="0ABDDE0F" w14:textId="77777777" w:rsidR="004E6931" w:rsidRPr="004E6931" w:rsidRDefault="004E6931" w:rsidP="00942BA8">
            <w:pPr>
              <w:jc w:val="center"/>
              <w:rPr>
                <w:color w:val="000000"/>
                <w:sz w:val="20"/>
                <w:szCs w:val="20"/>
              </w:rPr>
            </w:pPr>
            <w:r w:rsidRPr="004E6931">
              <w:rPr>
                <w:color w:val="000000"/>
                <w:sz w:val="20"/>
                <w:szCs w:val="20"/>
              </w:rPr>
              <w:t>МБУ «</w:t>
            </w:r>
            <w:proofErr w:type="spellStart"/>
            <w:r w:rsidRPr="004E6931">
              <w:rPr>
                <w:color w:val="000000"/>
                <w:sz w:val="20"/>
                <w:szCs w:val="20"/>
              </w:rPr>
              <w:t>БКЦСПСиД</w:t>
            </w:r>
            <w:proofErr w:type="spellEnd"/>
            <w:r w:rsidRPr="004E6931">
              <w:rPr>
                <w:color w:val="000000"/>
                <w:sz w:val="20"/>
                <w:szCs w:val="20"/>
              </w:rPr>
              <w:t xml:space="preserve">»; </w:t>
            </w:r>
            <w:proofErr w:type="spellStart"/>
            <w:r w:rsidRPr="004E6931">
              <w:rPr>
                <w:color w:val="000000"/>
                <w:sz w:val="20"/>
                <w:szCs w:val="20"/>
              </w:rPr>
              <w:t>УСЗНадминистрации</w:t>
            </w:r>
            <w:proofErr w:type="spellEnd"/>
            <w:r w:rsidRPr="004E6931">
              <w:rPr>
                <w:color w:val="000000"/>
                <w:sz w:val="20"/>
                <w:szCs w:val="20"/>
              </w:rPr>
              <w:t xml:space="preserve"> </w:t>
            </w:r>
            <w:proofErr w:type="spellStart"/>
            <w:proofErr w:type="gramStart"/>
            <w:r w:rsidRPr="004E6931">
              <w:rPr>
                <w:color w:val="000000"/>
                <w:sz w:val="20"/>
                <w:szCs w:val="20"/>
              </w:rPr>
              <w:t>Бессоновско</w:t>
            </w:r>
            <w:proofErr w:type="spellEnd"/>
            <w:r w:rsidRPr="004E6931">
              <w:rPr>
                <w:color w:val="000000"/>
                <w:sz w:val="20"/>
                <w:szCs w:val="20"/>
              </w:rPr>
              <w:t>-го</w:t>
            </w:r>
            <w:proofErr w:type="gramEnd"/>
            <w:r w:rsidRPr="004E6931">
              <w:rPr>
                <w:color w:val="000000"/>
                <w:sz w:val="20"/>
                <w:szCs w:val="20"/>
              </w:rPr>
              <w:t xml:space="preserve"> района</w:t>
            </w:r>
          </w:p>
        </w:tc>
        <w:tc>
          <w:tcPr>
            <w:tcW w:w="573" w:type="dxa"/>
          </w:tcPr>
          <w:p w14:paraId="30FC9089" w14:textId="77777777" w:rsidR="004E6931" w:rsidRPr="004E6931" w:rsidRDefault="004E6931" w:rsidP="00942BA8">
            <w:pPr>
              <w:jc w:val="center"/>
              <w:rPr>
                <w:color w:val="000000"/>
                <w:sz w:val="20"/>
                <w:szCs w:val="20"/>
              </w:rPr>
            </w:pPr>
          </w:p>
        </w:tc>
        <w:tc>
          <w:tcPr>
            <w:tcW w:w="415" w:type="dxa"/>
          </w:tcPr>
          <w:p w14:paraId="64419C41" w14:textId="77777777" w:rsidR="004E6931" w:rsidRPr="004E6931" w:rsidRDefault="004E6931" w:rsidP="00942BA8">
            <w:pPr>
              <w:jc w:val="center"/>
              <w:rPr>
                <w:color w:val="000000"/>
                <w:sz w:val="20"/>
                <w:szCs w:val="20"/>
              </w:rPr>
            </w:pPr>
          </w:p>
        </w:tc>
        <w:tc>
          <w:tcPr>
            <w:tcW w:w="710" w:type="dxa"/>
          </w:tcPr>
          <w:p w14:paraId="44144434" w14:textId="77777777" w:rsidR="004E6931" w:rsidRPr="004E6931" w:rsidRDefault="004E6931" w:rsidP="00942BA8">
            <w:pPr>
              <w:jc w:val="center"/>
              <w:rPr>
                <w:color w:val="000000"/>
                <w:sz w:val="20"/>
                <w:szCs w:val="20"/>
              </w:rPr>
            </w:pPr>
          </w:p>
        </w:tc>
        <w:tc>
          <w:tcPr>
            <w:tcW w:w="1282" w:type="dxa"/>
            <w:gridSpan w:val="2"/>
          </w:tcPr>
          <w:p w14:paraId="58894985" w14:textId="77777777" w:rsidR="004E6931" w:rsidRPr="004E6931" w:rsidRDefault="004E6931" w:rsidP="00942BA8">
            <w:pPr>
              <w:jc w:val="center"/>
              <w:rPr>
                <w:color w:val="000000"/>
                <w:sz w:val="20"/>
                <w:szCs w:val="20"/>
              </w:rPr>
            </w:pPr>
          </w:p>
        </w:tc>
        <w:tc>
          <w:tcPr>
            <w:tcW w:w="570" w:type="dxa"/>
          </w:tcPr>
          <w:p w14:paraId="25D649DC" w14:textId="77777777" w:rsidR="004E6931" w:rsidRPr="004E6931" w:rsidRDefault="004E6931" w:rsidP="00942BA8">
            <w:pPr>
              <w:jc w:val="center"/>
              <w:rPr>
                <w:color w:val="000000"/>
                <w:sz w:val="20"/>
                <w:szCs w:val="20"/>
              </w:rPr>
            </w:pPr>
          </w:p>
        </w:tc>
        <w:tc>
          <w:tcPr>
            <w:tcW w:w="929" w:type="dxa"/>
          </w:tcPr>
          <w:p w14:paraId="28DC4EE5" w14:textId="77777777" w:rsidR="004E6931" w:rsidRPr="004E6931" w:rsidRDefault="004E6931" w:rsidP="00942BA8">
            <w:pPr>
              <w:jc w:val="center"/>
              <w:rPr>
                <w:color w:val="000000"/>
                <w:sz w:val="20"/>
                <w:szCs w:val="20"/>
              </w:rPr>
            </w:pPr>
          </w:p>
        </w:tc>
        <w:tc>
          <w:tcPr>
            <w:tcW w:w="920" w:type="dxa"/>
          </w:tcPr>
          <w:p w14:paraId="26CB7618" w14:textId="77777777" w:rsidR="004E6931" w:rsidRPr="004E6931" w:rsidRDefault="004E6931" w:rsidP="00942BA8">
            <w:pPr>
              <w:jc w:val="center"/>
              <w:rPr>
                <w:color w:val="000000"/>
                <w:sz w:val="20"/>
                <w:szCs w:val="20"/>
              </w:rPr>
            </w:pPr>
          </w:p>
        </w:tc>
        <w:tc>
          <w:tcPr>
            <w:tcW w:w="827" w:type="dxa"/>
          </w:tcPr>
          <w:p w14:paraId="667E3475" w14:textId="77777777" w:rsidR="004E6931" w:rsidRPr="004E6931" w:rsidRDefault="004E6931" w:rsidP="00942BA8">
            <w:pPr>
              <w:jc w:val="center"/>
              <w:rPr>
                <w:color w:val="000000"/>
                <w:sz w:val="20"/>
                <w:szCs w:val="20"/>
              </w:rPr>
            </w:pPr>
          </w:p>
        </w:tc>
        <w:tc>
          <w:tcPr>
            <w:tcW w:w="851" w:type="dxa"/>
          </w:tcPr>
          <w:p w14:paraId="12AF601F" w14:textId="77777777" w:rsidR="004E6931" w:rsidRPr="004E6931" w:rsidRDefault="004E6931" w:rsidP="00942BA8">
            <w:pPr>
              <w:jc w:val="center"/>
              <w:rPr>
                <w:b/>
                <w:color w:val="000000"/>
                <w:sz w:val="20"/>
                <w:szCs w:val="20"/>
              </w:rPr>
            </w:pPr>
          </w:p>
        </w:tc>
        <w:tc>
          <w:tcPr>
            <w:tcW w:w="850" w:type="dxa"/>
          </w:tcPr>
          <w:p w14:paraId="6D074326" w14:textId="77777777" w:rsidR="004E6931" w:rsidRPr="004E6931" w:rsidRDefault="004E6931" w:rsidP="00942BA8">
            <w:pPr>
              <w:jc w:val="center"/>
              <w:rPr>
                <w:b/>
                <w:color w:val="000000"/>
                <w:sz w:val="20"/>
                <w:szCs w:val="20"/>
              </w:rPr>
            </w:pPr>
          </w:p>
        </w:tc>
        <w:tc>
          <w:tcPr>
            <w:tcW w:w="851" w:type="dxa"/>
          </w:tcPr>
          <w:p w14:paraId="4AA80A5B" w14:textId="77777777" w:rsidR="004E6931" w:rsidRPr="004E6931" w:rsidRDefault="004E6931" w:rsidP="00942BA8">
            <w:pPr>
              <w:jc w:val="center"/>
              <w:rPr>
                <w:b/>
                <w:color w:val="000000"/>
                <w:sz w:val="20"/>
                <w:szCs w:val="20"/>
              </w:rPr>
            </w:pPr>
          </w:p>
        </w:tc>
        <w:tc>
          <w:tcPr>
            <w:tcW w:w="992" w:type="dxa"/>
          </w:tcPr>
          <w:p w14:paraId="2BA22126" w14:textId="77777777" w:rsidR="004E6931" w:rsidRPr="004E6931" w:rsidRDefault="004E6931" w:rsidP="00942BA8">
            <w:pPr>
              <w:jc w:val="center"/>
              <w:rPr>
                <w:b/>
                <w:color w:val="000000"/>
                <w:sz w:val="20"/>
                <w:szCs w:val="20"/>
              </w:rPr>
            </w:pPr>
          </w:p>
        </w:tc>
        <w:tc>
          <w:tcPr>
            <w:tcW w:w="992" w:type="dxa"/>
          </w:tcPr>
          <w:p w14:paraId="05DE6B5A" w14:textId="77777777" w:rsidR="004E6931" w:rsidRPr="004E6931" w:rsidRDefault="004E6931" w:rsidP="00942BA8">
            <w:pPr>
              <w:jc w:val="center"/>
              <w:rPr>
                <w:b/>
                <w:color w:val="000000"/>
                <w:sz w:val="20"/>
                <w:szCs w:val="20"/>
              </w:rPr>
            </w:pPr>
          </w:p>
        </w:tc>
        <w:tc>
          <w:tcPr>
            <w:tcW w:w="1328" w:type="dxa"/>
          </w:tcPr>
          <w:p w14:paraId="40C9062E" w14:textId="77777777" w:rsidR="004E6931" w:rsidRPr="004E6931" w:rsidRDefault="004E6931" w:rsidP="00942BA8">
            <w:pPr>
              <w:jc w:val="center"/>
              <w:rPr>
                <w:sz w:val="20"/>
                <w:szCs w:val="20"/>
              </w:rPr>
            </w:pPr>
          </w:p>
        </w:tc>
      </w:tr>
      <w:tr w:rsidR="004E6931" w:rsidRPr="004E6931" w14:paraId="713820E2" w14:textId="77777777" w:rsidTr="00942BA8">
        <w:trPr>
          <w:jc w:val="center"/>
        </w:trPr>
        <w:tc>
          <w:tcPr>
            <w:tcW w:w="383" w:type="dxa"/>
            <w:vMerge/>
          </w:tcPr>
          <w:p w14:paraId="20B74F8B" w14:textId="77777777" w:rsidR="004E6931" w:rsidRPr="004E6931" w:rsidRDefault="004E6931" w:rsidP="00942BA8">
            <w:pPr>
              <w:jc w:val="center"/>
              <w:rPr>
                <w:color w:val="000000"/>
                <w:sz w:val="20"/>
                <w:szCs w:val="20"/>
              </w:rPr>
            </w:pPr>
          </w:p>
        </w:tc>
        <w:tc>
          <w:tcPr>
            <w:tcW w:w="560" w:type="dxa"/>
            <w:vMerge/>
          </w:tcPr>
          <w:p w14:paraId="33734F34" w14:textId="77777777" w:rsidR="004E6931" w:rsidRPr="004E6931" w:rsidRDefault="004E6931" w:rsidP="00942BA8">
            <w:pPr>
              <w:jc w:val="center"/>
              <w:rPr>
                <w:color w:val="000000"/>
                <w:sz w:val="20"/>
                <w:szCs w:val="20"/>
              </w:rPr>
            </w:pPr>
          </w:p>
        </w:tc>
        <w:tc>
          <w:tcPr>
            <w:tcW w:w="1131" w:type="dxa"/>
            <w:vMerge/>
          </w:tcPr>
          <w:p w14:paraId="69B25135" w14:textId="77777777" w:rsidR="004E6931" w:rsidRPr="004E6931" w:rsidRDefault="004E6931" w:rsidP="00942BA8">
            <w:pPr>
              <w:jc w:val="center"/>
              <w:rPr>
                <w:color w:val="000000"/>
                <w:sz w:val="20"/>
                <w:szCs w:val="20"/>
              </w:rPr>
            </w:pPr>
          </w:p>
        </w:tc>
        <w:tc>
          <w:tcPr>
            <w:tcW w:w="1423" w:type="dxa"/>
            <w:vMerge/>
          </w:tcPr>
          <w:p w14:paraId="78E25DDB" w14:textId="77777777" w:rsidR="004E6931" w:rsidRPr="004E6931" w:rsidRDefault="004E6931" w:rsidP="00942BA8">
            <w:pPr>
              <w:jc w:val="center"/>
              <w:rPr>
                <w:color w:val="000000"/>
                <w:sz w:val="20"/>
                <w:szCs w:val="20"/>
              </w:rPr>
            </w:pPr>
          </w:p>
        </w:tc>
        <w:tc>
          <w:tcPr>
            <w:tcW w:w="573" w:type="dxa"/>
          </w:tcPr>
          <w:p w14:paraId="1F378136"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2F64C8C3"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4876BA01"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0DCA980D"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70" w:type="dxa"/>
          </w:tcPr>
          <w:p w14:paraId="3037DC7A" w14:textId="77777777" w:rsidR="004E6931" w:rsidRPr="004E6931" w:rsidRDefault="004E6931" w:rsidP="00942BA8">
            <w:pPr>
              <w:jc w:val="center"/>
              <w:rPr>
                <w:color w:val="000000"/>
                <w:sz w:val="20"/>
                <w:szCs w:val="20"/>
              </w:rPr>
            </w:pPr>
            <w:r w:rsidRPr="004E6931">
              <w:rPr>
                <w:color w:val="000000"/>
                <w:sz w:val="20"/>
                <w:szCs w:val="20"/>
              </w:rPr>
              <w:t>310</w:t>
            </w:r>
          </w:p>
        </w:tc>
        <w:tc>
          <w:tcPr>
            <w:tcW w:w="929" w:type="dxa"/>
          </w:tcPr>
          <w:p w14:paraId="6A11FF2C" w14:textId="77777777" w:rsidR="004E6931" w:rsidRPr="004E6931" w:rsidRDefault="004E6931" w:rsidP="00942BA8">
            <w:pPr>
              <w:jc w:val="center"/>
              <w:rPr>
                <w:color w:val="000000"/>
                <w:sz w:val="20"/>
                <w:szCs w:val="20"/>
              </w:rPr>
            </w:pPr>
            <w:r w:rsidRPr="004E6931">
              <w:rPr>
                <w:color w:val="000000"/>
                <w:sz w:val="20"/>
                <w:szCs w:val="20"/>
              </w:rPr>
              <w:t>158,7</w:t>
            </w:r>
          </w:p>
        </w:tc>
        <w:tc>
          <w:tcPr>
            <w:tcW w:w="920" w:type="dxa"/>
          </w:tcPr>
          <w:p w14:paraId="4F77266E" w14:textId="77777777" w:rsidR="004E6931" w:rsidRPr="004E6931" w:rsidRDefault="004E6931" w:rsidP="00942BA8">
            <w:pPr>
              <w:jc w:val="center"/>
              <w:rPr>
                <w:color w:val="000000"/>
                <w:sz w:val="20"/>
                <w:szCs w:val="20"/>
              </w:rPr>
            </w:pPr>
            <w:r w:rsidRPr="004E6931">
              <w:rPr>
                <w:color w:val="000000"/>
                <w:sz w:val="20"/>
                <w:szCs w:val="20"/>
              </w:rPr>
              <w:t>148,4</w:t>
            </w:r>
          </w:p>
        </w:tc>
        <w:tc>
          <w:tcPr>
            <w:tcW w:w="827" w:type="dxa"/>
          </w:tcPr>
          <w:p w14:paraId="290A35EF" w14:textId="77777777" w:rsidR="004E6931" w:rsidRPr="004E6931" w:rsidRDefault="004E6931" w:rsidP="00942BA8">
            <w:pPr>
              <w:jc w:val="center"/>
              <w:rPr>
                <w:color w:val="000000"/>
                <w:sz w:val="20"/>
                <w:szCs w:val="20"/>
              </w:rPr>
            </w:pPr>
            <w:r w:rsidRPr="004E6931">
              <w:rPr>
                <w:color w:val="000000"/>
                <w:sz w:val="20"/>
                <w:szCs w:val="20"/>
              </w:rPr>
              <w:t>187,5</w:t>
            </w:r>
          </w:p>
        </w:tc>
        <w:tc>
          <w:tcPr>
            <w:tcW w:w="851" w:type="dxa"/>
          </w:tcPr>
          <w:p w14:paraId="07C3E1DA" w14:textId="77777777" w:rsidR="004E6931" w:rsidRPr="004E6931" w:rsidRDefault="004E6931" w:rsidP="00942BA8">
            <w:pPr>
              <w:jc w:val="center"/>
              <w:rPr>
                <w:color w:val="000000"/>
                <w:sz w:val="20"/>
                <w:szCs w:val="20"/>
              </w:rPr>
            </w:pPr>
            <w:r w:rsidRPr="004E6931">
              <w:rPr>
                <w:color w:val="000000"/>
                <w:sz w:val="20"/>
                <w:szCs w:val="20"/>
              </w:rPr>
              <w:t>206,5</w:t>
            </w:r>
          </w:p>
        </w:tc>
        <w:tc>
          <w:tcPr>
            <w:tcW w:w="850" w:type="dxa"/>
          </w:tcPr>
          <w:p w14:paraId="00BC1B60" w14:textId="77777777" w:rsidR="004E6931" w:rsidRPr="004E6931" w:rsidRDefault="004E6931" w:rsidP="00942BA8">
            <w:pPr>
              <w:jc w:val="center"/>
              <w:rPr>
                <w:color w:val="000000"/>
                <w:sz w:val="20"/>
                <w:szCs w:val="20"/>
              </w:rPr>
            </w:pPr>
            <w:r w:rsidRPr="004E6931">
              <w:rPr>
                <w:color w:val="000000"/>
                <w:sz w:val="20"/>
                <w:szCs w:val="20"/>
              </w:rPr>
              <w:t>257,4</w:t>
            </w:r>
          </w:p>
        </w:tc>
        <w:tc>
          <w:tcPr>
            <w:tcW w:w="851" w:type="dxa"/>
          </w:tcPr>
          <w:p w14:paraId="4B72E7AC" w14:textId="77777777" w:rsidR="004E6931" w:rsidRPr="004E6931" w:rsidRDefault="004E6931" w:rsidP="00942BA8">
            <w:pPr>
              <w:jc w:val="center"/>
              <w:rPr>
                <w:color w:val="000000"/>
                <w:sz w:val="20"/>
                <w:szCs w:val="20"/>
              </w:rPr>
            </w:pPr>
            <w:r w:rsidRPr="004E6931">
              <w:rPr>
                <w:color w:val="000000"/>
                <w:sz w:val="20"/>
                <w:szCs w:val="20"/>
              </w:rPr>
              <w:t>145,8</w:t>
            </w:r>
          </w:p>
        </w:tc>
        <w:tc>
          <w:tcPr>
            <w:tcW w:w="992" w:type="dxa"/>
          </w:tcPr>
          <w:p w14:paraId="122E9B5D" w14:textId="77777777" w:rsidR="004E6931" w:rsidRPr="004E6931" w:rsidRDefault="004E6931" w:rsidP="00942BA8">
            <w:pPr>
              <w:jc w:val="center"/>
              <w:rPr>
                <w:sz w:val="20"/>
                <w:szCs w:val="20"/>
              </w:rPr>
            </w:pPr>
            <w:r w:rsidRPr="004E6931">
              <w:rPr>
                <w:sz w:val="20"/>
                <w:szCs w:val="20"/>
              </w:rPr>
              <w:t>154,2</w:t>
            </w:r>
          </w:p>
        </w:tc>
        <w:tc>
          <w:tcPr>
            <w:tcW w:w="992" w:type="dxa"/>
          </w:tcPr>
          <w:p w14:paraId="210AF09D" w14:textId="77777777" w:rsidR="004E6931" w:rsidRPr="004E6931" w:rsidRDefault="004E6931" w:rsidP="00942BA8">
            <w:pPr>
              <w:jc w:val="center"/>
              <w:rPr>
                <w:sz w:val="20"/>
                <w:szCs w:val="20"/>
              </w:rPr>
            </w:pPr>
            <w:r w:rsidRPr="004E6931">
              <w:rPr>
                <w:sz w:val="20"/>
                <w:szCs w:val="20"/>
              </w:rPr>
              <w:t>144,90</w:t>
            </w:r>
          </w:p>
        </w:tc>
        <w:tc>
          <w:tcPr>
            <w:tcW w:w="1328" w:type="dxa"/>
          </w:tcPr>
          <w:p w14:paraId="3BBD88DC" w14:textId="77777777" w:rsidR="004E6931" w:rsidRPr="004E6931" w:rsidRDefault="004E6931" w:rsidP="00942BA8">
            <w:pPr>
              <w:jc w:val="center"/>
              <w:rPr>
                <w:color w:val="000000"/>
                <w:sz w:val="20"/>
                <w:szCs w:val="20"/>
              </w:rPr>
            </w:pPr>
            <w:r w:rsidRPr="004E6931">
              <w:rPr>
                <w:color w:val="000000"/>
                <w:sz w:val="20"/>
                <w:szCs w:val="20"/>
              </w:rPr>
              <w:t>1403,40</w:t>
            </w:r>
          </w:p>
        </w:tc>
      </w:tr>
      <w:tr w:rsidR="004E6931" w:rsidRPr="004E6931" w14:paraId="39747F26" w14:textId="77777777" w:rsidTr="00942BA8">
        <w:trPr>
          <w:trHeight w:val="435"/>
          <w:jc w:val="center"/>
        </w:trPr>
        <w:tc>
          <w:tcPr>
            <w:tcW w:w="383" w:type="dxa"/>
            <w:vMerge/>
          </w:tcPr>
          <w:p w14:paraId="11526A73" w14:textId="77777777" w:rsidR="004E6931" w:rsidRPr="004E6931" w:rsidRDefault="004E6931" w:rsidP="00942BA8">
            <w:pPr>
              <w:jc w:val="center"/>
              <w:rPr>
                <w:color w:val="000000"/>
                <w:sz w:val="20"/>
                <w:szCs w:val="20"/>
              </w:rPr>
            </w:pPr>
          </w:p>
        </w:tc>
        <w:tc>
          <w:tcPr>
            <w:tcW w:w="560" w:type="dxa"/>
            <w:vMerge/>
          </w:tcPr>
          <w:p w14:paraId="21CA8A6E" w14:textId="77777777" w:rsidR="004E6931" w:rsidRPr="004E6931" w:rsidRDefault="004E6931" w:rsidP="00942BA8">
            <w:pPr>
              <w:jc w:val="center"/>
              <w:rPr>
                <w:color w:val="000000"/>
                <w:sz w:val="20"/>
                <w:szCs w:val="20"/>
              </w:rPr>
            </w:pPr>
          </w:p>
        </w:tc>
        <w:tc>
          <w:tcPr>
            <w:tcW w:w="1131" w:type="dxa"/>
            <w:vMerge/>
          </w:tcPr>
          <w:p w14:paraId="722D70D4" w14:textId="77777777" w:rsidR="004E6931" w:rsidRPr="004E6931" w:rsidRDefault="004E6931" w:rsidP="00942BA8">
            <w:pPr>
              <w:jc w:val="center"/>
              <w:rPr>
                <w:color w:val="000000"/>
                <w:sz w:val="20"/>
                <w:szCs w:val="20"/>
              </w:rPr>
            </w:pPr>
          </w:p>
        </w:tc>
        <w:tc>
          <w:tcPr>
            <w:tcW w:w="1423" w:type="dxa"/>
            <w:vMerge/>
          </w:tcPr>
          <w:p w14:paraId="544E712C" w14:textId="77777777" w:rsidR="004E6931" w:rsidRPr="004E6931" w:rsidRDefault="004E6931" w:rsidP="00942BA8">
            <w:pPr>
              <w:jc w:val="center"/>
              <w:rPr>
                <w:color w:val="000000"/>
                <w:sz w:val="20"/>
                <w:szCs w:val="20"/>
              </w:rPr>
            </w:pPr>
          </w:p>
        </w:tc>
        <w:tc>
          <w:tcPr>
            <w:tcW w:w="573" w:type="dxa"/>
          </w:tcPr>
          <w:p w14:paraId="60587E13"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3DE9779E"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409EC4A3"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gridSpan w:val="2"/>
          </w:tcPr>
          <w:p w14:paraId="25EA6BB2"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70" w:type="dxa"/>
          </w:tcPr>
          <w:p w14:paraId="2D325445"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7ED7B547" w14:textId="77777777" w:rsidR="004E6931" w:rsidRPr="004E6931" w:rsidRDefault="004E6931" w:rsidP="00942BA8">
            <w:pPr>
              <w:jc w:val="center"/>
              <w:rPr>
                <w:color w:val="000000"/>
                <w:sz w:val="20"/>
                <w:szCs w:val="20"/>
              </w:rPr>
            </w:pPr>
            <w:r w:rsidRPr="004E6931">
              <w:rPr>
                <w:color w:val="000000"/>
                <w:sz w:val="20"/>
                <w:szCs w:val="20"/>
              </w:rPr>
              <w:t>15502,5</w:t>
            </w:r>
          </w:p>
        </w:tc>
        <w:tc>
          <w:tcPr>
            <w:tcW w:w="920" w:type="dxa"/>
          </w:tcPr>
          <w:p w14:paraId="3452594F" w14:textId="77777777" w:rsidR="004E6931" w:rsidRPr="004E6931" w:rsidRDefault="004E6931" w:rsidP="00942BA8">
            <w:pPr>
              <w:jc w:val="center"/>
              <w:rPr>
                <w:color w:val="000000"/>
                <w:sz w:val="20"/>
                <w:szCs w:val="20"/>
              </w:rPr>
            </w:pPr>
            <w:r w:rsidRPr="004E6931">
              <w:rPr>
                <w:color w:val="000000"/>
                <w:sz w:val="20"/>
                <w:szCs w:val="20"/>
              </w:rPr>
              <w:t>20274,3</w:t>
            </w:r>
          </w:p>
        </w:tc>
        <w:tc>
          <w:tcPr>
            <w:tcW w:w="827" w:type="dxa"/>
          </w:tcPr>
          <w:p w14:paraId="5638F08F" w14:textId="77777777" w:rsidR="004E6931" w:rsidRPr="004E6931" w:rsidRDefault="004E6931" w:rsidP="00942BA8">
            <w:pPr>
              <w:jc w:val="center"/>
              <w:rPr>
                <w:color w:val="000000"/>
                <w:sz w:val="20"/>
                <w:szCs w:val="20"/>
              </w:rPr>
            </w:pPr>
            <w:r w:rsidRPr="004E6931">
              <w:rPr>
                <w:color w:val="000000"/>
                <w:sz w:val="20"/>
                <w:szCs w:val="20"/>
              </w:rPr>
              <w:t>22072,5</w:t>
            </w:r>
          </w:p>
        </w:tc>
        <w:tc>
          <w:tcPr>
            <w:tcW w:w="851" w:type="dxa"/>
          </w:tcPr>
          <w:p w14:paraId="61717504" w14:textId="77777777" w:rsidR="004E6931" w:rsidRPr="004E6931" w:rsidRDefault="004E6931" w:rsidP="00942BA8">
            <w:pPr>
              <w:jc w:val="center"/>
              <w:rPr>
                <w:color w:val="000000"/>
                <w:sz w:val="20"/>
                <w:szCs w:val="20"/>
              </w:rPr>
            </w:pPr>
            <w:r w:rsidRPr="004E6931">
              <w:rPr>
                <w:color w:val="000000"/>
                <w:sz w:val="20"/>
                <w:szCs w:val="20"/>
              </w:rPr>
              <w:t>24649,2</w:t>
            </w:r>
          </w:p>
        </w:tc>
        <w:tc>
          <w:tcPr>
            <w:tcW w:w="850" w:type="dxa"/>
          </w:tcPr>
          <w:p w14:paraId="58A2F6D7" w14:textId="77777777" w:rsidR="004E6931" w:rsidRPr="004E6931" w:rsidRDefault="004E6931" w:rsidP="00942BA8">
            <w:pPr>
              <w:jc w:val="center"/>
              <w:rPr>
                <w:color w:val="000000"/>
                <w:sz w:val="20"/>
                <w:szCs w:val="20"/>
              </w:rPr>
            </w:pPr>
            <w:r w:rsidRPr="004E6931">
              <w:rPr>
                <w:color w:val="000000"/>
                <w:sz w:val="20"/>
                <w:szCs w:val="20"/>
              </w:rPr>
              <w:t>25254,4</w:t>
            </w:r>
          </w:p>
        </w:tc>
        <w:tc>
          <w:tcPr>
            <w:tcW w:w="851" w:type="dxa"/>
          </w:tcPr>
          <w:p w14:paraId="7EE46E84" w14:textId="77777777" w:rsidR="004E6931" w:rsidRPr="004E6931" w:rsidRDefault="004E6931" w:rsidP="00942BA8">
            <w:pPr>
              <w:jc w:val="center"/>
              <w:rPr>
                <w:color w:val="000000"/>
                <w:sz w:val="20"/>
                <w:szCs w:val="20"/>
              </w:rPr>
            </w:pPr>
            <w:r w:rsidRPr="004E6931">
              <w:rPr>
                <w:color w:val="000000"/>
                <w:sz w:val="20"/>
                <w:szCs w:val="20"/>
              </w:rPr>
              <w:t>26957,3</w:t>
            </w:r>
          </w:p>
        </w:tc>
        <w:tc>
          <w:tcPr>
            <w:tcW w:w="992" w:type="dxa"/>
          </w:tcPr>
          <w:p w14:paraId="1C70CB0C" w14:textId="77777777" w:rsidR="004E6931" w:rsidRPr="004E6931" w:rsidRDefault="004E6931" w:rsidP="00942BA8">
            <w:pPr>
              <w:jc w:val="center"/>
              <w:rPr>
                <w:color w:val="000000"/>
                <w:sz w:val="20"/>
                <w:szCs w:val="20"/>
              </w:rPr>
            </w:pPr>
            <w:r w:rsidRPr="004E6931">
              <w:rPr>
                <w:color w:val="000000"/>
                <w:sz w:val="20"/>
                <w:szCs w:val="20"/>
              </w:rPr>
              <w:t>31596,6</w:t>
            </w:r>
          </w:p>
        </w:tc>
        <w:tc>
          <w:tcPr>
            <w:tcW w:w="992" w:type="dxa"/>
          </w:tcPr>
          <w:p w14:paraId="2E2A4009" w14:textId="77777777" w:rsidR="004E6931" w:rsidRPr="004E6931" w:rsidRDefault="004E6931" w:rsidP="00942BA8">
            <w:pPr>
              <w:jc w:val="center"/>
              <w:rPr>
                <w:color w:val="000000"/>
                <w:sz w:val="20"/>
                <w:szCs w:val="20"/>
              </w:rPr>
            </w:pPr>
            <w:r w:rsidRPr="004E6931">
              <w:rPr>
                <w:color w:val="000000"/>
                <w:sz w:val="20"/>
                <w:szCs w:val="20"/>
              </w:rPr>
              <w:t>35994,30</w:t>
            </w:r>
          </w:p>
        </w:tc>
        <w:tc>
          <w:tcPr>
            <w:tcW w:w="1328" w:type="dxa"/>
          </w:tcPr>
          <w:p w14:paraId="25E76759" w14:textId="77777777" w:rsidR="004E6931" w:rsidRPr="004E6931" w:rsidRDefault="004E6931" w:rsidP="00942BA8">
            <w:pPr>
              <w:jc w:val="center"/>
              <w:rPr>
                <w:color w:val="000000"/>
                <w:sz w:val="20"/>
                <w:szCs w:val="20"/>
              </w:rPr>
            </w:pPr>
            <w:r w:rsidRPr="004E6931">
              <w:rPr>
                <w:color w:val="000000"/>
                <w:sz w:val="20"/>
                <w:szCs w:val="20"/>
              </w:rPr>
              <w:t>202301,10</w:t>
            </w:r>
          </w:p>
        </w:tc>
      </w:tr>
      <w:tr w:rsidR="004E6931" w:rsidRPr="004E6931" w14:paraId="15AC9F1E" w14:textId="77777777" w:rsidTr="00942BA8">
        <w:trPr>
          <w:trHeight w:val="1035"/>
          <w:jc w:val="center"/>
        </w:trPr>
        <w:tc>
          <w:tcPr>
            <w:tcW w:w="383" w:type="dxa"/>
            <w:vMerge/>
          </w:tcPr>
          <w:p w14:paraId="453EA906" w14:textId="77777777" w:rsidR="004E6931" w:rsidRPr="004E6931" w:rsidRDefault="004E6931" w:rsidP="00942BA8">
            <w:pPr>
              <w:jc w:val="center"/>
              <w:rPr>
                <w:color w:val="000000"/>
                <w:sz w:val="20"/>
                <w:szCs w:val="20"/>
              </w:rPr>
            </w:pPr>
          </w:p>
        </w:tc>
        <w:tc>
          <w:tcPr>
            <w:tcW w:w="560" w:type="dxa"/>
            <w:vMerge/>
          </w:tcPr>
          <w:p w14:paraId="0FE72B51" w14:textId="77777777" w:rsidR="004E6931" w:rsidRPr="004E6931" w:rsidRDefault="004E6931" w:rsidP="00942BA8">
            <w:pPr>
              <w:jc w:val="center"/>
              <w:rPr>
                <w:color w:val="000000"/>
                <w:sz w:val="20"/>
                <w:szCs w:val="20"/>
              </w:rPr>
            </w:pPr>
          </w:p>
        </w:tc>
        <w:tc>
          <w:tcPr>
            <w:tcW w:w="1131" w:type="dxa"/>
            <w:vMerge/>
          </w:tcPr>
          <w:p w14:paraId="327577A0" w14:textId="77777777" w:rsidR="004E6931" w:rsidRPr="004E6931" w:rsidRDefault="004E6931" w:rsidP="00942BA8">
            <w:pPr>
              <w:jc w:val="center"/>
              <w:rPr>
                <w:color w:val="000000"/>
                <w:sz w:val="20"/>
                <w:szCs w:val="20"/>
              </w:rPr>
            </w:pPr>
          </w:p>
        </w:tc>
        <w:tc>
          <w:tcPr>
            <w:tcW w:w="1423" w:type="dxa"/>
            <w:vMerge/>
          </w:tcPr>
          <w:p w14:paraId="5F7B0D9D" w14:textId="77777777" w:rsidR="004E6931" w:rsidRPr="004E6931" w:rsidRDefault="004E6931" w:rsidP="00942BA8">
            <w:pPr>
              <w:jc w:val="center"/>
              <w:rPr>
                <w:color w:val="000000"/>
                <w:sz w:val="20"/>
                <w:szCs w:val="20"/>
              </w:rPr>
            </w:pPr>
          </w:p>
        </w:tc>
        <w:tc>
          <w:tcPr>
            <w:tcW w:w="573" w:type="dxa"/>
          </w:tcPr>
          <w:p w14:paraId="0EC62DBC"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3D535C6"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057CDAC7"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21E1C2B6"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70" w:type="dxa"/>
          </w:tcPr>
          <w:p w14:paraId="6CF77F5B" w14:textId="77777777" w:rsidR="004E6931" w:rsidRPr="004E6931" w:rsidRDefault="004E6931" w:rsidP="00942BA8">
            <w:pPr>
              <w:jc w:val="center"/>
              <w:rPr>
                <w:color w:val="000000"/>
                <w:sz w:val="20"/>
                <w:szCs w:val="20"/>
              </w:rPr>
            </w:pPr>
            <w:r w:rsidRPr="004E6931">
              <w:rPr>
                <w:color w:val="000000"/>
                <w:sz w:val="20"/>
                <w:szCs w:val="20"/>
              </w:rPr>
              <w:t>240</w:t>
            </w:r>
          </w:p>
        </w:tc>
        <w:tc>
          <w:tcPr>
            <w:tcW w:w="929" w:type="dxa"/>
          </w:tcPr>
          <w:p w14:paraId="6DDDAB95" w14:textId="77777777" w:rsidR="004E6931" w:rsidRPr="004E6931" w:rsidRDefault="004E6931" w:rsidP="00942BA8">
            <w:pPr>
              <w:jc w:val="center"/>
              <w:rPr>
                <w:color w:val="000000"/>
                <w:sz w:val="20"/>
                <w:szCs w:val="20"/>
              </w:rPr>
            </w:pPr>
            <w:r w:rsidRPr="004E6931">
              <w:rPr>
                <w:color w:val="000000"/>
                <w:sz w:val="20"/>
                <w:szCs w:val="20"/>
              </w:rPr>
              <w:t>1,1</w:t>
            </w:r>
          </w:p>
        </w:tc>
        <w:tc>
          <w:tcPr>
            <w:tcW w:w="920" w:type="dxa"/>
          </w:tcPr>
          <w:p w14:paraId="6C0C7820" w14:textId="77777777" w:rsidR="004E6931" w:rsidRPr="004E6931" w:rsidRDefault="004E6931" w:rsidP="00942BA8">
            <w:pPr>
              <w:jc w:val="center"/>
              <w:rPr>
                <w:color w:val="000000"/>
                <w:sz w:val="20"/>
                <w:szCs w:val="20"/>
              </w:rPr>
            </w:pPr>
            <w:r w:rsidRPr="004E6931">
              <w:rPr>
                <w:color w:val="000000"/>
                <w:sz w:val="20"/>
                <w:szCs w:val="20"/>
              </w:rPr>
              <w:t>0,9</w:t>
            </w:r>
          </w:p>
        </w:tc>
        <w:tc>
          <w:tcPr>
            <w:tcW w:w="827" w:type="dxa"/>
          </w:tcPr>
          <w:p w14:paraId="35694D5A" w14:textId="77777777" w:rsidR="004E6931" w:rsidRPr="004E6931" w:rsidRDefault="004E6931" w:rsidP="00942BA8">
            <w:pPr>
              <w:jc w:val="center"/>
              <w:rPr>
                <w:color w:val="000000"/>
                <w:sz w:val="20"/>
                <w:szCs w:val="20"/>
              </w:rPr>
            </w:pPr>
            <w:r w:rsidRPr="004E6931">
              <w:rPr>
                <w:color w:val="000000"/>
                <w:sz w:val="20"/>
                <w:szCs w:val="20"/>
              </w:rPr>
              <w:t>1,5</w:t>
            </w:r>
          </w:p>
        </w:tc>
        <w:tc>
          <w:tcPr>
            <w:tcW w:w="851" w:type="dxa"/>
          </w:tcPr>
          <w:p w14:paraId="23C93490" w14:textId="77777777" w:rsidR="004E6931" w:rsidRPr="004E6931" w:rsidRDefault="004E6931" w:rsidP="00942BA8">
            <w:pPr>
              <w:jc w:val="center"/>
              <w:rPr>
                <w:color w:val="000000"/>
                <w:sz w:val="20"/>
                <w:szCs w:val="20"/>
              </w:rPr>
            </w:pPr>
            <w:r w:rsidRPr="004E6931">
              <w:rPr>
                <w:color w:val="000000"/>
                <w:sz w:val="20"/>
                <w:szCs w:val="20"/>
              </w:rPr>
              <w:t>1,7</w:t>
            </w:r>
          </w:p>
        </w:tc>
        <w:tc>
          <w:tcPr>
            <w:tcW w:w="850" w:type="dxa"/>
          </w:tcPr>
          <w:p w14:paraId="78F23AFF" w14:textId="77777777" w:rsidR="004E6931" w:rsidRPr="004E6931" w:rsidRDefault="004E6931" w:rsidP="00942BA8">
            <w:pPr>
              <w:jc w:val="center"/>
              <w:rPr>
                <w:color w:val="000000"/>
                <w:sz w:val="20"/>
                <w:szCs w:val="20"/>
              </w:rPr>
            </w:pPr>
            <w:r w:rsidRPr="004E6931">
              <w:rPr>
                <w:color w:val="000000"/>
                <w:sz w:val="20"/>
                <w:szCs w:val="20"/>
              </w:rPr>
              <w:t>2,4</w:t>
            </w:r>
          </w:p>
        </w:tc>
        <w:tc>
          <w:tcPr>
            <w:tcW w:w="851" w:type="dxa"/>
          </w:tcPr>
          <w:p w14:paraId="7FCE3BCC" w14:textId="77777777" w:rsidR="004E6931" w:rsidRPr="004E6931" w:rsidRDefault="004E6931" w:rsidP="00942BA8">
            <w:pPr>
              <w:jc w:val="center"/>
              <w:rPr>
                <w:color w:val="000000"/>
                <w:sz w:val="20"/>
                <w:szCs w:val="20"/>
              </w:rPr>
            </w:pPr>
            <w:r w:rsidRPr="004E6931">
              <w:rPr>
                <w:color w:val="000000"/>
                <w:sz w:val="20"/>
                <w:szCs w:val="20"/>
              </w:rPr>
              <w:t>142,6</w:t>
            </w:r>
          </w:p>
        </w:tc>
        <w:tc>
          <w:tcPr>
            <w:tcW w:w="992" w:type="dxa"/>
          </w:tcPr>
          <w:p w14:paraId="25D9085B" w14:textId="77777777" w:rsidR="004E6931" w:rsidRPr="004E6931" w:rsidRDefault="004E6931" w:rsidP="00942BA8">
            <w:pPr>
              <w:jc w:val="center"/>
              <w:rPr>
                <w:sz w:val="20"/>
                <w:szCs w:val="20"/>
              </w:rPr>
            </w:pPr>
            <w:r w:rsidRPr="004E6931">
              <w:rPr>
                <w:sz w:val="20"/>
                <w:szCs w:val="20"/>
              </w:rPr>
              <w:t>146,9</w:t>
            </w:r>
          </w:p>
        </w:tc>
        <w:tc>
          <w:tcPr>
            <w:tcW w:w="992" w:type="dxa"/>
          </w:tcPr>
          <w:p w14:paraId="12225FA8" w14:textId="77777777" w:rsidR="004E6931" w:rsidRPr="004E6931" w:rsidRDefault="004E6931" w:rsidP="00942BA8">
            <w:pPr>
              <w:jc w:val="center"/>
              <w:rPr>
                <w:sz w:val="20"/>
                <w:szCs w:val="20"/>
              </w:rPr>
            </w:pPr>
            <w:r w:rsidRPr="004E6931">
              <w:rPr>
                <w:sz w:val="20"/>
                <w:szCs w:val="20"/>
              </w:rPr>
              <w:t>138,2</w:t>
            </w:r>
          </w:p>
        </w:tc>
        <w:tc>
          <w:tcPr>
            <w:tcW w:w="1328" w:type="dxa"/>
          </w:tcPr>
          <w:p w14:paraId="4BBC6647" w14:textId="77777777" w:rsidR="004E6931" w:rsidRPr="004E6931" w:rsidRDefault="004E6931" w:rsidP="00942BA8">
            <w:pPr>
              <w:jc w:val="center"/>
              <w:rPr>
                <w:color w:val="000000"/>
                <w:sz w:val="20"/>
                <w:szCs w:val="20"/>
              </w:rPr>
            </w:pPr>
            <w:r w:rsidRPr="004E6931">
              <w:rPr>
                <w:color w:val="000000"/>
                <w:sz w:val="20"/>
                <w:szCs w:val="20"/>
              </w:rPr>
              <w:t>435,3</w:t>
            </w:r>
          </w:p>
        </w:tc>
      </w:tr>
      <w:tr w:rsidR="004E6931" w:rsidRPr="004E6931" w14:paraId="482FB4A5" w14:textId="77777777" w:rsidTr="00942BA8">
        <w:trPr>
          <w:jc w:val="center"/>
        </w:trPr>
        <w:tc>
          <w:tcPr>
            <w:tcW w:w="383" w:type="dxa"/>
          </w:tcPr>
          <w:p w14:paraId="1A60F5E7" w14:textId="77777777" w:rsidR="004E6931" w:rsidRPr="004E6931" w:rsidRDefault="004E6931" w:rsidP="00942BA8">
            <w:pPr>
              <w:jc w:val="center"/>
              <w:rPr>
                <w:color w:val="000000"/>
                <w:sz w:val="20"/>
                <w:szCs w:val="20"/>
              </w:rPr>
            </w:pPr>
          </w:p>
        </w:tc>
        <w:tc>
          <w:tcPr>
            <w:tcW w:w="560" w:type="dxa"/>
          </w:tcPr>
          <w:p w14:paraId="14C654A5" w14:textId="77777777" w:rsidR="004E6931" w:rsidRPr="004E6931" w:rsidRDefault="004E6931" w:rsidP="00942BA8">
            <w:pPr>
              <w:jc w:val="center"/>
              <w:rPr>
                <w:color w:val="000000"/>
                <w:sz w:val="20"/>
                <w:szCs w:val="20"/>
              </w:rPr>
            </w:pPr>
          </w:p>
        </w:tc>
        <w:tc>
          <w:tcPr>
            <w:tcW w:w="1131" w:type="dxa"/>
          </w:tcPr>
          <w:p w14:paraId="17A9FA7C" w14:textId="77777777" w:rsidR="004E6931" w:rsidRPr="004E6931" w:rsidRDefault="004E6931" w:rsidP="00942BA8">
            <w:pPr>
              <w:jc w:val="center"/>
              <w:rPr>
                <w:color w:val="000000"/>
                <w:sz w:val="20"/>
                <w:szCs w:val="20"/>
              </w:rPr>
            </w:pPr>
          </w:p>
        </w:tc>
        <w:tc>
          <w:tcPr>
            <w:tcW w:w="1423" w:type="dxa"/>
          </w:tcPr>
          <w:p w14:paraId="6EFB37E4" w14:textId="77777777" w:rsidR="004E6931" w:rsidRPr="004E6931" w:rsidRDefault="004E6931" w:rsidP="00942BA8">
            <w:pPr>
              <w:jc w:val="center"/>
              <w:rPr>
                <w:b/>
                <w:color w:val="000000"/>
                <w:sz w:val="20"/>
                <w:szCs w:val="20"/>
              </w:rPr>
            </w:pPr>
            <w:r w:rsidRPr="004E6931">
              <w:rPr>
                <w:b/>
                <w:color w:val="000000"/>
                <w:sz w:val="20"/>
                <w:szCs w:val="20"/>
              </w:rPr>
              <w:t>Итого бюджет Пензенской области</w:t>
            </w:r>
          </w:p>
        </w:tc>
        <w:tc>
          <w:tcPr>
            <w:tcW w:w="573" w:type="dxa"/>
          </w:tcPr>
          <w:p w14:paraId="369C25A8" w14:textId="77777777" w:rsidR="004E6931" w:rsidRPr="004E6931" w:rsidRDefault="004E6931" w:rsidP="00942BA8">
            <w:pPr>
              <w:jc w:val="center"/>
              <w:rPr>
                <w:b/>
                <w:color w:val="000000"/>
                <w:sz w:val="20"/>
                <w:szCs w:val="20"/>
              </w:rPr>
            </w:pPr>
          </w:p>
        </w:tc>
        <w:tc>
          <w:tcPr>
            <w:tcW w:w="415" w:type="dxa"/>
          </w:tcPr>
          <w:p w14:paraId="1F5D7360" w14:textId="77777777" w:rsidR="004E6931" w:rsidRPr="004E6931" w:rsidRDefault="004E6931" w:rsidP="00942BA8">
            <w:pPr>
              <w:jc w:val="center"/>
              <w:rPr>
                <w:b/>
                <w:color w:val="000000"/>
                <w:sz w:val="20"/>
                <w:szCs w:val="20"/>
              </w:rPr>
            </w:pPr>
          </w:p>
        </w:tc>
        <w:tc>
          <w:tcPr>
            <w:tcW w:w="710" w:type="dxa"/>
          </w:tcPr>
          <w:p w14:paraId="5F1FFF71" w14:textId="77777777" w:rsidR="004E6931" w:rsidRPr="004E6931" w:rsidRDefault="004E6931" w:rsidP="00942BA8">
            <w:pPr>
              <w:jc w:val="center"/>
              <w:rPr>
                <w:b/>
                <w:color w:val="000000"/>
                <w:sz w:val="20"/>
                <w:szCs w:val="20"/>
              </w:rPr>
            </w:pPr>
          </w:p>
        </w:tc>
        <w:tc>
          <w:tcPr>
            <w:tcW w:w="1282" w:type="dxa"/>
            <w:gridSpan w:val="2"/>
          </w:tcPr>
          <w:p w14:paraId="69977C86" w14:textId="77777777" w:rsidR="004E6931" w:rsidRPr="004E6931" w:rsidRDefault="004E6931" w:rsidP="00942BA8">
            <w:pPr>
              <w:jc w:val="center"/>
              <w:rPr>
                <w:b/>
                <w:color w:val="000000"/>
                <w:sz w:val="20"/>
                <w:szCs w:val="20"/>
              </w:rPr>
            </w:pPr>
          </w:p>
        </w:tc>
        <w:tc>
          <w:tcPr>
            <w:tcW w:w="570" w:type="dxa"/>
          </w:tcPr>
          <w:p w14:paraId="7390FEC9" w14:textId="77777777" w:rsidR="004E6931" w:rsidRPr="004E6931" w:rsidRDefault="004E6931" w:rsidP="00942BA8">
            <w:pPr>
              <w:jc w:val="center"/>
              <w:rPr>
                <w:b/>
                <w:color w:val="000000"/>
                <w:sz w:val="20"/>
                <w:szCs w:val="20"/>
              </w:rPr>
            </w:pPr>
          </w:p>
        </w:tc>
        <w:tc>
          <w:tcPr>
            <w:tcW w:w="929" w:type="dxa"/>
          </w:tcPr>
          <w:p w14:paraId="1C8B6A9F" w14:textId="77777777" w:rsidR="004E6931" w:rsidRPr="004E6931" w:rsidRDefault="004E6931" w:rsidP="00942BA8">
            <w:pPr>
              <w:jc w:val="center"/>
              <w:rPr>
                <w:b/>
                <w:color w:val="000000"/>
                <w:sz w:val="20"/>
                <w:szCs w:val="20"/>
              </w:rPr>
            </w:pPr>
            <w:r w:rsidRPr="004E6931">
              <w:rPr>
                <w:b/>
                <w:color w:val="000000"/>
                <w:sz w:val="20"/>
                <w:szCs w:val="20"/>
              </w:rPr>
              <w:t>15662,3</w:t>
            </w:r>
          </w:p>
        </w:tc>
        <w:tc>
          <w:tcPr>
            <w:tcW w:w="920" w:type="dxa"/>
          </w:tcPr>
          <w:p w14:paraId="2B860425" w14:textId="77777777" w:rsidR="004E6931" w:rsidRPr="004E6931" w:rsidRDefault="004E6931" w:rsidP="00942BA8">
            <w:pPr>
              <w:jc w:val="center"/>
              <w:rPr>
                <w:b/>
                <w:color w:val="000000"/>
                <w:sz w:val="20"/>
                <w:szCs w:val="20"/>
              </w:rPr>
            </w:pPr>
            <w:r w:rsidRPr="004E6931">
              <w:rPr>
                <w:b/>
                <w:color w:val="000000"/>
                <w:sz w:val="20"/>
                <w:szCs w:val="20"/>
              </w:rPr>
              <w:t>20423,6</w:t>
            </w:r>
          </w:p>
          <w:p w14:paraId="4F59C3A0" w14:textId="77777777" w:rsidR="004E6931" w:rsidRPr="004E6931" w:rsidRDefault="004E6931" w:rsidP="00942BA8">
            <w:pPr>
              <w:jc w:val="center"/>
              <w:rPr>
                <w:b/>
                <w:color w:val="000000"/>
                <w:sz w:val="20"/>
                <w:szCs w:val="20"/>
              </w:rPr>
            </w:pPr>
          </w:p>
        </w:tc>
        <w:tc>
          <w:tcPr>
            <w:tcW w:w="827" w:type="dxa"/>
          </w:tcPr>
          <w:p w14:paraId="41B2B634" w14:textId="77777777" w:rsidR="004E6931" w:rsidRPr="004E6931" w:rsidRDefault="004E6931" w:rsidP="00942BA8">
            <w:pPr>
              <w:jc w:val="center"/>
              <w:rPr>
                <w:b/>
                <w:color w:val="000000"/>
                <w:sz w:val="20"/>
                <w:szCs w:val="20"/>
              </w:rPr>
            </w:pPr>
            <w:r w:rsidRPr="004E6931">
              <w:rPr>
                <w:b/>
                <w:color w:val="000000"/>
                <w:sz w:val="20"/>
                <w:szCs w:val="20"/>
              </w:rPr>
              <w:t>22261,5</w:t>
            </w:r>
          </w:p>
        </w:tc>
        <w:tc>
          <w:tcPr>
            <w:tcW w:w="851" w:type="dxa"/>
          </w:tcPr>
          <w:p w14:paraId="0004C402" w14:textId="77777777" w:rsidR="004E6931" w:rsidRPr="004E6931" w:rsidRDefault="004E6931" w:rsidP="00942BA8">
            <w:pPr>
              <w:jc w:val="center"/>
              <w:rPr>
                <w:b/>
                <w:color w:val="000000"/>
                <w:sz w:val="20"/>
                <w:szCs w:val="20"/>
              </w:rPr>
            </w:pPr>
            <w:r w:rsidRPr="004E6931">
              <w:rPr>
                <w:b/>
                <w:color w:val="000000"/>
                <w:sz w:val="20"/>
                <w:szCs w:val="20"/>
              </w:rPr>
              <w:t>24857,4</w:t>
            </w:r>
          </w:p>
        </w:tc>
        <w:tc>
          <w:tcPr>
            <w:tcW w:w="850" w:type="dxa"/>
          </w:tcPr>
          <w:p w14:paraId="51E02F68" w14:textId="77777777" w:rsidR="004E6931" w:rsidRPr="004E6931" w:rsidRDefault="004E6931" w:rsidP="00942BA8">
            <w:pPr>
              <w:jc w:val="center"/>
              <w:rPr>
                <w:b/>
                <w:color w:val="000000"/>
                <w:sz w:val="20"/>
                <w:szCs w:val="20"/>
              </w:rPr>
            </w:pPr>
            <w:r w:rsidRPr="004E6931">
              <w:rPr>
                <w:b/>
                <w:color w:val="000000"/>
                <w:sz w:val="20"/>
                <w:szCs w:val="20"/>
              </w:rPr>
              <w:t>25514,2</w:t>
            </w:r>
          </w:p>
        </w:tc>
        <w:tc>
          <w:tcPr>
            <w:tcW w:w="851" w:type="dxa"/>
          </w:tcPr>
          <w:p w14:paraId="208788D8" w14:textId="77777777" w:rsidR="004E6931" w:rsidRPr="004E6931" w:rsidRDefault="004E6931" w:rsidP="00942BA8">
            <w:pPr>
              <w:jc w:val="center"/>
              <w:rPr>
                <w:b/>
                <w:color w:val="000000"/>
                <w:sz w:val="20"/>
                <w:szCs w:val="20"/>
              </w:rPr>
            </w:pPr>
            <w:r w:rsidRPr="004E6931">
              <w:rPr>
                <w:b/>
                <w:color w:val="000000"/>
                <w:sz w:val="20"/>
                <w:szCs w:val="20"/>
              </w:rPr>
              <w:t>27245,7</w:t>
            </w:r>
          </w:p>
        </w:tc>
        <w:tc>
          <w:tcPr>
            <w:tcW w:w="992" w:type="dxa"/>
          </w:tcPr>
          <w:p w14:paraId="0A998291" w14:textId="77777777" w:rsidR="004E6931" w:rsidRPr="004E6931" w:rsidRDefault="004E6931" w:rsidP="00942BA8">
            <w:pPr>
              <w:jc w:val="center"/>
              <w:rPr>
                <w:b/>
                <w:sz w:val="20"/>
                <w:szCs w:val="20"/>
              </w:rPr>
            </w:pPr>
            <w:r w:rsidRPr="004E6931">
              <w:rPr>
                <w:b/>
                <w:sz w:val="20"/>
                <w:szCs w:val="20"/>
              </w:rPr>
              <w:t>31897,7</w:t>
            </w:r>
          </w:p>
        </w:tc>
        <w:tc>
          <w:tcPr>
            <w:tcW w:w="992" w:type="dxa"/>
          </w:tcPr>
          <w:p w14:paraId="3E329BB7" w14:textId="77777777" w:rsidR="004E6931" w:rsidRPr="004E6931" w:rsidRDefault="004E6931" w:rsidP="00942BA8">
            <w:pPr>
              <w:jc w:val="center"/>
              <w:rPr>
                <w:b/>
                <w:sz w:val="20"/>
                <w:szCs w:val="20"/>
              </w:rPr>
            </w:pPr>
            <w:r w:rsidRPr="004E6931">
              <w:rPr>
                <w:b/>
                <w:sz w:val="20"/>
                <w:szCs w:val="20"/>
              </w:rPr>
              <w:t>36277,4</w:t>
            </w:r>
          </w:p>
        </w:tc>
        <w:tc>
          <w:tcPr>
            <w:tcW w:w="1328" w:type="dxa"/>
          </w:tcPr>
          <w:p w14:paraId="368C874F" w14:textId="77777777" w:rsidR="004E6931" w:rsidRPr="004E6931" w:rsidRDefault="004E6931" w:rsidP="00942BA8">
            <w:pPr>
              <w:jc w:val="center"/>
              <w:rPr>
                <w:b/>
                <w:sz w:val="20"/>
                <w:szCs w:val="20"/>
              </w:rPr>
            </w:pPr>
            <w:r w:rsidRPr="004E6931">
              <w:rPr>
                <w:b/>
                <w:sz w:val="20"/>
                <w:szCs w:val="20"/>
              </w:rPr>
              <w:t>204139,8</w:t>
            </w:r>
          </w:p>
        </w:tc>
      </w:tr>
    </w:tbl>
    <w:p w14:paraId="6931FAB3" w14:textId="77777777" w:rsidR="004E6931" w:rsidRPr="004E6931" w:rsidRDefault="004E6931" w:rsidP="004E6931">
      <w:pP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814"/>
        <w:gridCol w:w="850"/>
        <w:gridCol w:w="851"/>
        <w:gridCol w:w="992"/>
        <w:gridCol w:w="1328"/>
      </w:tblGrid>
      <w:tr w:rsidR="004E6931" w:rsidRPr="004E6931" w14:paraId="01962E7F" w14:textId="77777777" w:rsidTr="00942BA8">
        <w:trPr>
          <w:trHeight w:val="849"/>
          <w:jc w:val="center"/>
        </w:trPr>
        <w:tc>
          <w:tcPr>
            <w:tcW w:w="383" w:type="dxa"/>
            <w:vMerge w:val="restart"/>
          </w:tcPr>
          <w:p w14:paraId="3D6BA049" w14:textId="77777777" w:rsidR="004E6931" w:rsidRPr="004E6931" w:rsidRDefault="004E6931" w:rsidP="00942BA8">
            <w:pPr>
              <w:jc w:val="center"/>
              <w:rPr>
                <w:color w:val="000000"/>
                <w:sz w:val="20"/>
                <w:szCs w:val="20"/>
              </w:rPr>
            </w:pPr>
            <w:r w:rsidRPr="004E6931">
              <w:rPr>
                <w:color w:val="000000"/>
                <w:sz w:val="20"/>
                <w:szCs w:val="20"/>
              </w:rPr>
              <w:t>3</w:t>
            </w:r>
          </w:p>
        </w:tc>
        <w:tc>
          <w:tcPr>
            <w:tcW w:w="560" w:type="dxa"/>
            <w:vMerge w:val="restart"/>
          </w:tcPr>
          <w:p w14:paraId="64F0E2A4" w14:textId="77777777" w:rsidR="004E6931" w:rsidRPr="004E6931" w:rsidRDefault="004E6931" w:rsidP="00942BA8">
            <w:pPr>
              <w:jc w:val="center"/>
              <w:rPr>
                <w:color w:val="000000"/>
                <w:sz w:val="20"/>
                <w:szCs w:val="20"/>
              </w:rPr>
            </w:pPr>
            <w:r w:rsidRPr="004E6931">
              <w:rPr>
                <w:color w:val="000000"/>
                <w:sz w:val="20"/>
                <w:szCs w:val="20"/>
              </w:rPr>
              <w:t>Под</w:t>
            </w:r>
          </w:p>
          <w:p w14:paraId="08338A6B" w14:textId="77777777" w:rsidR="004E6931" w:rsidRPr="004E6931" w:rsidRDefault="004E6931" w:rsidP="00942BA8">
            <w:pPr>
              <w:jc w:val="center"/>
              <w:rPr>
                <w:color w:val="000000"/>
                <w:sz w:val="20"/>
                <w:szCs w:val="20"/>
              </w:rPr>
            </w:pPr>
            <w:r w:rsidRPr="004E6931">
              <w:rPr>
                <w:color w:val="000000"/>
                <w:sz w:val="20"/>
                <w:szCs w:val="20"/>
              </w:rPr>
              <w:t>Программа 3</w:t>
            </w:r>
          </w:p>
        </w:tc>
        <w:tc>
          <w:tcPr>
            <w:tcW w:w="1131" w:type="dxa"/>
            <w:vMerge w:val="restart"/>
          </w:tcPr>
          <w:p w14:paraId="3C51E05F" w14:textId="77777777" w:rsidR="004E6931" w:rsidRPr="004E6931" w:rsidRDefault="004E6931" w:rsidP="00942BA8">
            <w:pPr>
              <w:jc w:val="center"/>
              <w:rPr>
                <w:color w:val="000000"/>
                <w:sz w:val="20"/>
                <w:szCs w:val="20"/>
              </w:rPr>
            </w:pPr>
            <w:r w:rsidRPr="004E6931">
              <w:rPr>
                <w:color w:val="000000"/>
                <w:sz w:val="20"/>
                <w:szCs w:val="20"/>
              </w:rPr>
              <w:t>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p w14:paraId="2C196A83" w14:textId="77777777" w:rsidR="004E6931" w:rsidRPr="004E6931" w:rsidRDefault="004E6931" w:rsidP="00942BA8">
            <w:pPr>
              <w:jc w:val="center"/>
              <w:rPr>
                <w:color w:val="000000"/>
                <w:sz w:val="20"/>
                <w:szCs w:val="20"/>
              </w:rPr>
            </w:pPr>
          </w:p>
        </w:tc>
        <w:tc>
          <w:tcPr>
            <w:tcW w:w="1423" w:type="dxa"/>
            <w:vMerge w:val="restart"/>
          </w:tcPr>
          <w:p w14:paraId="661800CC" w14:textId="77777777" w:rsidR="004E6931" w:rsidRPr="004E6931" w:rsidRDefault="004E6931" w:rsidP="00942BA8">
            <w:pPr>
              <w:jc w:val="center"/>
              <w:rPr>
                <w:color w:val="000000"/>
                <w:sz w:val="20"/>
                <w:szCs w:val="20"/>
              </w:rPr>
            </w:pPr>
            <w:r w:rsidRPr="004E6931">
              <w:rPr>
                <w:color w:val="000000"/>
                <w:sz w:val="20"/>
                <w:szCs w:val="20"/>
              </w:rPr>
              <w:t>МБУ «БКЦСОН»</w:t>
            </w:r>
          </w:p>
        </w:tc>
        <w:tc>
          <w:tcPr>
            <w:tcW w:w="573" w:type="dxa"/>
          </w:tcPr>
          <w:p w14:paraId="41E390D0" w14:textId="77777777" w:rsidR="004E6931" w:rsidRPr="004E6931" w:rsidRDefault="004E6931" w:rsidP="00942BA8">
            <w:pPr>
              <w:jc w:val="center"/>
              <w:rPr>
                <w:color w:val="000000"/>
                <w:sz w:val="20"/>
                <w:szCs w:val="20"/>
              </w:rPr>
            </w:pPr>
          </w:p>
        </w:tc>
        <w:tc>
          <w:tcPr>
            <w:tcW w:w="415" w:type="dxa"/>
          </w:tcPr>
          <w:p w14:paraId="52375B52" w14:textId="77777777" w:rsidR="004E6931" w:rsidRPr="004E6931" w:rsidRDefault="004E6931" w:rsidP="00942BA8">
            <w:pPr>
              <w:jc w:val="center"/>
              <w:rPr>
                <w:color w:val="000000"/>
                <w:sz w:val="20"/>
                <w:szCs w:val="20"/>
              </w:rPr>
            </w:pPr>
          </w:p>
        </w:tc>
        <w:tc>
          <w:tcPr>
            <w:tcW w:w="710" w:type="dxa"/>
          </w:tcPr>
          <w:p w14:paraId="30B737E0" w14:textId="77777777" w:rsidR="004E6931" w:rsidRPr="004E6931" w:rsidRDefault="004E6931" w:rsidP="00942BA8">
            <w:pPr>
              <w:jc w:val="center"/>
              <w:rPr>
                <w:color w:val="000000"/>
                <w:sz w:val="20"/>
                <w:szCs w:val="20"/>
              </w:rPr>
            </w:pPr>
          </w:p>
        </w:tc>
        <w:tc>
          <w:tcPr>
            <w:tcW w:w="1282" w:type="dxa"/>
          </w:tcPr>
          <w:p w14:paraId="7FE7531B" w14:textId="77777777" w:rsidR="004E6931" w:rsidRPr="004E6931" w:rsidRDefault="004E6931" w:rsidP="00942BA8">
            <w:pPr>
              <w:jc w:val="center"/>
              <w:rPr>
                <w:color w:val="000000"/>
                <w:sz w:val="20"/>
                <w:szCs w:val="20"/>
              </w:rPr>
            </w:pPr>
          </w:p>
        </w:tc>
        <w:tc>
          <w:tcPr>
            <w:tcW w:w="570" w:type="dxa"/>
          </w:tcPr>
          <w:p w14:paraId="686C1EA1" w14:textId="77777777" w:rsidR="004E6931" w:rsidRPr="004E6931" w:rsidRDefault="004E6931" w:rsidP="00942BA8">
            <w:pPr>
              <w:jc w:val="center"/>
              <w:rPr>
                <w:color w:val="000000"/>
                <w:sz w:val="20"/>
                <w:szCs w:val="20"/>
              </w:rPr>
            </w:pPr>
          </w:p>
        </w:tc>
        <w:tc>
          <w:tcPr>
            <w:tcW w:w="929" w:type="dxa"/>
          </w:tcPr>
          <w:p w14:paraId="16DFEF04" w14:textId="77777777" w:rsidR="004E6931" w:rsidRPr="004E6931" w:rsidRDefault="004E6931" w:rsidP="00942BA8">
            <w:pPr>
              <w:jc w:val="center"/>
              <w:rPr>
                <w:color w:val="000000"/>
                <w:sz w:val="20"/>
                <w:szCs w:val="20"/>
              </w:rPr>
            </w:pPr>
          </w:p>
        </w:tc>
        <w:tc>
          <w:tcPr>
            <w:tcW w:w="920" w:type="dxa"/>
          </w:tcPr>
          <w:p w14:paraId="27E12ED7" w14:textId="77777777" w:rsidR="004E6931" w:rsidRPr="004E6931" w:rsidRDefault="004E6931" w:rsidP="00942BA8">
            <w:pPr>
              <w:jc w:val="center"/>
              <w:rPr>
                <w:color w:val="000000"/>
                <w:sz w:val="20"/>
                <w:szCs w:val="20"/>
              </w:rPr>
            </w:pPr>
          </w:p>
        </w:tc>
        <w:tc>
          <w:tcPr>
            <w:tcW w:w="965" w:type="dxa"/>
          </w:tcPr>
          <w:p w14:paraId="04CEC567" w14:textId="77777777" w:rsidR="004E6931" w:rsidRPr="004E6931" w:rsidRDefault="004E6931" w:rsidP="00942BA8">
            <w:pPr>
              <w:jc w:val="center"/>
              <w:rPr>
                <w:color w:val="000000"/>
                <w:sz w:val="20"/>
                <w:szCs w:val="20"/>
              </w:rPr>
            </w:pPr>
          </w:p>
        </w:tc>
        <w:tc>
          <w:tcPr>
            <w:tcW w:w="891" w:type="dxa"/>
          </w:tcPr>
          <w:p w14:paraId="0B77A4FD" w14:textId="77777777" w:rsidR="004E6931" w:rsidRPr="004E6931" w:rsidRDefault="004E6931" w:rsidP="00942BA8">
            <w:pPr>
              <w:jc w:val="center"/>
              <w:rPr>
                <w:b/>
                <w:color w:val="000000"/>
                <w:sz w:val="20"/>
                <w:szCs w:val="20"/>
              </w:rPr>
            </w:pPr>
          </w:p>
        </w:tc>
        <w:tc>
          <w:tcPr>
            <w:tcW w:w="814" w:type="dxa"/>
          </w:tcPr>
          <w:p w14:paraId="0801239A" w14:textId="77777777" w:rsidR="004E6931" w:rsidRPr="004E6931" w:rsidRDefault="004E6931" w:rsidP="00942BA8">
            <w:pPr>
              <w:jc w:val="center"/>
              <w:rPr>
                <w:b/>
                <w:color w:val="000000"/>
                <w:sz w:val="20"/>
                <w:szCs w:val="20"/>
              </w:rPr>
            </w:pPr>
          </w:p>
        </w:tc>
        <w:tc>
          <w:tcPr>
            <w:tcW w:w="850" w:type="dxa"/>
          </w:tcPr>
          <w:p w14:paraId="2EBF8C6F" w14:textId="77777777" w:rsidR="004E6931" w:rsidRPr="004E6931" w:rsidRDefault="004E6931" w:rsidP="00942BA8">
            <w:pPr>
              <w:jc w:val="center"/>
              <w:rPr>
                <w:b/>
                <w:color w:val="000000"/>
                <w:sz w:val="20"/>
                <w:szCs w:val="20"/>
              </w:rPr>
            </w:pPr>
          </w:p>
        </w:tc>
        <w:tc>
          <w:tcPr>
            <w:tcW w:w="851" w:type="dxa"/>
          </w:tcPr>
          <w:p w14:paraId="057B4EBA" w14:textId="77777777" w:rsidR="004E6931" w:rsidRPr="004E6931" w:rsidRDefault="004E6931" w:rsidP="00942BA8">
            <w:pPr>
              <w:jc w:val="center"/>
              <w:rPr>
                <w:b/>
                <w:color w:val="000000"/>
                <w:sz w:val="20"/>
                <w:szCs w:val="20"/>
              </w:rPr>
            </w:pPr>
          </w:p>
        </w:tc>
        <w:tc>
          <w:tcPr>
            <w:tcW w:w="992" w:type="dxa"/>
          </w:tcPr>
          <w:p w14:paraId="6687E539" w14:textId="77777777" w:rsidR="004E6931" w:rsidRPr="004E6931" w:rsidRDefault="004E6931" w:rsidP="00942BA8">
            <w:pPr>
              <w:jc w:val="center"/>
              <w:rPr>
                <w:b/>
                <w:color w:val="000000"/>
                <w:sz w:val="20"/>
                <w:szCs w:val="20"/>
              </w:rPr>
            </w:pPr>
          </w:p>
        </w:tc>
        <w:tc>
          <w:tcPr>
            <w:tcW w:w="1328" w:type="dxa"/>
          </w:tcPr>
          <w:p w14:paraId="0671A9A1" w14:textId="77777777" w:rsidR="004E6931" w:rsidRPr="004E6931" w:rsidRDefault="004E6931" w:rsidP="00942BA8">
            <w:pPr>
              <w:jc w:val="center"/>
              <w:rPr>
                <w:b/>
                <w:color w:val="000000"/>
                <w:sz w:val="20"/>
                <w:szCs w:val="20"/>
              </w:rPr>
            </w:pPr>
            <w:r w:rsidRPr="004E6931">
              <w:rPr>
                <w:b/>
                <w:color w:val="000000"/>
                <w:sz w:val="20"/>
                <w:szCs w:val="20"/>
              </w:rPr>
              <w:t>2027</w:t>
            </w:r>
          </w:p>
          <w:p w14:paraId="51854ADF" w14:textId="77777777" w:rsidR="004E6931" w:rsidRPr="004E6931" w:rsidRDefault="004E6931" w:rsidP="00942BA8">
            <w:pPr>
              <w:jc w:val="center"/>
              <w:rPr>
                <w:sz w:val="20"/>
                <w:szCs w:val="20"/>
              </w:rPr>
            </w:pPr>
          </w:p>
        </w:tc>
      </w:tr>
      <w:tr w:rsidR="004E6931" w:rsidRPr="004E6931" w14:paraId="3378D430" w14:textId="77777777" w:rsidTr="00942BA8">
        <w:trPr>
          <w:jc w:val="center"/>
        </w:trPr>
        <w:tc>
          <w:tcPr>
            <w:tcW w:w="383" w:type="dxa"/>
            <w:vMerge/>
          </w:tcPr>
          <w:p w14:paraId="79827DAC" w14:textId="77777777" w:rsidR="004E6931" w:rsidRPr="004E6931" w:rsidRDefault="004E6931" w:rsidP="00942BA8">
            <w:pPr>
              <w:jc w:val="center"/>
              <w:rPr>
                <w:color w:val="000000"/>
                <w:sz w:val="20"/>
                <w:szCs w:val="20"/>
              </w:rPr>
            </w:pPr>
          </w:p>
        </w:tc>
        <w:tc>
          <w:tcPr>
            <w:tcW w:w="560" w:type="dxa"/>
            <w:vMerge/>
          </w:tcPr>
          <w:p w14:paraId="1E1C30E4" w14:textId="77777777" w:rsidR="004E6931" w:rsidRPr="004E6931" w:rsidRDefault="004E6931" w:rsidP="00942BA8">
            <w:pPr>
              <w:jc w:val="center"/>
              <w:rPr>
                <w:color w:val="000000"/>
                <w:sz w:val="20"/>
                <w:szCs w:val="20"/>
              </w:rPr>
            </w:pPr>
          </w:p>
        </w:tc>
        <w:tc>
          <w:tcPr>
            <w:tcW w:w="1131" w:type="dxa"/>
            <w:vMerge/>
          </w:tcPr>
          <w:p w14:paraId="3A8C4E28" w14:textId="77777777" w:rsidR="004E6931" w:rsidRPr="004E6931" w:rsidRDefault="004E6931" w:rsidP="00942BA8">
            <w:pPr>
              <w:jc w:val="center"/>
              <w:rPr>
                <w:color w:val="000000"/>
                <w:sz w:val="20"/>
                <w:szCs w:val="20"/>
              </w:rPr>
            </w:pPr>
          </w:p>
        </w:tc>
        <w:tc>
          <w:tcPr>
            <w:tcW w:w="1423" w:type="dxa"/>
            <w:vMerge/>
          </w:tcPr>
          <w:p w14:paraId="339F1844" w14:textId="77777777" w:rsidR="004E6931" w:rsidRPr="004E6931" w:rsidRDefault="004E6931" w:rsidP="00942BA8">
            <w:pPr>
              <w:jc w:val="center"/>
              <w:rPr>
                <w:color w:val="000000"/>
                <w:sz w:val="20"/>
                <w:szCs w:val="20"/>
              </w:rPr>
            </w:pPr>
          </w:p>
        </w:tc>
        <w:tc>
          <w:tcPr>
            <w:tcW w:w="573" w:type="dxa"/>
          </w:tcPr>
          <w:p w14:paraId="7972CA55"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43C912B8"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13DFEFCB"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10FEF526" w14:textId="77777777" w:rsidR="004E6931" w:rsidRPr="004E6931" w:rsidRDefault="004E6931" w:rsidP="00942BA8">
            <w:pPr>
              <w:jc w:val="center"/>
              <w:rPr>
                <w:color w:val="000000"/>
                <w:sz w:val="20"/>
                <w:szCs w:val="20"/>
              </w:rPr>
            </w:pPr>
            <w:r w:rsidRPr="004E6931">
              <w:rPr>
                <w:color w:val="000000"/>
                <w:sz w:val="20"/>
                <w:szCs w:val="20"/>
              </w:rPr>
              <w:t>182Р351632/</w:t>
            </w:r>
          </w:p>
          <w:p w14:paraId="200F6156" w14:textId="77777777" w:rsidR="004E6931" w:rsidRPr="004E6931" w:rsidRDefault="004E6931" w:rsidP="00942BA8">
            <w:pPr>
              <w:jc w:val="center"/>
              <w:rPr>
                <w:color w:val="000000"/>
                <w:sz w:val="20"/>
                <w:szCs w:val="20"/>
              </w:rPr>
            </w:pPr>
            <w:r w:rsidRPr="004E6931">
              <w:rPr>
                <w:color w:val="000000"/>
                <w:sz w:val="20"/>
                <w:szCs w:val="20"/>
              </w:rPr>
              <w:t>004</w:t>
            </w:r>
          </w:p>
        </w:tc>
        <w:tc>
          <w:tcPr>
            <w:tcW w:w="570" w:type="dxa"/>
          </w:tcPr>
          <w:p w14:paraId="0915F25E"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29FFB69F" w14:textId="77777777" w:rsidR="004E6931" w:rsidRPr="004E6931" w:rsidRDefault="004E6931" w:rsidP="00942BA8">
            <w:pPr>
              <w:jc w:val="center"/>
              <w:rPr>
                <w:color w:val="000000"/>
                <w:sz w:val="20"/>
                <w:szCs w:val="20"/>
              </w:rPr>
            </w:pPr>
            <w:r w:rsidRPr="004E6931">
              <w:rPr>
                <w:color w:val="000000"/>
                <w:sz w:val="20"/>
                <w:szCs w:val="20"/>
              </w:rPr>
              <w:t>-</w:t>
            </w:r>
          </w:p>
        </w:tc>
        <w:tc>
          <w:tcPr>
            <w:tcW w:w="920" w:type="dxa"/>
          </w:tcPr>
          <w:p w14:paraId="520DCD9F" w14:textId="77777777" w:rsidR="004E6931" w:rsidRPr="004E6931" w:rsidRDefault="004E6931" w:rsidP="00942BA8">
            <w:pPr>
              <w:jc w:val="center"/>
              <w:rPr>
                <w:color w:val="000000"/>
                <w:sz w:val="20"/>
                <w:szCs w:val="20"/>
              </w:rPr>
            </w:pPr>
            <w:r w:rsidRPr="004E6931">
              <w:rPr>
                <w:color w:val="000000"/>
                <w:sz w:val="20"/>
                <w:szCs w:val="20"/>
              </w:rPr>
              <w:t>-</w:t>
            </w:r>
          </w:p>
        </w:tc>
        <w:tc>
          <w:tcPr>
            <w:tcW w:w="965" w:type="dxa"/>
          </w:tcPr>
          <w:p w14:paraId="7696411F" w14:textId="77777777" w:rsidR="004E6931" w:rsidRPr="004E6931" w:rsidRDefault="004E6931" w:rsidP="00942BA8">
            <w:pPr>
              <w:jc w:val="center"/>
              <w:rPr>
                <w:color w:val="000000"/>
                <w:sz w:val="20"/>
                <w:szCs w:val="20"/>
              </w:rPr>
            </w:pPr>
            <w:r w:rsidRPr="004E6931">
              <w:rPr>
                <w:color w:val="000000"/>
                <w:sz w:val="20"/>
                <w:szCs w:val="20"/>
              </w:rPr>
              <w:t>-</w:t>
            </w:r>
          </w:p>
        </w:tc>
        <w:tc>
          <w:tcPr>
            <w:tcW w:w="891" w:type="dxa"/>
          </w:tcPr>
          <w:p w14:paraId="7D4D45D5" w14:textId="77777777" w:rsidR="004E6931" w:rsidRPr="004E6931" w:rsidRDefault="004E6931" w:rsidP="00942BA8">
            <w:pPr>
              <w:jc w:val="center"/>
              <w:rPr>
                <w:color w:val="000000"/>
                <w:sz w:val="20"/>
                <w:szCs w:val="20"/>
              </w:rPr>
            </w:pPr>
            <w:r w:rsidRPr="004E6931">
              <w:rPr>
                <w:color w:val="000000"/>
                <w:sz w:val="20"/>
                <w:szCs w:val="20"/>
              </w:rPr>
              <w:t>-</w:t>
            </w:r>
          </w:p>
        </w:tc>
        <w:tc>
          <w:tcPr>
            <w:tcW w:w="814" w:type="dxa"/>
          </w:tcPr>
          <w:p w14:paraId="187CFB16" w14:textId="77777777" w:rsidR="004E6931" w:rsidRPr="004E6931" w:rsidRDefault="004E6931" w:rsidP="00942BA8">
            <w:pPr>
              <w:jc w:val="center"/>
              <w:rPr>
                <w:color w:val="000000"/>
                <w:sz w:val="20"/>
                <w:szCs w:val="20"/>
              </w:rPr>
            </w:pPr>
            <w:r w:rsidRPr="004E6931">
              <w:rPr>
                <w:color w:val="000000"/>
                <w:sz w:val="20"/>
                <w:szCs w:val="20"/>
              </w:rPr>
              <w:t>-</w:t>
            </w:r>
          </w:p>
        </w:tc>
        <w:tc>
          <w:tcPr>
            <w:tcW w:w="850" w:type="dxa"/>
          </w:tcPr>
          <w:p w14:paraId="0DB93477" w14:textId="77777777" w:rsidR="004E6931" w:rsidRPr="004E6931" w:rsidRDefault="004E6931" w:rsidP="00942BA8">
            <w:pPr>
              <w:jc w:val="center"/>
              <w:rPr>
                <w:color w:val="000000"/>
                <w:sz w:val="20"/>
                <w:szCs w:val="20"/>
              </w:rPr>
            </w:pPr>
            <w:r w:rsidRPr="004E6931">
              <w:rPr>
                <w:color w:val="000000"/>
                <w:sz w:val="20"/>
                <w:szCs w:val="20"/>
              </w:rPr>
              <w:t>12344,8</w:t>
            </w:r>
          </w:p>
        </w:tc>
        <w:tc>
          <w:tcPr>
            <w:tcW w:w="851" w:type="dxa"/>
          </w:tcPr>
          <w:p w14:paraId="151E78EC" w14:textId="77777777" w:rsidR="004E6931" w:rsidRPr="004E6931" w:rsidRDefault="004E6931" w:rsidP="00942BA8">
            <w:pPr>
              <w:jc w:val="center"/>
              <w:rPr>
                <w:sz w:val="20"/>
                <w:szCs w:val="20"/>
              </w:rPr>
            </w:pPr>
            <w:r w:rsidRPr="004E6931">
              <w:rPr>
                <w:sz w:val="20"/>
                <w:szCs w:val="20"/>
              </w:rPr>
              <w:t>17994,6</w:t>
            </w:r>
          </w:p>
        </w:tc>
        <w:tc>
          <w:tcPr>
            <w:tcW w:w="992" w:type="dxa"/>
          </w:tcPr>
          <w:p w14:paraId="4D11B858" w14:textId="77777777" w:rsidR="004E6931" w:rsidRPr="004E6931" w:rsidRDefault="004E6931" w:rsidP="00942BA8">
            <w:pPr>
              <w:jc w:val="center"/>
              <w:rPr>
                <w:sz w:val="20"/>
                <w:szCs w:val="20"/>
              </w:rPr>
            </w:pPr>
            <w:r w:rsidRPr="004E6931">
              <w:rPr>
                <w:sz w:val="20"/>
                <w:szCs w:val="20"/>
              </w:rPr>
              <w:t>19375,8</w:t>
            </w:r>
          </w:p>
        </w:tc>
        <w:tc>
          <w:tcPr>
            <w:tcW w:w="1328" w:type="dxa"/>
          </w:tcPr>
          <w:p w14:paraId="3BD9F42A" w14:textId="77777777" w:rsidR="004E6931" w:rsidRPr="004E6931" w:rsidRDefault="004E6931" w:rsidP="00942BA8">
            <w:pPr>
              <w:jc w:val="center"/>
              <w:rPr>
                <w:color w:val="000000"/>
                <w:sz w:val="20"/>
                <w:szCs w:val="20"/>
              </w:rPr>
            </w:pPr>
            <w:r w:rsidRPr="004E6931">
              <w:rPr>
                <w:color w:val="000000"/>
                <w:sz w:val="20"/>
                <w:szCs w:val="20"/>
              </w:rPr>
              <w:t>49715,2</w:t>
            </w:r>
          </w:p>
        </w:tc>
      </w:tr>
      <w:tr w:rsidR="004E6931" w:rsidRPr="004E6931" w14:paraId="20CADAC1" w14:textId="77777777" w:rsidTr="00942BA8">
        <w:trPr>
          <w:trHeight w:val="435"/>
          <w:jc w:val="center"/>
        </w:trPr>
        <w:tc>
          <w:tcPr>
            <w:tcW w:w="383" w:type="dxa"/>
            <w:vMerge/>
          </w:tcPr>
          <w:p w14:paraId="3D71029D" w14:textId="77777777" w:rsidR="004E6931" w:rsidRPr="004E6931" w:rsidRDefault="004E6931" w:rsidP="00942BA8">
            <w:pPr>
              <w:jc w:val="center"/>
              <w:rPr>
                <w:color w:val="000000"/>
                <w:sz w:val="20"/>
                <w:szCs w:val="20"/>
              </w:rPr>
            </w:pPr>
          </w:p>
        </w:tc>
        <w:tc>
          <w:tcPr>
            <w:tcW w:w="560" w:type="dxa"/>
            <w:vMerge/>
          </w:tcPr>
          <w:p w14:paraId="337E1E52" w14:textId="77777777" w:rsidR="004E6931" w:rsidRPr="004E6931" w:rsidRDefault="004E6931" w:rsidP="00942BA8">
            <w:pPr>
              <w:jc w:val="center"/>
              <w:rPr>
                <w:color w:val="000000"/>
                <w:sz w:val="20"/>
                <w:szCs w:val="20"/>
              </w:rPr>
            </w:pPr>
          </w:p>
        </w:tc>
        <w:tc>
          <w:tcPr>
            <w:tcW w:w="1131" w:type="dxa"/>
            <w:vMerge/>
          </w:tcPr>
          <w:p w14:paraId="085E0F1A" w14:textId="77777777" w:rsidR="004E6931" w:rsidRPr="004E6931" w:rsidRDefault="004E6931" w:rsidP="00942BA8">
            <w:pPr>
              <w:jc w:val="center"/>
              <w:rPr>
                <w:color w:val="000000"/>
                <w:sz w:val="20"/>
                <w:szCs w:val="20"/>
              </w:rPr>
            </w:pPr>
          </w:p>
        </w:tc>
        <w:tc>
          <w:tcPr>
            <w:tcW w:w="1423" w:type="dxa"/>
            <w:vMerge/>
          </w:tcPr>
          <w:p w14:paraId="1B760DB9" w14:textId="77777777" w:rsidR="004E6931" w:rsidRPr="004E6931" w:rsidRDefault="004E6931" w:rsidP="00942BA8">
            <w:pPr>
              <w:jc w:val="center"/>
              <w:rPr>
                <w:color w:val="000000"/>
                <w:sz w:val="20"/>
                <w:szCs w:val="20"/>
              </w:rPr>
            </w:pPr>
          </w:p>
        </w:tc>
        <w:tc>
          <w:tcPr>
            <w:tcW w:w="573" w:type="dxa"/>
          </w:tcPr>
          <w:p w14:paraId="1AF92B4E"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3FF128B"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4B775C13"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3D142F3A" w14:textId="77777777" w:rsidR="004E6931" w:rsidRPr="004E6931" w:rsidRDefault="004E6931" w:rsidP="00942BA8">
            <w:pPr>
              <w:jc w:val="center"/>
              <w:rPr>
                <w:color w:val="000000"/>
                <w:sz w:val="20"/>
                <w:szCs w:val="20"/>
              </w:rPr>
            </w:pPr>
            <w:r w:rsidRPr="004E6931">
              <w:rPr>
                <w:color w:val="000000"/>
                <w:sz w:val="20"/>
                <w:szCs w:val="20"/>
              </w:rPr>
              <w:t>182Р351632/</w:t>
            </w:r>
          </w:p>
          <w:p w14:paraId="4A64943E" w14:textId="77777777" w:rsidR="004E6931" w:rsidRPr="004E6931" w:rsidRDefault="004E6931" w:rsidP="00942BA8">
            <w:pPr>
              <w:jc w:val="center"/>
              <w:rPr>
                <w:color w:val="000000"/>
                <w:sz w:val="20"/>
                <w:szCs w:val="20"/>
              </w:rPr>
            </w:pPr>
            <w:r w:rsidRPr="004E6931">
              <w:rPr>
                <w:color w:val="000000"/>
                <w:sz w:val="20"/>
                <w:szCs w:val="20"/>
              </w:rPr>
              <w:t>010</w:t>
            </w:r>
          </w:p>
        </w:tc>
        <w:tc>
          <w:tcPr>
            <w:tcW w:w="570" w:type="dxa"/>
          </w:tcPr>
          <w:p w14:paraId="0F97F601"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53C531EB" w14:textId="77777777" w:rsidR="004E6931" w:rsidRPr="004E6931" w:rsidRDefault="004E6931" w:rsidP="00942BA8">
            <w:pPr>
              <w:jc w:val="center"/>
              <w:rPr>
                <w:color w:val="000000"/>
                <w:sz w:val="20"/>
                <w:szCs w:val="20"/>
              </w:rPr>
            </w:pPr>
            <w:r w:rsidRPr="004E6931">
              <w:rPr>
                <w:color w:val="000000"/>
                <w:sz w:val="20"/>
                <w:szCs w:val="20"/>
              </w:rPr>
              <w:t>-</w:t>
            </w:r>
          </w:p>
        </w:tc>
        <w:tc>
          <w:tcPr>
            <w:tcW w:w="920" w:type="dxa"/>
          </w:tcPr>
          <w:p w14:paraId="4F18EEFE" w14:textId="77777777" w:rsidR="004E6931" w:rsidRPr="004E6931" w:rsidRDefault="004E6931" w:rsidP="00942BA8">
            <w:pPr>
              <w:jc w:val="center"/>
              <w:rPr>
                <w:color w:val="000000"/>
                <w:sz w:val="20"/>
                <w:szCs w:val="20"/>
              </w:rPr>
            </w:pPr>
            <w:r w:rsidRPr="004E6931">
              <w:rPr>
                <w:color w:val="000000"/>
                <w:sz w:val="20"/>
                <w:szCs w:val="20"/>
              </w:rPr>
              <w:t>-</w:t>
            </w:r>
          </w:p>
        </w:tc>
        <w:tc>
          <w:tcPr>
            <w:tcW w:w="965" w:type="dxa"/>
          </w:tcPr>
          <w:p w14:paraId="0A957253" w14:textId="77777777" w:rsidR="004E6931" w:rsidRPr="004E6931" w:rsidRDefault="004E6931" w:rsidP="00942BA8">
            <w:pPr>
              <w:jc w:val="center"/>
              <w:rPr>
                <w:color w:val="000000"/>
                <w:sz w:val="20"/>
                <w:szCs w:val="20"/>
              </w:rPr>
            </w:pPr>
            <w:r w:rsidRPr="004E6931">
              <w:rPr>
                <w:color w:val="000000"/>
                <w:sz w:val="20"/>
                <w:szCs w:val="20"/>
              </w:rPr>
              <w:t>-</w:t>
            </w:r>
          </w:p>
        </w:tc>
        <w:tc>
          <w:tcPr>
            <w:tcW w:w="891" w:type="dxa"/>
          </w:tcPr>
          <w:p w14:paraId="224F8AC8" w14:textId="77777777" w:rsidR="004E6931" w:rsidRPr="004E6931" w:rsidRDefault="004E6931" w:rsidP="00942BA8">
            <w:pPr>
              <w:jc w:val="center"/>
              <w:rPr>
                <w:color w:val="000000"/>
                <w:sz w:val="20"/>
                <w:szCs w:val="20"/>
              </w:rPr>
            </w:pPr>
            <w:r w:rsidRPr="004E6931">
              <w:rPr>
                <w:color w:val="000000"/>
                <w:sz w:val="20"/>
                <w:szCs w:val="20"/>
              </w:rPr>
              <w:t>-</w:t>
            </w:r>
          </w:p>
        </w:tc>
        <w:tc>
          <w:tcPr>
            <w:tcW w:w="814" w:type="dxa"/>
          </w:tcPr>
          <w:p w14:paraId="608BF013" w14:textId="77777777" w:rsidR="004E6931" w:rsidRPr="004E6931" w:rsidRDefault="004E6931" w:rsidP="00942BA8">
            <w:pPr>
              <w:jc w:val="center"/>
              <w:rPr>
                <w:color w:val="000000"/>
                <w:sz w:val="20"/>
                <w:szCs w:val="20"/>
              </w:rPr>
            </w:pPr>
            <w:r w:rsidRPr="004E6931">
              <w:rPr>
                <w:color w:val="000000"/>
                <w:sz w:val="20"/>
                <w:szCs w:val="20"/>
              </w:rPr>
              <w:t>-</w:t>
            </w:r>
          </w:p>
        </w:tc>
        <w:tc>
          <w:tcPr>
            <w:tcW w:w="850" w:type="dxa"/>
          </w:tcPr>
          <w:p w14:paraId="7385E570" w14:textId="77777777" w:rsidR="004E6931" w:rsidRPr="004E6931" w:rsidRDefault="004E6931" w:rsidP="00942BA8">
            <w:pPr>
              <w:jc w:val="center"/>
              <w:rPr>
                <w:color w:val="000000"/>
                <w:sz w:val="20"/>
                <w:szCs w:val="20"/>
              </w:rPr>
            </w:pPr>
            <w:r w:rsidRPr="004E6931">
              <w:rPr>
                <w:color w:val="000000"/>
                <w:sz w:val="20"/>
                <w:szCs w:val="20"/>
              </w:rPr>
              <w:t>124,7</w:t>
            </w:r>
          </w:p>
        </w:tc>
        <w:tc>
          <w:tcPr>
            <w:tcW w:w="851" w:type="dxa"/>
          </w:tcPr>
          <w:p w14:paraId="72BFE009" w14:textId="77777777" w:rsidR="004E6931" w:rsidRPr="004E6931" w:rsidRDefault="004E6931" w:rsidP="00942BA8">
            <w:pPr>
              <w:jc w:val="center"/>
              <w:rPr>
                <w:color w:val="000000"/>
                <w:sz w:val="20"/>
                <w:szCs w:val="20"/>
              </w:rPr>
            </w:pPr>
            <w:r w:rsidRPr="004E6931">
              <w:rPr>
                <w:color w:val="000000"/>
                <w:sz w:val="20"/>
                <w:szCs w:val="20"/>
              </w:rPr>
              <w:t>181,8</w:t>
            </w:r>
          </w:p>
        </w:tc>
        <w:tc>
          <w:tcPr>
            <w:tcW w:w="992" w:type="dxa"/>
          </w:tcPr>
          <w:p w14:paraId="4602BE44" w14:textId="77777777" w:rsidR="004E6931" w:rsidRPr="004E6931" w:rsidRDefault="004E6931" w:rsidP="00942BA8">
            <w:pPr>
              <w:jc w:val="center"/>
              <w:rPr>
                <w:color w:val="000000"/>
                <w:sz w:val="20"/>
                <w:szCs w:val="20"/>
              </w:rPr>
            </w:pPr>
            <w:r w:rsidRPr="004E6931">
              <w:rPr>
                <w:color w:val="000000"/>
                <w:sz w:val="20"/>
                <w:szCs w:val="20"/>
              </w:rPr>
              <w:t>195,7</w:t>
            </w:r>
          </w:p>
        </w:tc>
        <w:tc>
          <w:tcPr>
            <w:tcW w:w="1328" w:type="dxa"/>
          </w:tcPr>
          <w:p w14:paraId="724A206D" w14:textId="77777777" w:rsidR="004E6931" w:rsidRPr="004E6931" w:rsidRDefault="004E6931" w:rsidP="00942BA8">
            <w:pPr>
              <w:jc w:val="center"/>
              <w:rPr>
                <w:color w:val="000000"/>
                <w:sz w:val="20"/>
                <w:szCs w:val="20"/>
              </w:rPr>
            </w:pPr>
            <w:r w:rsidRPr="004E6931">
              <w:rPr>
                <w:color w:val="000000"/>
                <w:sz w:val="20"/>
                <w:szCs w:val="20"/>
              </w:rPr>
              <w:t>502,2</w:t>
            </w:r>
          </w:p>
        </w:tc>
      </w:tr>
      <w:tr w:rsidR="004E6931" w:rsidRPr="004E6931" w14:paraId="76EB69EF" w14:textId="77777777" w:rsidTr="00942BA8">
        <w:trPr>
          <w:trHeight w:val="435"/>
          <w:jc w:val="center"/>
        </w:trPr>
        <w:tc>
          <w:tcPr>
            <w:tcW w:w="383" w:type="dxa"/>
            <w:vMerge/>
          </w:tcPr>
          <w:p w14:paraId="2136D9FC" w14:textId="77777777" w:rsidR="004E6931" w:rsidRPr="004E6931" w:rsidRDefault="004E6931" w:rsidP="00942BA8">
            <w:pPr>
              <w:jc w:val="center"/>
              <w:rPr>
                <w:color w:val="000000"/>
                <w:sz w:val="20"/>
                <w:szCs w:val="20"/>
              </w:rPr>
            </w:pPr>
          </w:p>
        </w:tc>
        <w:tc>
          <w:tcPr>
            <w:tcW w:w="560" w:type="dxa"/>
            <w:vMerge/>
          </w:tcPr>
          <w:p w14:paraId="5055510B" w14:textId="77777777" w:rsidR="004E6931" w:rsidRPr="004E6931" w:rsidRDefault="004E6931" w:rsidP="00942BA8">
            <w:pPr>
              <w:jc w:val="center"/>
              <w:rPr>
                <w:color w:val="000000"/>
                <w:sz w:val="20"/>
                <w:szCs w:val="20"/>
              </w:rPr>
            </w:pPr>
          </w:p>
        </w:tc>
        <w:tc>
          <w:tcPr>
            <w:tcW w:w="1131" w:type="dxa"/>
            <w:vMerge/>
          </w:tcPr>
          <w:p w14:paraId="7412EB2F" w14:textId="77777777" w:rsidR="004E6931" w:rsidRPr="004E6931" w:rsidRDefault="004E6931" w:rsidP="00942BA8">
            <w:pPr>
              <w:jc w:val="center"/>
              <w:rPr>
                <w:color w:val="000000"/>
                <w:sz w:val="20"/>
                <w:szCs w:val="20"/>
              </w:rPr>
            </w:pPr>
          </w:p>
        </w:tc>
        <w:tc>
          <w:tcPr>
            <w:tcW w:w="1423" w:type="dxa"/>
            <w:vMerge/>
          </w:tcPr>
          <w:p w14:paraId="14D56243" w14:textId="77777777" w:rsidR="004E6931" w:rsidRPr="004E6931" w:rsidRDefault="004E6931" w:rsidP="00942BA8">
            <w:pPr>
              <w:jc w:val="center"/>
              <w:rPr>
                <w:color w:val="000000"/>
                <w:sz w:val="20"/>
                <w:szCs w:val="20"/>
              </w:rPr>
            </w:pPr>
          </w:p>
        </w:tc>
        <w:tc>
          <w:tcPr>
            <w:tcW w:w="573" w:type="dxa"/>
          </w:tcPr>
          <w:p w14:paraId="5927654D"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57662751"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04FF414B"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4F789F2E" w14:textId="77777777" w:rsidR="004E6931" w:rsidRPr="004E6931" w:rsidRDefault="004E6931" w:rsidP="00942BA8">
            <w:pPr>
              <w:jc w:val="center"/>
              <w:rPr>
                <w:color w:val="000000"/>
                <w:sz w:val="20"/>
                <w:szCs w:val="20"/>
              </w:rPr>
            </w:pPr>
            <w:r w:rsidRPr="004E6931">
              <w:rPr>
                <w:color w:val="000000"/>
                <w:sz w:val="20"/>
                <w:szCs w:val="20"/>
              </w:rPr>
              <w:t>1820174050</w:t>
            </w:r>
          </w:p>
        </w:tc>
        <w:tc>
          <w:tcPr>
            <w:tcW w:w="570" w:type="dxa"/>
          </w:tcPr>
          <w:p w14:paraId="617F85BF"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743AC8A6" w14:textId="77777777" w:rsidR="004E6931" w:rsidRPr="004E6931" w:rsidRDefault="004E6931" w:rsidP="00942BA8">
            <w:pPr>
              <w:jc w:val="center"/>
              <w:rPr>
                <w:color w:val="000000"/>
                <w:sz w:val="20"/>
                <w:szCs w:val="20"/>
              </w:rPr>
            </w:pPr>
          </w:p>
        </w:tc>
        <w:tc>
          <w:tcPr>
            <w:tcW w:w="920" w:type="dxa"/>
          </w:tcPr>
          <w:p w14:paraId="0E308776" w14:textId="77777777" w:rsidR="004E6931" w:rsidRPr="004E6931" w:rsidRDefault="004E6931" w:rsidP="00942BA8">
            <w:pPr>
              <w:jc w:val="center"/>
              <w:rPr>
                <w:color w:val="000000"/>
                <w:sz w:val="20"/>
                <w:szCs w:val="20"/>
              </w:rPr>
            </w:pPr>
          </w:p>
        </w:tc>
        <w:tc>
          <w:tcPr>
            <w:tcW w:w="965" w:type="dxa"/>
          </w:tcPr>
          <w:p w14:paraId="76C976C8" w14:textId="77777777" w:rsidR="004E6931" w:rsidRPr="004E6931" w:rsidRDefault="004E6931" w:rsidP="00942BA8">
            <w:pPr>
              <w:jc w:val="center"/>
              <w:rPr>
                <w:color w:val="000000"/>
                <w:sz w:val="20"/>
                <w:szCs w:val="20"/>
              </w:rPr>
            </w:pPr>
          </w:p>
        </w:tc>
        <w:tc>
          <w:tcPr>
            <w:tcW w:w="891" w:type="dxa"/>
          </w:tcPr>
          <w:p w14:paraId="29DECA59" w14:textId="77777777" w:rsidR="004E6931" w:rsidRPr="004E6931" w:rsidRDefault="004E6931" w:rsidP="00942BA8">
            <w:pPr>
              <w:jc w:val="center"/>
              <w:rPr>
                <w:color w:val="000000"/>
                <w:sz w:val="20"/>
                <w:szCs w:val="20"/>
              </w:rPr>
            </w:pPr>
          </w:p>
        </w:tc>
        <w:tc>
          <w:tcPr>
            <w:tcW w:w="814" w:type="dxa"/>
          </w:tcPr>
          <w:p w14:paraId="63057D30" w14:textId="77777777" w:rsidR="004E6931" w:rsidRPr="004E6931" w:rsidRDefault="004E6931" w:rsidP="00942BA8">
            <w:pPr>
              <w:jc w:val="center"/>
              <w:rPr>
                <w:color w:val="000000"/>
                <w:sz w:val="20"/>
                <w:szCs w:val="20"/>
              </w:rPr>
            </w:pPr>
          </w:p>
        </w:tc>
        <w:tc>
          <w:tcPr>
            <w:tcW w:w="850" w:type="dxa"/>
          </w:tcPr>
          <w:p w14:paraId="64A097DE" w14:textId="77777777" w:rsidR="004E6931" w:rsidRPr="004E6931" w:rsidRDefault="004E6931" w:rsidP="00942BA8">
            <w:pPr>
              <w:jc w:val="center"/>
              <w:rPr>
                <w:color w:val="000000"/>
                <w:sz w:val="20"/>
                <w:szCs w:val="20"/>
              </w:rPr>
            </w:pPr>
          </w:p>
        </w:tc>
        <w:tc>
          <w:tcPr>
            <w:tcW w:w="851" w:type="dxa"/>
          </w:tcPr>
          <w:p w14:paraId="7FEEFC08" w14:textId="77777777" w:rsidR="004E6931" w:rsidRPr="004E6931" w:rsidRDefault="004E6931" w:rsidP="00942BA8">
            <w:pPr>
              <w:jc w:val="center"/>
              <w:rPr>
                <w:color w:val="000000"/>
                <w:sz w:val="20"/>
                <w:szCs w:val="20"/>
              </w:rPr>
            </w:pPr>
            <w:r w:rsidRPr="004E6931">
              <w:rPr>
                <w:color w:val="000000"/>
                <w:sz w:val="20"/>
                <w:szCs w:val="20"/>
              </w:rPr>
              <w:t>742,8</w:t>
            </w:r>
          </w:p>
        </w:tc>
        <w:tc>
          <w:tcPr>
            <w:tcW w:w="992" w:type="dxa"/>
          </w:tcPr>
          <w:p w14:paraId="0E47BDB0" w14:textId="77777777" w:rsidR="004E6931" w:rsidRPr="004E6931" w:rsidRDefault="004E6931" w:rsidP="00942BA8">
            <w:pPr>
              <w:jc w:val="center"/>
              <w:rPr>
                <w:color w:val="000000"/>
                <w:sz w:val="20"/>
                <w:szCs w:val="20"/>
              </w:rPr>
            </w:pPr>
            <w:r w:rsidRPr="004E6931">
              <w:rPr>
                <w:color w:val="000000"/>
                <w:sz w:val="20"/>
                <w:szCs w:val="20"/>
              </w:rPr>
              <w:t>1003,9</w:t>
            </w:r>
          </w:p>
        </w:tc>
        <w:tc>
          <w:tcPr>
            <w:tcW w:w="1328" w:type="dxa"/>
          </w:tcPr>
          <w:p w14:paraId="7144C94C" w14:textId="77777777" w:rsidR="004E6931" w:rsidRPr="004E6931" w:rsidRDefault="004E6931" w:rsidP="00942BA8">
            <w:pPr>
              <w:jc w:val="center"/>
              <w:rPr>
                <w:color w:val="000000"/>
                <w:sz w:val="20"/>
                <w:szCs w:val="20"/>
              </w:rPr>
            </w:pPr>
            <w:r w:rsidRPr="004E6931">
              <w:rPr>
                <w:color w:val="000000"/>
                <w:sz w:val="20"/>
                <w:szCs w:val="20"/>
              </w:rPr>
              <w:t>1746,7</w:t>
            </w:r>
          </w:p>
        </w:tc>
      </w:tr>
      <w:tr w:rsidR="004E6931" w:rsidRPr="004E6931" w14:paraId="58B6BAF1" w14:textId="77777777" w:rsidTr="00942BA8">
        <w:trPr>
          <w:jc w:val="center"/>
        </w:trPr>
        <w:tc>
          <w:tcPr>
            <w:tcW w:w="383" w:type="dxa"/>
          </w:tcPr>
          <w:p w14:paraId="404BE372" w14:textId="77777777" w:rsidR="004E6931" w:rsidRPr="004E6931" w:rsidRDefault="004E6931" w:rsidP="00942BA8">
            <w:pPr>
              <w:jc w:val="center"/>
              <w:rPr>
                <w:color w:val="000000"/>
                <w:sz w:val="20"/>
                <w:szCs w:val="20"/>
              </w:rPr>
            </w:pPr>
          </w:p>
        </w:tc>
        <w:tc>
          <w:tcPr>
            <w:tcW w:w="560" w:type="dxa"/>
          </w:tcPr>
          <w:p w14:paraId="3A615C5D" w14:textId="77777777" w:rsidR="004E6931" w:rsidRPr="004E6931" w:rsidRDefault="004E6931" w:rsidP="00942BA8">
            <w:pPr>
              <w:jc w:val="center"/>
              <w:rPr>
                <w:color w:val="000000"/>
                <w:sz w:val="20"/>
                <w:szCs w:val="20"/>
              </w:rPr>
            </w:pPr>
          </w:p>
        </w:tc>
        <w:tc>
          <w:tcPr>
            <w:tcW w:w="1131" w:type="dxa"/>
          </w:tcPr>
          <w:p w14:paraId="44212E5B" w14:textId="77777777" w:rsidR="004E6931" w:rsidRPr="004E6931" w:rsidRDefault="004E6931" w:rsidP="00942BA8">
            <w:pPr>
              <w:jc w:val="center"/>
              <w:rPr>
                <w:color w:val="000000"/>
                <w:sz w:val="20"/>
                <w:szCs w:val="20"/>
              </w:rPr>
            </w:pPr>
          </w:p>
        </w:tc>
        <w:tc>
          <w:tcPr>
            <w:tcW w:w="1423" w:type="dxa"/>
          </w:tcPr>
          <w:p w14:paraId="47FC3957" w14:textId="77777777" w:rsidR="004E6931" w:rsidRPr="004E6931" w:rsidRDefault="004E6931" w:rsidP="00942BA8">
            <w:pPr>
              <w:jc w:val="center"/>
              <w:rPr>
                <w:b/>
                <w:color w:val="000000"/>
                <w:sz w:val="20"/>
                <w:szCs w:val="20"/>
              </w:rPr>
            </w:pPr>
            <w:r w:rsidRPr="004E6931">
              <w:rPr>
                <w:b/>
                <w:color w:val="000000"/>
                <w:sz w:val="20"/>
                <w:szCs w:val="20"/>
              </w:rPr>
              <w:t>Итого бюджет Федеральный и Пензенской области</w:t>
            </w:r>
          </w:p>
        </w:tc>
        <w:tc>
          <w:tcPr>
            <w:tcW w:w="573" w:type="dxa"/>
          </w:tcPr>
          <w:p w14:paraId="3230A81B" w14:textId="77777777" w:rsidR="004E6931" w:rsidRPr="004E6931" w:rsidRDefault="004E6931" w:rsidP="00942BA8">
            <w:pPr>
              <w:jc w:val="center"/>
              <w:rPr>
                <w:b/>
                <w:color w:val="000000"/>
                <w:sz w:val="20"/>
                <w:szCs w:val="20"/>
              </w:rPr>
            </w:pPr>
          </w:p>
        </w:tc>
        <w:tc>
          <w:tcPr>
            <w:tcW w:w="415" w:type="dxa"/>
          </w:tcPr>
          <w:p w14:paraId="0FADE40F" w14:textId="77777777" w:rsidR="004E6931" w:rsidRPr="004E6931" w:rsidRDefault="004E6931" w:rsidP="00942BA8">
            <w:pPr>
              <w:jc w:val="center"/>
              <w:rPr>
                <w:b/>
                <w:color w:val="000000"/>
                <w:sz w:val="20"/>
                <w:szCs w:val="20"/>
              </w:rPr>
            </w:pPr>
          </w:p>
        </w:tc>
        <w:tc>
          <w:tcPr>
            <w:tcW w:w="710" w:type="dxa"/>
          </w:tcPr>
          <w:p w14:paraId="1D12DB88" w14:textId="77777777" w:rsidR="004E6931" w:rsidRPr="004E6931" w:rsidRDefault="004E6931" w:rsidP="00942BA8">
            <w:pPr>
              <w:jc w:val="center"/>
              <w:rPr>
                <w:b/>
                <w:color w:val="000000"/>
                <w:sz w:val="20"/>
                <w:szCs w:val="20"/>
              </w:rPr>
            </w:pPr>
          </w:p>
        </w:tc>
        <w:tc>
          <w:tcPr>
            <w:tcW w:w="1282" w:type="dxa"/>
          </w:tcPr>
          <w:p w14:paraId="777CC034" w14:textId="77777777" w:rsidR="004E6931" w:rsidRPr="004E6931" w:rsidRDefault="004E6931" w:rsidP="00942BA8">
            <w:pPr>
              <w:jc w:val="center"/>
              <w:rPr>
                <w:b/>
                <w:color w:val="000000"/>
                <w:sz w:val="20"/>
                <w:szCs w:val="20"/>
              </w:rPr>
            </w:pPr>
          </w:p>
        </w:tc>
        <w:tc>
          <w:tcPr>
            <w:tcW w:w="570" w:type="dxa"/>
          </w:tcPr>
          <w:p w14:paraId="07E675E4" w14:textId="77777777" w:rsidR="004E6931" w:rsidRPr="004E6931" w:rsidRDefault="004E6931" w:rsidP="00942BA8">
            <w:pPr>
              <w:jc w:val="center"/>
              <w:rPr>
                <w:b/>
                <w:color w:val="000000"/>
                <w:sz w:val="20"/>
                <w:szCs w:val="20"/>
              </w:rPr>
            </w:pPr>
          </w:p>
        </w:tc>
        <w:tc>
          <w:tcPr>
            <w:tcW w:w="929" w:type="dxa"/>
          </w:tcPr>
          <w:p w14:paraId="2F456DFE" w14:textId="77777777" w:rsidR="004E6931" w:rsidRPr="004E6931" w:rsidRDefault="004E6931" w:rsidP="00942BA8">
            <w:pPr>
              <w:jc w:val="center"/>
              <w:rPr>
                <w:b/>
                <w:color w:val="000000"/>
                <w:sz w:val="20"/>
                <w:szCs w:val="20"/>
              </w:rPr>
            </w:pPr>
            <w:r w:rsidRPr="004E6931">
              <w:rPr>
                <w:b/>
                <w:color w:val="000000"/>
                <w:sz w:val="20"/>
                <w:szCs w:val="20"/>
              </w:rPr>
              <w:t>-</w:t>
            </w:r>
          </w:p>
        </w:tc>
        <w:tc>
          <w:tcPr>
            <w:tcW w:w="920" w:type="dxa"/>
          </w:tcPr>
          <w:p w14:paraId="15996BAA" w14:textId="77777777" w:rsidR="004E6931" w:rsidRPr="004E6931" w:rsidRDefault="004E6931" w:rsidP="00942BA8">
            <w:pPr>
              <w:jc w:val="center"/>
              <w:rPr>
                <w:b/>
                <w:color w:val="000000"/>
                <w:sz w:val="20"/>
                <w:szCs w:val="20"/>
              </w:rPr>
            </w:pPr>
            <w:r w:rsidRPr="004E6931">
              <w:rPr>
                <w:b/>
                <w:color w:val="000000"/>
                <w:sz w:val="20"/>
                <w:szCs w:val="20"/>
              </w:rPr>
              <w:t>-</w:t>
            </w:r>
          </w:p>
        </w:tc>
        <w:tc>
          <w:tcPr>
            <w:tcW w:w="965" w:type="dxa"/>
          </w:tcPr>
          <w:p w14:paraId="39C409B0" w14:textId="77777777" w:rsidR="004E6931" w:rsidRPr="004E6931" w:rsidRDefault="004E6931" w:rsidP="00942BA8">
            <w:pPr>
              <w:jc w:val="center"/>
              <w:rPr>
                <w:b/>
                <w:color w:val="000000"/>
                <w:sz w:val="20"/>
                <w:szCs w:val="20"/>
              </w:rPr>
            </w:pPr>
            <w:r w:rsidRPr="004E6931">
              <w:rPr>
                <w:b/>
                <w:color w:val="000000"/>
                <w:sz w:val="20"/>
                <w:szCs w:val="20"/>
              </w:rPr>
              <w:t>-</w:t>
            </w:r>
          </w:p>
        </w:tc>
        <w:tc>
          <w:tcPr>
            <w:tcW w:w="891" w:type="dxa"/>
          </w:tcPr>
          <w:p w14:paraId="30B46FDE" w14:textId="77777777" w:rsidR="004E6931" w:rsidRPr="004E6931" w:rsidRDefault="004E6931" w:rsidP="00942BA8">
            <w:pPr>
              <w:jc w:val="center"/>
              <w:rPr>
                <w:b/>
                <w:color w:val="000000"/>
                <w:sz w:val="20"/>
                <w:szCs w:val="20"/>
              </w:rPr>
            </w:pPr>
            <w:r w:rsidRPr="004E6931">
              <w:rPr>
                <w:b/>
                <w:color w:val="000000"/>
                <w:sz w:val="20"/>
                <w:szCs w:val="20"/>
              </w:rPr>
              <w:t>-</w:t>
            </w:r>
          </w:p>
        </w:tc>
        <w:tc>
          <w:tcPr>
            <w:tcW w:w="814" w:type="dxa"/>
          </w:tcPr>
          <w:p w14:paraId="153463B4" w14:textId="77777777" w:rsidR="004E6931" w:rsidRPr="004E6931" w:rsidRDefault="004E6931" w:rsidP="00942BA8">
            <w:pPr>
              <w:jc w:val="center"/>
              <w:rPr>
                <w:b/>
                <w:color w:val="000000"/>
                <w:sz w:val="20"/>
                <w:szCs w:val="20"/>
              </w:rPr>
            </w:pPr>
            <w:r w:rsidRPr="004E6931">
              <w:rPr>
                <w:b/>
                <w:color w:val="000000"/>
                <w:sz w:val="20"/>
                <w:szCs w:val="20"/>
              </w:rPr>
              <w:t>-</w:t>
            </w:r>
          </w:p>
        </w:tc>
        <w:tc>
          <w:tcPr>
            <w:tcW w:w="850" w:type="dxa"/>
          </w:tcPr>
          <w:p w14:paraId="15E1B1E1" w14:textId="77777777" w:rsidR="004E6931" w:rsidRPr="004E6931" w:rsidRDefault="004E6931" w:rsidP="00942BA8">
            <w:pPr>
              <w:jc w:val="center"/>
              <w:rPr>
                <w:b/>
                <w:color w:val="000000"/>
                <w:sz w:val="20"/>
                <w:szCs w:val="20"/>
              </w:rPr>
            </w:pPr>
            <w:r w:rsidRPr="004E6931">
              <w:rPr>
                <w:b/>
                <w:color w:val="000000"/>
                <w:sz w:val="20"/>
                <w:szCs w:val="20"/>
              </w:rPr>
              <w:t>12469,5</w:t>
            </w:r>
          </w:p>
        </w:tc>
        <w:tc>
          <w:tcPr>
            <w:tcW w:w="851" w:type="dxa"/>
          </w:tcPr>
          <w:p w14:paraId="0E71D524" w14:textId="77777777" w:rsidR="004E6931" w:rsidRPr="004E6931" w:rsidRDefault="004E6931" w:rsidP="00942BA8">
            <w:pPr>
              <w:jc w:val="center"/>
              <w:rPr>
                <w:b/>
                <w:sz w:val="20"/>
                <w:szCs w:val="20"/>
              </w:rPr>
            </w:pPr>
            <w:r w:rsidRPr="004E6931">
              <w:rPr>
                <w:b/>
                <w:sz w:val="20"/>
                <w:szCs w:val="20"/>
              </w:rPr>
              <w:t>18919,2</w:t>
            </w:r>
          </w:p>
        </w:tc>
        <w:tc>
          <w:tcPr>
            <w:tcW w:w="992" w:type="dxa"/>
          </w:tcPr>
          <w:p w14:paraId="400A75BC" w14:textId="77777777" w:rsidR="004E6931" w:rsidRPr="004E6931" w:rsidRDefault="004E6931" w:rsidP="00942BA8">
            <w:pPr>
              <w:jc w:val="center"/>
              <w:rPr>
                <w:b/>
                <w:sz w:val="20"/>
                <w:szCs w:val="20"/>
              </w:rPr>
            </w:pPr>
            <w:r w:rsidRPr="004E6931">
              <w:rPr>
                <w:b/>
                <w:sz w:val="20"/>
                <w:szCs w:val="20"/>
              </w:rPr>
              <w:t>20575,4</w:t>
            </w:r>
          </w:p>
        </w:tc>
        <w:tc>
          <w:tcPr>
            <w:tcW w:w="1328" w:type="dxa"/>
          </w:tcPr>
          <w:p w14:paraId="6C5374DA" w14:textId="77777777" w:rsidR="004E6931" w:rsidRPr="004E6931" w:rsidRDefault="004E6931" w:rsidP="00942BA8">
            <w:pPr>
              <w:jc w:val="center"/>
              <w:rPr>
                <w:b/>
                <w:sz w:val="20"/>
                <w:szCs w:val="20"/>
              </w:rPr>
            </w:pPr>
            <w:r w:rsidRPr="004E6931">
              <w:rPr>
                <w:b/>
                <w:sz w:val="20"/>
                <w:szCs w:val="20"/>
              </w:rPr>
              <w:t>51964,1</w:t>
            </w:r>
          </w:p>
        </w:tc>
      </w:tr>
    </w:tbl>
    <w:p w14:paraId="752E912E" w14:textId="77777777" w:rsidR="004E6931" w:rsidRPr="004E6931" w:rsidRDefault="004E6931" w:rsidP="004E6931">
      <w:pPr>
        <w:jc w:val="cente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925"/>
        <w:gridCol w:w="851"/>
        <w:gridCol w:w="881"/>
        <w:gridCol w:w="850"/>
        <w:gridCol w:w="1328"/>
      </w:tblGrid>
      <w:tr w:rsidR="004E6931" w:rsidRPr="004E6931" w14:paraId="5BCA1A5E" w14:textId="77777777" w:rsidTr="00942BA8">
        <w:trPr>
          <w:trHeight w:val="849"/>
          <w:jc w:val="center"/>
        </w:trPr>
        <w:tc>
          <w:tcPr>
            <w:tcW w:w="383" w:type="dxa"/>
            <w:vMerge w:val="restart"/>
          </w:tcPr>
          <w:p w14:paraId="1684858E" w14:textId="77777777" w:rsidR="004E6931" w:rsidRPr="004E6931" w:rsidRDefault="004E6931" w:rsidP="00942BA8">
            <w:pPr>
              <w:jc w:val="center"/>
              <w:rPr>
                <w:color w:val="000000"/>
                <w:sz w:val="20"/>
                <w:szCs w:val="20"/>
              </w:rPr>
            </w:pPr>
            <w:r w:rsidRPr="004E6931">
              <w:rPr>
                <w:color w:val="000000"/>
                <w:sz w:val="20"/>
                <w:szCs w:val="20"/>
              </w:rPr>
              <w:t>4</w:t>
            </w:r>
          </w:p>
        </w:tc>
        <w:tc>
          <w:tcPr>
            <w:tcW w:w="560" w:type="dxa"/>
            <w:vMerge w:val="restart"/>
          </w:tcPr>
          <w:p w14:paraId="7504452A" w14:textId="77777777" w:rsidR="004E6931" w:rsidRPr="004E6931" w:rsidRDefault="004E6931" w:rsidP="00942BA8">
            <w:pPr>
              <w:jc w:val="center"/>
              <w:rPr>
                <w:color w:val="000000"/>
                <w:sz w:val="20"/>
                <w:szCs w:val="20"/>
              </w:rPr>
            </w:pPr>
            <w:r w:rsidRPr="004E6931">
              <w:rPr>
                <w:color w:val="000000"/>
                <w:sz w:val="20"/>
                <w:szCs w:val="20"/>
              </w:rPr>
              <w:t>Под</w:t>
            </w:r>
          </w:p>
          <w:p w14:paraId="3FDE5F62" w14:textId="77777777" w:rsidR="004E6931" w:rsidRPr="004E6931" w:rsidRDefault="004E6931" w:rsidP="00942BA8">
            <w:pPr>
              <w:jc w:val="center"/>
              <w:rPr>
                <w:color w:val="000000"/>
                <w:sz w:val="20"/>
                <w:szCs w:val="20"/>
              </w:rPr>
            </w:pPr>
            <w:r w:rsidRPr="004E6931">
              <w:rPr>
                <w:color w:val="000000"/>
                <w:sz w:val="20"/>
                <w:szCs w:val="20"/>
              </w:rPr>
              <w:lastRenderedPageBreak/>
              <w:t>Программа 4</w:t>
            </w:r>
          </w:p>
        </w:tc>
        <w:tc>
          <w:tcPr>
            <w:tcW w:w="1131" w:type="dxa"/>
            <w:vMerge w:val="restart"/>
          </w:tcPr>
          <w:p w14:paraId="50FE07A5" w14:textId="77777777" w:rsidR="004E6931" w:rsidRPr="004E6931" w:rsidRDefault="004E6931" w:rsidP="00942BA8">
            <w:pPr>
              <w:jc w:val="center"/>
              <w:rPr>
                <w:color w:val="000000"/>
                <w:sz w:val="20"/>
                <w:szCs w:val="20"/>
              </w:rPr>
            </w:pPr>
            <w:r w:rsidRPr="004E6931">
              <w:rPr>
                <w:color w:val="000000"/>
                <w:sz w:val="20"/>
                <w:szCs w:val="20"/>
              </w:rPr>
              <w:lastRenderedPageBreak/>
              <w:t>Исполнение гос. полномоч</w:t>
            </w:r>
            <w:r w:rsidRPr="004E6931">
              <w:rPr>
                <w:color w:val="000000"/>
                <w:sz w:val="20"/>
                <w:szCs w:val="20"/>
              </w:rPr>
              <w:lastRenderedPageBreak/>
              <w:t xml:space="preserve">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423" w:type="dxa"/>
            <w:vMerge w:val="restart"/>
          </w:tcPr>
          <w:p w14:paraId="3C782500" w14:textId="77777777" w:rsidR="004E6931" w:rsidRPr="004E6931" w:rsidRDefault="004E6931" w:rsidP="00942BA8">
            <w:pPr>
              <w:jc w:val="center"/>
              <w:rPr>
                <w:color w:val="000000"/>
                <w:sz w:val="20"/>
                <w:szCs w:val="20"/>
              </w:rPr>
            </w:pPr>
            <w:r w:rsidRPr="004E6931">
              <w:rPr>
                <w:color w:val="000000"/>
                <w:sz w:val="20"/>
                <w:szCs w:val="20"/>
              </w:rPr>
              <w:lastRenderedPageBreak/>
              <w:t>МБУ «БКЦСОН»</w:t>
            </w:r>
          </w:p>
        </w:tc>
        <w:tc>
          <w:tcPr>
            <w:tcW w:w="573" w:type="dxa"/>
          </w:tcPr>
          <w:p w14:paraId="68304598" w14:textId="77777777" w:rsidR="004E6931" w:rsidRPr="004E6931" w:rsidRDefault="004E6931" w:rsidP="00942BA8">
            <w:pPr>
              <w:jc w:val="center"/>
              <w:rPr>
                <w:color w:val="000000"/>
                <w:sz w:val="20"/>
                <w:szCs w:val="20"/>
              </w:rPr>
            </w:pPr>
          </w:p>
        </w:tc>
        <w:tc>
          <w:tcPr>
            <w:tcW w:w="415" w:type="dxa"/>
          </w:tcPr>
          <w:p w14:paraId="1EEAB4D5" w14:textId="77777777" w:rsidR="004E6931" w:rsidRPr="004E6931" w:rsidRDefault="004E6931" w:rsidP="00942BA8">
            <w:pPr>
              <w:jc w:val="center"/>
              <w:rPr>
                <w:color w:val="000000"/>
                <w:sz w:val="20"/>
                <w:szCs w:val="20"/>
              </w:rPr>
            </w:pPr>
          </w:p>
        </w:tc>
        <w:tc>
          <w:tcPr>
            <w:tcW w:w="710" w:type="dxa"/>
          </w:tcPr>
          <w:p w14:paraId="2D281656" w14:textId="77777777" w:rsidR="004E6931" w:rsidRPr="004E6931" w:rsidRDefault="004E6931" w:rsidP="00942BA8">
            <w:pPr>
              <w:jc w:val="center"/>
              <w:rPr>
                <w:color w:val="000000"/>
                <w:sz w:val="20"/>
                <w:szCs w:val="20"/>
              </w:rPr>
            </w:pPr>
          </w:p>
        </w:tc>
        <w:tc>
          <w:tcPr>
            <w:tcW w:w="1282" w:type="dxa"/>
          </w:tcPr>
          <w:p w14:paraId="75EDBB9A" w14:textId="77777777" w:rsidR="004E6931" w:rsidRPr="004E6931" w:rsidRDefault="004E6931" w:rsidP="00942BA8">
            <w:pPr>
              <w:jc w:val="center"/>
              <w:rPr>
                <w:color w:val="000000"/>
                <w:sz w:val="20"/>
                <w:szCs w:val="20"/>
              </w:rPr>
            </w:pPr>
          </w:p>
        </w:tc>
        <w:tc>
          <w:tcPr>
            <w:tcW w:w="570" w:type="dxa"/>
          </w:tcPr>
          <w:p w14:paraId="3C430565" w14:textId="77777777" w:rsidR="004E6931" w:rsidRPr="004E6931" w:rsidRDefault="004E6931" w:rsidP="00942BA8">
            <w:pPr>
              <w:jc w:val="center"/>
              <w:rPr>
                <w:color w:val="000000"/>
                <w:sz w:val="20"/>
                <w:szCs w:val="20"/>
              </w:rPr>
            </w:pPr>
          </w:p>
        </w:tc>
        <w:tc>
          <w:tcPr>
            <w:tcW w:w="929" w:type="dxa"/>
          </w:tcPr>
          <w:p w14:paraId="7232D6AB" w14:textId="77777777" w:rsidR="004E6931" w:rsidRPr="004E6931" w:rsidRDefault="004E6931" w:rsidP="00942BA8">
            <w:pPr>
              <w:jc w:val="center"/>
              <w:rPr>
                <w:color w:val="000000"/>
                <w:sz w:val="20"/>
                <w:szCs w:val="20"/>
              </w:rPr>
            </w:pPr>
          </w:p>
        </w:tc>
        <w:tc>
          <w:tcPr>
            <w:tcW w:w="920" w:type="dxa"/>
          </w:tcPr>
          <w:p w14:paraId="23625C4D" w14:textId="77777777" w:rsidR="004E6931" w:rsidRPr="004E6931" w:rsidRDefault="004E6931" w:rsidP="00942BA8">
            <w:pPr>
              <w:jc w:val="center"/>
              <w:rPr>
                <w:color w:val="000000"/>
                <w:sz w:val="20"/>
                <w:szCs w:val="20"/>
              </w:rPr>
            </w:pPr>
          </w:p>
        </w:tc>
        <w:tc>
          <w:tcPr>
            <w:tcW w:w="965" w:type="dxa"/>
          </w:tcPr>
          <w:p w14:paraId="0F7BCB52" w14:textId="77777777" w:rsidR="004E6931" w:rsidRPr="004E6931" w:rsidRDefault="004E6931" w:rsidP="00942BA8">
            <w:pPr>
              <w:jc w:val="center"/>
              <w:rPr>
                <w:color w:val="000000"/>
                <w:sz w:val="20"/>
                <w:szCs w:val="20"/>
              </w:rPr>
            </w:pPr>
          </w:p>
        </w:tc>
        <w:tc>
          <w:tcPr>
            <w:tcW w:w="891" w:type="dxa"/>
          </w:tcPr>
          <w:p w14:paraId="1B33B7FF" w14:textId="77777777" w:rsidR="004E6931" w:rsidRPr="004E6931" w:rsidRDefault="004E6931" w:rsidP="00942BA8">
            <w:pPr>
              <w:jc w:val="center"/>
              <w:rPr>
                <w:b/>
                <w:color w:val="000000"/>
                <w:sz w:val="20"/>
                <w:szCs w:val="20"/>
              </w:rPr>
            </w:pPr>
          </w:p>
        </w:tc>
        <w:tc>
          <w:tcPr>
            <w:tcW w:w="925" w:type="dxa"/>
          </w:tcPr>
          <w:p w14:paraId="2A2675C0" w14:textId="77777777" w:rsidR="004E6931" w:rsidRPr="004E6931" w:rsidRDefault="004E6931" w:rsidP="00942BA8">
            <w:pPr>
              <w:jc w:val="center"/>
              <w:rPr>
                <w:b/>
                <w:color w:val="000000"/>
                <w:sz w:val="20"/>
                <w:szCs w:val="20"/>
              </w:rPr>
            </w:pPr>
          </w:p>
        </w:tc>
        <w:tc>
          <w:tcPr>
            <w:tcW w:w="851" w:type="dxa"/>
          </w:tcPr>
          <w:p w14:paraId="207FFE80" w14:textId="77777777" w:rsidR="004E6931" w:rsidRPr="004E6931" w:rsidRDefault="004E6931" w:rsidP="00942BA8">
            <w:pPr>
              <w:jc w:val="center"/>
              <w:rPr>
                <w:b/>
                <w:color w:val="000000"/>
                <w:sz w:val="20"/>
                <w:szCs w:val="20"/>
              </w:rPr>
            </w:pPr>
          </w:p>
        </w:tc>
        <w:tc>
          <w:tcPr>
            <w:tcW w:w="881" w:type="dxa"/>
          </w:tcPr>
          <w:p w14:paraId="69532D5E" w14:textId="77777777" w:rsidR="004E6931" w:rsidRPr="004E6931" w:rsidRDefault="004E6931" w:rsidP="00942BA8">
            <w:pPr>
              <w:jc w:val="center"/>
              <w:rPr>
                <w:b/>
                <w:color w:val="000000"/>
                <w:sz w:val="20"/>
                <w:szCs w:val="20"/>
              </w:rPr>
            </w:pPr>
          </w:p>
        </w:tc>
        <w:tc>
          <w:tcPr>
            <w:tcW w:w="850" w:type="dxa"/>
          </w:tcPr>
          <w:p w14:paraId="37006A2E" w14:textId="77777777" w:rsidR="004E6931" w:rsidRPr="004E6931" w:rsidRDefault="004E6931" w:rsidP="00942BA8">
            <w:pPr>
              <w:jc w:val="center"/>
              <w:rPr>
                <w:b/>
                <w:color w:val="000000"/>
                <w:sz w:val="20"/>
                <w:szCs w:val="20"/>
              </w:rPr>
            </w:pPr>
          </w:p>
        </w:tc>
        <w:tc>
          <w:tcPr>
            <w:tcW w:w="1328" w:type="dxa"/>
          </w:tcPr>
          <w:p w14:paraId="25F64A4B" w14:textId="77777777" w:rsidR="004E6931" w:rsidRPr="004E6931" w:rsidRDefault="004E6931" w:rsidP="00942BA8">
            <w:pPr>
              <w:jc w:val="center"/>
              <w:rPr>
                <w:b/>
                <w:color w:val="000000"/>
                <w:sz w:val="20"/>
                <w:szCs w:val="20"/>
              </w:rPr>
            </w:pPr>
            <w:r w:rsidRPr="004E6931">
              <w:rPr>
                <w:b/>
                <w:color w:val="000000"/>
                <w:sz w:val="20"/>
                <w:szCs w:val="20"/>
              </w:rPr>
              <w:t>2027</w:t>
            </w:r>
          </w:p>
          <w:p w14:paraId="748CE214" w14:textId="77777777" w:rsidR="004E6931" w:rsidRPr="004E6931" w:rsidRDefault="004E6931" w:rsidP="00942BA8">
            <w:pPr>
              <w:jc w:val="center"/>
              <w:rPr>
                <w:sz w:val="20"/>
                <w:szCs w:val="20"/>
              </w:rPr>
            </w:pPr>
          </w:p>
        </w:tc>
      </w:tr>
      <w:tr w:rsidR="004E6931" w:rsidRPr="004E6931" w14:paraId="5B4A314A" w14:textId="77777777" w:rsidTr="00942BA8">
        <w:trPr>
          <w:trHeight w:val="545"/>
          <w:jc w:val="center"/>
        </w:trPr>
        <w:tc>
          <w:tcPr>
            <w:tcW w:w="383" w:type="dxa"/>
            <w:vMerge/>
          </w:tcPr>
          <w:p w14:paraId="736260C9" w14:textId="77777777" w:rsidR="004E6931" w:rsidRPr="004E6931" w:rsidRDefault="004E6931" w:rsidP="00942BA8">
            <w:pPr>
              <w:jc w:val="center"/>
              <w:rPr>
                <w:color w:val="000000"/>
                <w:sz w:val="20"/>
                <w:szCs w:val="20"/>
              </w:rPr>
            </w:pPr>
          </w:p>
        </w:tc>
        <w:tc>
          <w:tcPr>
            <w:tcW w:w="560" w:type="dxa"/>
            <w:vMerge/>
          </w:tcPr>
          <w:p w14:paraId="2027FAA7" w14:textId="77777777" w:rsidR="004E6931" w:rsidRPr="004E6931" w:rsidRDefault="004E6931" w:rsidP="00942BA8">
            <w:pPr>
              <w:jc w:val="center"/>
              <w:rPr>
                <w:color w:val="000000"/>
                <w:sz w:val="20"/>
                <w:szCs w:val="20"/>
              </w:rPr>
            </w:pPr>
          </w:p>
        </w:tc>
        <w:tc>
          <w:tcPr>
            <w:tcW w:w="1131" w:type="dxa"/>
            <w:vMerge/>
          </w:tcPr>
          <w:p w14:paraId="38C7A76B" w14:textId="77777777" w:rsidR="004E6931" w:rsidRPr="004E6931" w:rsidRDefault="004E6931" w:rsidP="00942BA8">
            <w:pPr>
              <w:jc w:val="center"/>
              <w:rPr>
                <w:color w:val="000000"/>
                <w:sz w:val="20"/>
                <w:szCs w:val="20"/>
              </w:rPr>
            </w:pPr>
          </w:p>
        </w:tc>
        <w:tc>
          <w:tcPr>
            <w:tcW w:w="1423" w:type="dxa"/>
            <w:vMerge/>
          </w:tcPr>
          <w:p w14:paraId="5E6E8A09" w14:textId="77777777" w:rsidR="004E6931" w:rsidRPr="004E6931" w:rsidRDefault="004E6931" w:rsidP="00942BA8">
            <w:pPr>
              <w:jc w:val="center"/>
              <w:rPr>
                <w:color w:val="000000"/>
                <w:sz w:val="20"/>
                <w:szCs w:val="20"/>
              </w:rPr>
            </w:pPr>
          </w:p>
        </w:tc>
        <w:tc>
          <w:tcPr>
            <w:tcW w:w="573" w:type="dxa"/>
          </w:tcPr>
          <w:p w14:paraId="51B27720"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4690EA21"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4072D638"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10910135" w14:textId="77777777" w:rsidR="004E6931" w:rsidRPr="004E6931" w:rsidRDefault="004E6931" w:rsidP="00942BA8">
            <w:pPr>
              <w:jc w:val="center"/>
              <w:rPr>
                <w:color w:val="000000"/>
                <w:sz w:val="20"/>
                <w:szCs w:val="20"/>
              </w:rPr>
            </w:pPr>
            <w:r w:rsidRPr="004E6931">
              <w:rPr>
                <w:color w:val="000000"/>
                <w:sz w:val="20"/>
                <w:szCs w:val="20"/>
              </w:rPr>
              <w:t>182Р351633/</w:t>
            </w:r>
          </w:p>
          <w:p w14:paraId="25E80015" w14:textId="77777777" w:rsidR="004E6931" w:rsidRPr="004E6931" w:rsidRDefault="004E6931" w:rsidP="00942BA8">
            <w:pPr>
              <w:jc w:val="center"/>
              <w:rPr>
                <w:color w:val="000000"/>
                <w:sz w:val="20"/>
                <w:szCs w:val="20"/>
              </w:rPr>
            </w:pPr>
            <w:r w:rsidRPr="004E6931">
              <w:rPr>
                <w:color w:val="000000"/>
                <w:sz w:val="20"/>
                <w:szCs w:val="20"/>
              </w:rPr>
              <w:t>004</w:t>
            </w:r>
          </w:p>
        </w:tc>
        <w:tc>
          <w:tcPr>
            <w:tcW w:w="570" w:type="dxa"/>
          </w:tcPr>
          <w:p w14:paraId="5057F773"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59BCDE1A" w14:textId="77777777" w:rsidR="004E6931" w:rsidRPr="004E6931" w:rsidRDefault="004E6931" w:rsidP="00942BA8">
            <w:pPr>
              <w:jc w:val="center"/>
              <w:rPr>
                <w:color w:val="000000"/>
                <w:sz w:val="20"/>
                <w:szCs w:val="20"/>
              </w:rPr>
            </w:pPr>
            <w:r w:rsidRPr="004E6931">
              <w:rPr>
                <w:color w:val="000000"/>
                <w:sz w:val="20"/>
                <w:szCs w:val="20"/>
              </w:rPr>
              <w:t>-</w:t>
            </w:r>
          </w:p>
        </w:tc>
        <w:tc>
          <w:tcPr>
            <w:tcW w:w="920" w:type="dxa"/>
          </w:tcPr>
          <w:p w14:paraId="3DA177CB" w14:textId="77777777" w:rsidR="004E6931" w:rsidRPr="004E6931" w:rsidRDefault="004E6931" w:rsidP="00942BA8">
            <w:pPr>
              <w:jc w:val="center"/>
              <w:rPr>
                <w:color w:val="000000"/>
                <w:sz w:val="20"/>
                <w:szCs w:val="20"/>
              </w:rPr>
            </w:pPr>
            <w:r w:rsidRPr="004E6931">
              <w:rPr>
                <w:color w:val="000000"/>
                <w:sz w:val="20"/>
                <w:szCs w:val="20"/>
              </w:rPr>
              <w:t>-</w:t>
            </w:r>
          </w:p>
        </w:tc>
        <w:tc>
          <w:tcPr>
            <w:tcW w:w="965" w:type="dxa"/>
          </w:tcPr>
          <w:p w14:paraId="767D733F" w14:textId="77777777" w:rsidR="004E6931" w:rsidRPr="004E6931" w:rsidRDefault="004E6931" w:rsidP="00942BA8">
            <w:pPr>
              <w:jc w:val="center"/>
              <w:rPr>
                <w:color w:val="000000"/>
                <w:sz w:val="20"/>
                <w:szCs w:val="20"/>
              </w:rPr>
            </w:pPr>
            <w:r w:rsidRPr="004E6931">
              <w:rPr>
                <w:color w:val="000000"/>
                <w:sz w:val="20"/>
                <w:szCs w:val="20"/>
              </w:rPr>
              <w:t>-</w:t>
            </w:r>
          </w:p>
        </w:tc>
        <w:tc>
          <w:tcPr>
            <w:tcW w:w="891" w:type="dxa"/>
          </w:tcPr>
          <w:p w14:paraId="45BB232F" w14:textId="77777777" w:rsidR="004E6931" w:rsidRPr="004E6931" w:rsidRDefault="004E6931" w:rsidP="00942BA8">
            <w:pPr>
              <w:jc w:val="center"/>
              <w:rPr>
                <w:color w:val="000000"/>
                <w:sz w:val="20"/>
                <w:szCs w:val="20"/>
              </w:rPr>
            </w:pPr>
            <w:r w:rsidRPr="004E6931">
              <w:rPr>
                <w:color w:val="000000"/>
                <w:sz w:val="20"/>
                <w:szCs w:val="20"/>
              </w:rPr>
              <w:t>-</w:t>
            </w:r>
          </w:p>
        </w:tc>
        <w:tc>
          <w:tcPr>
            <w:tcW w:w="925" w:type="dxa"/>
          </w:tcPr>
          <w:p w14:paraId="3741A01C" w14:textId="77777777" w:rsidR="004E6931" w:rsidRPr="004E6931" w:rsidRDefault="004E6931" w:rsidP="00942BA8">
            <w:pPr>
              <w:jc w:val="center"/>
              <w:rPr>
                <w:color w:val="000000"/>
                <w:sz w:val="20"/>
                <w:szCs w:val="20"/>
              </w:rPr>
            </w:pPr>
            <w:r w:rsidRPr="004E6931">
              <w:rPr>
                <w:color w:val="000000"/>
                <w:sz w:val="20"/>
                <w:szCs w:val="20"/>
              </w:rPr>
              <w:t>-</w:t>
            </w:r>
          </w:p>
        </w:tc>
        <w:tc>
          <w:tcPr>
            <w:tcW w:w="851" w:type="dxa"/>
          </w:tcPr>
          <w:p w14:paraId="6BA82A6F" w14:textId="77777777" w:rsidR="004E6931" w:rsidRPr="004E6931" w:rsidRDefault="004E6931" w:rsidP="00942BA8">
            <w:pPr>
              <w:jc w:val="center"/>
              <w:rPr>
                <w:color w:val="000000"/>
                <w:sz w:val="20"/>
                <w:szCs w:val="20"/>
              </w:rPr>
            </w:pPr>
            <w:r w:rsidRPr="004E6931">
              <w:rPr>
                <w:color w:val="000000"/>
                <w:sz w:val="20"/>
                <w:szCs w:val="20"/>
              </w:rPr>
              <w:t>3742,2</w:t>
            </w:r>
          </w:p>
        </w:tc>
        <w:tc>
          <w:tcPr>
            <w:tcW w:w="881" w:type="dxa"/>
          </w:tcPr>
          <w:p w14:paraId="2D70E37B" w14:textId="77777777" w:rsidR="004E6931" w:rsidRPr="004E6931" w:rsidRDefault="004E6931" w:rsidP="00942BA8">
            <w:pPr>
              <w:jc w:val="center"/>
              <w:rPr>
                <w:sz w:val="20"/>
                <w:szCs w:val="20"/>
              </w:rPr>
            </w:pPr>
          </w:p>
        </w:tc>
        <w:tc>
          <w:tcPr>
            <w:tcW w:w="850" w:type="dxa"/>
          </w:tcPr>
          <w:p w14:paraId="5ED3A299" w14:textId="77777777" w:rsidR="004E6931" w:rsidRPr="004E6931" w:rsidRDefault="004E6931" w:rsidP="00942BA8">
            <w:pPr>
              <w:jc w:val="center"/>
              <w:rPr>
                <w:sz w:val="20"/>
                <w:szCs w:val="20"/>
              </w:rPr>
            </w:pPr>
          </w:p>
        </w:tc>
        <w:tc>
          <w:tcPr>
            <w:tcW w:w="1328" w:type="dxa"/>
          </w:tcPr>
          <w:p w14:paraId="7811BB45" w14:textId="77777777" w:rsidR="004E6931" w:rsidRPr="004E6931" w:rsidRDefault="004E6931" w:rsidP="00942BA8">
            <w:pPr>
              <w:jc w:val="center"/>
              <w:rPr>
                <w:color w:val="000000"/>
                <w:sz w:val="20"/>
                <w:szCs w:val="20"/>
              </w:rPr>
            </w:pPr>
            <w:r w:rsidRPr="004E6931">
              <w:rPr>
                <w:color w:val="000000"/>
                <w:sz w:val="20"/>
                <w:szCs w:val="20"/>
              </w:rPr>
              <w:t>3742,2</w:t>
            </w:r>
          </w:p>
        </w:tc>
      </w:tr>
      <w:tr w:rsidR="004E6931" w:rsidRPr="004E6931" w14:paraId="340C3025" w14:textId="77777777" w:rsidTr="00942BA8">
        <w:trPr>
          <w:trHeight w:val="435"/>
          <w:jc w:val="center"/>
        </w:trPr>
        <w:tc>
          <w:tcPr>
            <w:tcW w:w="383" w:type="dxa"/>
            <w:vMerge/>
          </w:tcPr>
          <w:p w14:paraId="4851BB06" w14:textId="77777777" w:rsidR="004E6931" w:rsidRPr="004E6931" w:rsidRDefault="004E6931" w:rsidP="00942BA8">
            <w:pPr>
              <w:jc w:val="center"/>
              <w:rPr>
                <w:color w:val="000000"/>
                <w:sz w:val="20"/>
                <w:szCs w:val="20"/>
              </w:rPr>
            </w:pPr>
          </w:p>
        </w:tc>
        <w:tc>
          <w:tcPr>
            <w:tcW w:w="560" w:type="dxa"/>
            <w:vMerge/>
          </w:tcPr>
          <w:p w14:paraId="0280B88A" w14:textId="77777777" w:rsidR="004E6931" w:rsidRPr="004E6931" w:rsidRDefault="004E6931" w:rsidP="00942BA8">
            <w:pPr>
              <w:jc w:val="center"/>
              <w:rPr>
                <w:color w:val="000000"/>
                <w:sz w:val="20"/>
                <w:szCs w:val="20"/>
              </w:rPr>
            </w:pPr>
          </w:p>
        </w:tc>
        <w:tc>
          <w:tcPr>
            <w:tcW w:w="1131" w:type="dxa"/>
            <w:vMerge/>
          </w:tcPr>
          <w:p w14:paraId="1F343411" w14:textId="77777777" w:rsidR="004E6931" w:rsidRPr="004E6931" w:rsidRDefault="004E6931" w:rsidP="00942BA8">
            <w:pPr>
              <w:jc w:val="center"/>
              <w:rPr>
                <w:color w:val="000000"/>
                <w:sz w:val="20"/>
                <w:szCs w:val="20"/>
              </w:rPr>
            </w:pPr>
          </w:p>
        </w:tc>
        <w:tc>
          <w:tcPr>
            <w:tcW w:w="1423" w:type="dxa"/>
            <w:vMerge/>
          </w:tcPr>
          <w:p w14:paraId="30BE30EB" w14:textId="77777777" w:rsidR="004E6931" w:rsidRPr="004E6931" w:rsidRDefault="004E6931" w:rsidP="00942BA8">
            <w:pPr>
              <w:jc w:val="center"/>
              <w:rPr>
                <w:color w:val="000000"/>
                <w:sz w:val="20"/>
                <w:szCs w:val="20"/>
              </w:rPr>
            </w:pPr>
          </w:p>
        </w:tc>
        <w:tc>
          <w:tcPr>
            <w:tcW w:w="573" w:type="dxa"/>
          </w:tcPr>
          <w:p w14:paraId="0B676F75"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1A2B84F1"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1297D630"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6600B199" w14:textId="77777777" w:rsidR="004E6931" w:rsidRPr="004E6931" w:rsidRDefault="004E6931" w:rsidP="00942BA8">
            <w:pPr>
              <w:jc w:val="center"/>
              <w:rPr>
                <w:color w:val="000000"/>
                <w:sz w:val="20"/>
                <w:szCs w:val="20"/>
              </w:rPr>
            </w:pPr>
            <w:r w:rsidRPr="004E6931">
              <w:rPr>
                <w:color w:val="000000"/>
                <w:sz w:val="20"/>
                <w:szCs w:val="20"/>
              </w:rPr>
              <w:t>182Р351633/</w:t>
            </w:r>
          </w:p>
          <w:p w14:paraId="43AA2355" w14:textId="77777777" w:rsidR="004E6931" w:rsidRPr="004E6931" w:rsidRDefault="004E6931" w:rsidP="00942BA8">
            <w:pPr>
              <w:jc w:val="center"/>
              <w:rPr>
                <w:color w:val="000000"/>
                <w:sz w:val="20"/>
                <w:szCs w:val="20"/>
              </w:rPr>
            </w:pPr>
            <w:r w:rsidRPr="004E6931">
              <w:rPr>
                <w:color w:val="000000"/>
                <w:sz w:val="20"/>
                <w:szCs w:val="20"/>
              </w:rPr>
              <w:t>010</w:t>
            </w:r>
          </w:p>
        </w:tc>
        <w:tc>
          <w:tcPr>
            <w:tcW w:w="570" w:type="dxa"/>
          </w:tcPr>
          <w:p w14:paraId="711A4B2B"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18C2A1EA" w14:textId="77777777" w:rsidR="004E6931" w:rsidRPr="004E6931" w:rsidRDefault="004E6931" w:rsidP="00942BA8">
            <w:pPr>
              <w:jc w:val="center"/>
              <w:rPr>
                <w:color w:val="000000"/>
                <w:sz w:val="20"/>
                <w:szCs w:val="20"/>
              </w:rPr>
            </w:pPr>
            <w:r w:rsidRPr="004E6931">
              <w:rPr>
                <w:color w:val="000000"/>
                <w:sz w:val="20"/>
                <w:szCs w:val="20"/>
              </w:rPr>
              <w:t>-</w:t>
            </w:r>
          </w:p>
        </w:tc>
        <w:tc>
          <w:tcPr>
            <w:tcW w:w="920" w:type="dxa"/>
          </w:tcPr>
          <w:p w14:paraId="7DCA5A0E" w14:textId="77777777" w:rsidR="004E6931" w:rsidRPr="004E6931" w:rsidRDefault="004E6931" w:rsidP="00942BA8">
            <w:pPr>
              <w:jc w:val="center"/>
              <w:rPr>
                <w:color w:val="000000"/>
                <w:sz w:val="20"/>
                <w:szCs w:val="20"/>
              </w:rPr>
            </w:pPr>
            <w:r w:rsidRPr="004E6931">
              <w:rPr>
                <w:color w:val="000000"/>
                <w:sz w:val="20"/>
                <w:szCs w:val="20"/>
              </w:rPr>
              <w:t>-</w:t>
            </w:r>
          </w:p>
        </w:tc>
        <w:tc>
          <w:tcPr>
            <w:tcW w:w="965" w:type="dxa"/>
          </w:tcPr>
          <w:p w14:paraId="56EDD94C" w14:textId="77777777" w:rsidR="004E6931" w:rsidRPr="004E6931" w:rsidRDefault="004E6931" w:rsidP="00942BA8">
            <w:pPr>
              <w:jc w:val="center"/>
              <w:rPr>
                <w:color w:val="000000"/>
                <w:sz w:val="20"/>
                <w:szCs w:val="20"/>
              </w:rPr>
            </w:pPr>
            <w:r w:rsidRPr="004E6931">
              <w:rPr>
                <w:color w:val="000000"/>
                <w:sz w:val="20"/>
                <w:szCs w:val="20"/>
              </w:rPr>
              <w:t>-</w:t>
            </w:r>
          </w:p>
        </w:tc>
        <w:tc>
          <w:tcPr>
            <w:tcW w:w="891" w:type="dxa"/>
          </w:tcPr>
          <w:p w14:paraId="7DB62F84" w14:textId="77777777" w:rsidR="004E6931" w:rsidRPr="004E6931" w:rsidRDefault="004E6931" w:rsidP="00942BA8">
            <w:pPr>
              <w:jc w:val="center"/>
              <w:rPr>
                <w:color w:val="000000"/>
                <w:sz w:val="20"/>
                <w:szCs w:val="20"/>
              </w:rPr>
            </w:pPr>
            <w:r w:rsidRPr="004E6931">
              <w:rPr>
                <w:color w:val="000000"/>
                <w:sz w:val="20"/>
                <w:szCs w:val="20"/>
              </w:rPr>
              <w:t>-</w:t>
            </w:r>
          </w:p>
        </w:tc>
        <w:tc>
          <w:tcPr>
            <w:tcW w:w="925" w:type="dxa"/>
          </w:tcPr>
          <w:p w14:paraId="5149E545" w14:textId="77777777" w:rsidR="004E6931" w:rsidRPr="004E6931" w:rsidRDefault="004E6931" w:rsidP="00942BA8">
            <w:pPr>
              <w:jc w:val="center"/>
              <w:rPr>
                <w:color w:val="000000"/>
                <w:sz w:val="20"/>
                <w:szCs w:val="20"/>
              </w:rPr>
            </w:pPr>
            <w:r w:rsidRPr="004E6931">
              <w:rPr>
                <w:color w:val="000000"/>
                <w:sz w:val="20"/>
                <w:szCs w:val="20"/>
              </w:rPr>
              <w:t>-</w:t>
            </w:r>
          </w:p>
        </w:tc>
        <w:tc>
          <w:tcPr>
            <w:tcW w:w="851" w:type="dxa"/>
          </w:tcPr>
          <w:p w14:paraId="1AED6DE6" w14:textId="77777777" w:rsidR="004E6931" w:rsidRPr="004E6931" w:rsidRDefault="004E6931" w:rsidP="00942BA8">
            <w:pPr>
              <w:jc w:val="center"/>
              <w:rPr>
                <w:color w:val="000000"/>
                <w:sz w:val="20"/>
                <w:szCs w:val="20"/>
              </w:rPr>
            </w:pPr>
            <w:r w:rsidRPr="004E6931">
              <w:rPr>
                <w:color w:val="000000"/>
                <w:sz w:val="20"/>
                <w:szCs w:val="20"/>
              </w:rPr>
              <w:t>37,8</w:t>
            </w:r>
          </w:p>
        </w:tc>
        <w:tc>
          <w:tcPr>
            <w:tcW w:w="881" w:type="dxa"/>
          </w:tcPr>
          <w:p w14:paraId="219DBE43" w14:textId="77777777" w:rsidR="004E6931" w:rsidRPr="004E6931" w:rsidRDefault="004E6931" w:rsidP="00942BA8">
            <w:pPr>
              <w:jc w:val="center"/>
              <w:rPr>
                <w:color w:val="000000"/>
                <w:sz w:val="20"/>
                <w:szCs w:val="20"/>
              </w:rPr>
            </w:pPr>
          </w:p>
        </w:tc>
        <w:tc>
          <w:tcPr>
            <w:tcW w:w="850" w:type="dxa"/>
          </w:tcPr>
          <w:p w14:paraId="3B98E289" w14:textId="77777777" w:rsidR="004E6931" w:rsidRPr="004E6931" w:rsidRDefault="004E6931" w:rsidP="00942BA8">
            <w:pPr>
              <w:jc w:val="center"/>
              <w:rPr>
                <w:color w:val="000000"/>
                <w:sz w:val="20"/>
                <w:szCs w:val="20"/>
              </w:rPr>
            </w:pPr>
          </w:p>
        </w:tc>
        <w:tc>
          <w:tcPr>
            <w:tcW w:w="1328" w:type="dxa"/>
          </w:tcPr>
          <w:p w14:paraId="73378592" w14:textId="77777777" w:rsidR="004E6931" w:rsidRPr="004E6931" w:rsidRDefault="004E6931" w:rsidP="00942BA8">
            <w:pPr>
              <w:jc w:val="center"/>
              <w:rPr>
                <w:color w:val="000000"/>
                <w:sz w:val="20"/>
                <w:szCs w:val="20"/>
              </w:rPr>
            </w:pPr>
            <w:r w:rsidRPr="004E6931">
              <w:rPr>
                <w:color w:val="000000"/>
                <w:sz w:val="20"/>
                <w:szCs w:val="20"/>
              </w:rPr>
              <w:t>37,8</w:t>
            </w:r>
          </w:p>
        </w:tc>
      </w:tr>
      <w:tr w:rsidR="004E6931" w:rsidRPr="004E6931" w14:paraId="0667A511" w14:textId="77777777" w:rsidTr="00942BA8">
        <w:trPr>
          <w:jc w:val="center"/>
        </w:trPr>
        <w:tc>
          <w:tcPr>
            <w:tcW w:w="383" w:type="dxa"/>
          </w:tcPr>
          <w:p w14:paraId="529FC9E4" w14:textId="77777777" w:rsidR="004E6931" w:rsidRPr="004E6931" w:rsidRDefault="004E6931" w:rsidP="00942BA8">
            <w:pPr>
              <w:jc w:val="center"/>
              <w:rPr>
                <w:color w:val="000000"/>
                <w:sz w:val="20"/>
                <w:szCs w:val="20"/>
              </w:rPr>
            </w:pPr>
          </w:p>
        </w:tc>
        <w:tc>
          <w:tcPr>
            <w:tcW w:w="560" w:type="dxa"/>
          </w:tcPr>
          <w:p w14:paraId="5711107C" w14:textId="77777777" w:rsidR="004E6931" w:rsidRPr="004E6931" w:rsidRDefault="004E6931" w:rsidP="00942BA8">
            <w:pPr>
              <w:jc w:val="center"/>
              <w:rPr>
                <w:color w:val="000000"/>
                <w:sz w:val="20"/>
                <w:szCs w:val="20"/>
              </w:rPr>
            </w:pPr>
          </w:p>
        </w:tc>
        <w:tc>
          <w:tcPr>
            <w:tcW w:w="1131" w:type="dxa"/>
          </w:tcPr>
          <w:p w14:paraId="44B24B06" w14:textId="77777777" w:rsidR="004E6931" w:rsidRPr="004E6931" w:rsidRDefault="004E6931" w:rsidP="00942BA8">
            <w:pPr>
              <w:jc w:val="center"/>
              <w:rPr>
                <w:color w:val="000000"/>
                <w:sz w:val="20"/>
                <w:szCs w:val="20"/>
              </w:rPr>
            </w:pPr>
          </w:p>
        </w:tc>
        <w:tc>
          <w:tcPr>
            <w:tcW w:w="1423" w:type="dxa"/>
          </w:tcPr>
          <w:p w14:paraId="06F50731" w14:textId="77777777" w:rsidR="004E6931" w:rsidRPr="004E6931" w:rsidRDefault="004E6931" w:rsidP="00942BA8">
            <w:pPr>
              <w:jc w:val="center"/>
              <w:rPr>
                <w:b/>
                <w:color w:val="000000"/>
                <w:sz w:val="20"/>
                <w:szCs w:val="20"/>
              </w:rPr>
            </w:pPr>
            <w:r w:rsidRPr="004E6931">
              <w:rPr>
                <w:b/>
                <w:color w:val="000000"/>
                <w:sz w:val="20"/>
                <w:szCs w:val="20"/>
              </w:rPr>
              <w:t>Итого бюджет Федеральный и Пензенской области</w:t>
            </w:r>
          </w:p>
        </w:tc>
        <w:tc>
          <w:tcPr>
            <w:tcW w:w="573" w:type="dxa"/>
          </w:tcPr>
          <w:p w14:paraId="01218665" w14:textId="77777777" w:rsidR="004E6931" w:rsidRPr="004E6931" w:rsidRDefault="004E6931" w:rsidP="00942BA8">
            <w:pPr>
              <w:jc w:val="center"/>
              <w:rPr>
                <w:b/>
                <w:color w:val="000000"/>
                <w:sz w:val="20"/>
                <w:szCs w:val="20"/>
              </w:rPr>
            </w:pPr>
          </w:p>
        </w:tc>
        <w:tc>
          <w:tcPr>
            <w:tcW w:w="415" w:type="dxa"/>
          </w:tcPr>
          <w:p w14:paraId="7E2D8EE1" w14:textId="77777777" w:rsidR="004E6931" w:rsidRPr="004E6931" w:rsidRDefault="004E6931" w:rsidP="00942BA8">
            <w:pPr>
              <w:jc w:val="center"/>
              <w:rPr>
                <w:b/>
                <w:color w:val="000000"/>
                <w:sz w:val="20"/>
                <w:szCs w:val="20"/>
              </w:rPr>
            </w:pPr>
          </w:p>
        </w:tc>
        <w:tc>
          <w:tcPr>
            <w:tcW w:w="710" w:type="dxa"/>
          </w:tcPr>
          <w:p w14:paraId="34CF44CD" w14:textId="77777777" w:rsidR="004E6931" w:rsidRPr="004E6931" w:rsidRDefault="004E6931" w:rsidP="00942BA8">
            <w:pPr>
              <w:jc w:val="center"/>
              <w:rPr>
                <w:b/>
                <w:color w:val="000000"/>
                <w:sz w:val="20"/>
                <w:szCs w:val="20"/>
              </w:rPr>
            </w:pPr>
          </w:p>
        </w:tc>
        <w:tc>
          <w:tcPr>
            <w:tcW w:w="1282" w:type="dxa"/>
          </w:tcPr>
          <w:p w14:paraId="0E8F439E" w14:textId="77777777" w:rsidR="004E6931" w:rsidRPr="004E6931" w:rsidRDefault="004E6931" w:rsidP="00942BA8">
            <w:pPr>
              <w:jc w:val="center"/>
              <w:rPr>
                <w:b/>
                <w:color w:val="000000"/>
                <w:sz w:val="20"/>
                <w:szCs w:val="20"/>
              </w:rPr>
            </w:pPr>
          </w:p>
        </w:tc>
        <w:tc>
          <w:tcPr>
            <w:tcW w:w="570" w:type="dxa"/>
          </w:tcPr>
          <w:p w14:paraId="2921C164" w14:textId="77777777" w:rsidR="004E6931" w:rsidRPr="004E6931" w:rsidRDefault="004E6931" w:rsidP="00942BA8">
            <w:pPr>
              <w:jc w:val="center"/>
              <w:rPr>
                <w:b/>
                <w:color w:val="000000"/>
                <w:sz w:val="20"/>
                <w:szCs w:val="20"/>
              </w:rPr>
            </w:pPr>
          </w:p>
        </w:tc>
        <w:tc>
          <w:tcPr>
            <w:tcW w:w="929" w:type="dxa"/>
          </w:tcPr>
          <w:p w14:paraId="0F04EDA0" w14:textId="77777777" w:rsidR="004E6931" w:rsidRPr="004E6931" w:rsidRDefault="004E6931" w:rsidP="00942BA8">
            <w:pPr>
              <w:jc w:val="center"/>
              <w:rPr>
                <w:b/>
                <w:color w:val="000000"/>
                <w:sz w:val="20"/>
                <w:szCs w:val="20"/>
              </w:rPr>
            </w:pPr>
            <w:r w:rsidRPr="004E6931">
              <w:rPr>
                <w:b/>
                <w:color w:val="000000"/>
                <w:sz w:val="20"/>
                <w:szCs w:val="20"/>
              </w:rPr>
              <w:t>-</w:t>
            </w:r>
          </w:p>
        </w:tc>
        <w:tc>
          <w:tcPr>
            <w:tcW w:w="920" w:type="dxa"/>
          </w:tcPr>
          <w:p w14:paraId="4B1CD3DD" w14:textId="77777777" w:rsidR="004E6931" w:rsidRPr="004E6931" w:rsidRDefault="004E6931" w:rsidP="00942BA8">
            <w:pPr>
              <w:jc w:val="center"/>
              <w:rPr>
                <w:b/>
                <w:color w:val="000000"/>
                <w:sz w:val="20"/>
                <w:szCs w:val="20"/>
              </w:rPr>
            </w:pPr>
            <w:r w:rsidRPr="004E6931">
              <w:rPr>
                <w:b/>
                <w:color w:val="000000"/>
                <w:sz w:val="20"/>
                <w:szCs w:val="20"/>
              </w:rPr>
              <w:t>-</w:t>
            </w:r>
          </w:p>
        </w:tc>
        <w:tc>
          <w:tcPr>
            <w:tcW w:w="965" w:type="dxa"/>
          </w:tcPr>
          <w:p w14:paraId="2BF89CBA" w14:textId="77777777" w:rsidR="004E6931" w:rsidRPr="004E6931" w:rsidRDefault="004E6931" w:rsidP="00942BA8">
            <w:pPr>
              <w:jc w:val="center"/>
              <w:rPr>
                <w:b/>
                <w:color w:val="000000"/>
                <w:sz w:val="20"/>
                <w:szCs w:val="20"/>
              </w:rPr>
            </w:pPr>
            <w:r w:rsidRPr="004E6931">
              <w:rPr>
                <w:b/>
                <w:color w:val="000000"/>
                <w:sz w:val="20"/>
                <w:szCs w:val="20"/>
              </w:rPr>
              <w:t>-</w:t>
            </w:r>
          </w:p>
        </w:tc>
        <w:tc>
          <w:tcPr>
            <w:tcW w:w="891" w:type="dxa"/>
          </w:tcPr>
          <w:p w14:paraId="7BA1646F" w14:textId="77777777" w:rsidR="004E6931" w:rsidRPr="004E6931" w:rsidRDefault="004E6931" w:rsidP="00942BA8">
            <w:pPr>
              <w:jc w:val="center"/>
              <w:rPr>
                <w:b/>
                <w:color w:val="000000"/>
                <w:sz w:val="20"/>
                <w:szCs w:val="20"/>
              </w:rPr>
            </w:pPr>
            <w:r w:rsidRPr="004E6931">
              <w:rPr>
                <w:b/>
                <w:color w:val="000000"/>
                <w:sz w:val="20"/>
                <w:szCs w:val="20"/>
              </w:rPr>
              <w:t>-</w:t>
            </w:r>
          </w:p>
        </w:tc>
        <w:tc>
          <w:tcPr>
            <w:tcW w:w="925" w:type="dxa"/>
          </w:tcPr>
          <w:p w14:paraId="7996E07F" w14:textId="77777777" w:rsidR="004E6931" w:rsidRPr="004E6931" w:rsidRDefault="004E6931" w:rsidP="00942BA8">
            <w:pPr>
              <w:jc w:val="center"/>
              <w:rPr>
                <w:b/>
                <w:color w:val="000000"/>
                <w:sz w:val="20"/>
                <w:szCs w:val="20"/>
              </w:rPr>
            </w:pPr>
            <w:r w:rsidRPr="004E6931">
              <w:rPr>
                <w:b/>
                <w:color w:val="000000"/>
                <w:sz w:val="20"/>
                <w:szCs w:val="20"/>
              </w:rPr>
              <w:t>-</w:t>
            </w:r>
          </w:p>
        </w:tc>
        <w:tc>
          <w:tcPr>
            <w:tcW w:w="851" w:type="dxa"/>
          </w:tcPr>
          <w:p w14:paraId="2C2F50D0" w14:textId="77777777" w:rsidR="004E6931" w:rsidRPr="004E6931" w:rsidRDefault="004E6931" w:rsidP="00942BA8">
            <w:pPr>
              <w:jc w:val="center"/>
              <w:rPr>
                <w:b/>
                <w:color w:val="000000"/>
                <w:sz w:val="20"/>
                <w:szCs w:val="20"/>
              </w:rPr>
            </w:pPr>
            <w:r w:rsidRPr="004E6931">
              <w:rPr>
                <w:b/>
                <w:color w:val="000000"/>
                <w:sz w:val="20"/>
                <w:szCs w:val="20"/>
              </w:rPr>
              <w:t>3780,0</w:t>
            </w:r>
          </w:p>
        </w:tc>
        <w:tc>
          <w:tcPr>
            <w:tcW w:w="881" w:type="dxa"/>
          </w:tcPr>
          <w:p w14:paraId="2E3C0BF6" w14:textId="77777777" w:rsidR="004E6931" w:rsidRPr="004E6931" w:rsidRDefault="004E6931" w:rsidP="00942BA8">
            <w:pPr>
              <w:jc w:val="center"/>
              <w:rPr>
                <w:b/>
                <w:sz w:val="20"/>
                <w:szCs w:val="20"/>
              </w:rPr>
            </w:pPr>
          </w:p>
        </w:tc>
        <w:tc>
          <w:tcPr>
            <w:tcW w:w="850" w:type="dxa"/>
          </w:tcPr>
          <w:p w14:paraId="50A3B262" w14:textId="77777777" w:rsidR="004E6931" w:rsidRPr="004E6931" w:rsidRDefault="004E6931" w:rsidP="00942BA8">
            <w:pPr>
              <w:jc w:val="center"/>
              <w:rPr>
                <w:b/>
                <w:sz w:val="20"/>
                <w:szCs w:val="20"/>
              </w:rPr>
            </w:pPr>
          </w:p>
        </w:tc>
        <w:tc>
          <w:tcPr>
            <w:tcW w:w="1328" w:type="dxa"/>
          </w:tcPr>
          <w:p w14:paraId="32FF4786" w14:textId="77777777" w:rsidR="004E6931" w:rsidRPr="004E6931" w:rsidRDefault="004E6931" w:rsidP="00942BA8">
            <w:pPr>
              <w:jc w:val="center"/>
              <w:rPr>
                <w:b/>
                <w:sz w:val="20"/>
                <w:szCs w:val="20"/>
              </w:rPr>
            </w:pPr>
            <w:r w:rsidRPr="004E6931">
              <w:rPr>
                <w:b/>
                <w:sz w:val="20"/>
                <w:szCs w:val="20"/>
              </w:rPr>
              <w:t>3780</w:t>
            </w:r>
          </w:p>
        </w:tc>
      </w:tr>
    </w:tbl>
    <w:p w14:paraId="5134384B" w14:textId="77777777" w:rsidR="004E6931" w:rsidRPr="004E6931" w:rsidRDefault="004E6931" w:rsidP="004E6931">
      <w:pPr>
        <w:jc w:val="center"/>
        <w:rPr>
          <w:color w:val="000000"/>
          <w:sz w:val="20"/>
          <w:szCs w:val="20"/>
        </w:rPr>
      </w:pPr>
    </w:p>
    <w:p w14:paraId="5B607B26" w14:textId="77777777" w:rsidR="004E6931" w:rsidRPr="004E6931" w:rsidRDefault="004E6931" w:rsidP="004E6931">
      <w:pPr>
        <w:jc w:val="center"/>
        <w:rPr>
          <w:color w:val="000000"/>
          <w:sz w:val="20"/>
          <w:szCs w:val="20"/>
        </w:rPr>
      </w:pPr>
    </w:p>
    <w:p w14:paraId="1F613BD8" w14:textId="3E4588B0" w:rsidR="004E6931" w:rsidRDefault="004E6931" w:rsidP="004E6931">
      <w:pPr>
        <w:jc w:val="center"/>
        <w:rPr>
          <w:color w:val="000000"/>
          <w:sz w:val="20"/>
          <w:szCs w:val="20"/>
        </w:rPr>
      </w:pPr>
    </w:p>
    <w:p w14:paraId="0C99AC1F" w14:textId="7E6CCF1D" w:rsidR="00624DEF" w:rsidRDefault="00624DEF" w:rsidP="004E6931">
      <w:pPr>
        <w:jc w:val="center"/>
        <w:rPr>
          <w:color w:val="000000"/>
          <w:sz w:val="20"/>
          <w:szCs w:val="20"/>
        </w:rPr>
      </w:pPr>
    </w:p>
    <w:p w14:paraId="2F529208" w14:textId="77777777" w:rsidR="00624DEF" w:rsidRPr="004E6931" w:rsidRDefault="00624DEF" w:rsidP="004E6931">
      <w:pPr>
        <w:jc w:val="center"/>
        <w:rPr>
          <w:color w:val="000000"/>
          <w:sz w:val="20"/>
          <w:szCs w:val="20"/>
        </w:rPr>
      </w:pPr>
    </w:p>
    <w:p w14:paraId="70419B8B" w14:textId="77777777" w:rsidR="004E6931" w:rsidRPr="004E6931" w:rsidRDefault="004E6931" w:rsidP="004E6931">
      <w:pPr>
        <w:jc w:val="right"/>
        <w:rPr>
          <w:color w:val="000000"/>
          <w:sz w:val="20"/>
          <w:szCs w:val="20"/>
        </w:rPr>
      </w:pPr>
      <w:r w:rsidRPr="004E6931">
        <w:rPr>
          <w:color w:val="000000"/>
          <w:sz w:val="20"/>
          <w:szCs w:val="20"/>
        </w:rPr>
        <w:t>Приложение № 4(продолжение)</w:t>
      </w:r>
    </w:p>
    <w:p w14:paraId="1FF907AD"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2FA84C25"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667DE82D"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07410428" w14:textId="77777777" w:rsidR="004E6931" w:rsidRPr="004E6931" w:rsidRDefault="004E6931" w:rsidP="004E6931">
      <w:pPr>
        <w:jc w:val="right"/>
        <w:rPr>
          <w:color w:val="000000"/>
          <w:sz w:val="20"/>
          <w:szCs w:val="20"/>
        </w:rPr>
      </w:pPr>
    </w:p>
    <w:p w14:paraId="64492508" w14:textId="77777777" w:rsidR="004E6931" w:rsidRPr="004E6931" w:rsidRDefault="004E6931" w:rsidP="004E6931">
      <w:pPr>
        <w:jc w:val="center"/>
        <w:rPr>
          <w:color w:val="000000"/>
          <w:sz w:val="20"/>
          <w:szCs w:val="20"/>
        </w:rPr>
      </w:pPr>
      <w:r w:rsidRPr="004E6931">
        <w:rPr>
          <w:color w:val="000000"/>
          <w:sz w:val="20"/>
          <w:szCs w:val="20"/>
        </w:rPr>
        <w:t>Ресурсное обеспечение</w:t>
      </w:r>
    </w:p>
    <w:p w14:paraId="651E8E14" w14:textId="77777777" w:rsidR="004E6931" w:rsidRPr="004E6931" w:rsidRDefault="004E6931" w:rsidP="004E6931">
      <w:pPr>
        <w:jc w:val="center"/>
        <w:rPr>
          <w:color w:val="000000"/>
          <w:sz w:val="20"/>
          <w:szCs w:val="20"/>
        </w:rPr>
      </w:pPr>
      <w:r w:rsidRPr="004E6931">
        <w:rPr>
          <w:color w:val="000000"/>
          <w:sz w:val="20"/>
          <w:szCs w:val="20"/>
        </w:rPr>
        <w:t>реализации Муниципальной программы ««Обеспечение деятельности МБУ «Бессоновский комплексный центр</w:t>
      </w:r>
    </w:p>
    <w:p w14:paraId="603D7DDD"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32127701" w14:textId="77777777" w:rsidR="004E6931" w:rsidRPr="004E6931" w:rsidRDefault="004E6931" w:rsidP="004E6931">
      <w:pPr>
        <w:jc w:val="center"/>
        <w:rPr>
          <w:color w:val="000000"/>
          <w:sz w:val="20"/>
          <w:szCs w:val="20"/>
        </w:rPr>
      </w:pPr>
    </w:p>
    <w:p w14:paraId="096C348A" w14:textId="77777777" w:rsidR="004E6931" w:rsidRPr="004E6931" w:rsidRDefault="004E6931" w:rsidP="004E6931">
      <w:pPr>
        <w:jc w:val="center"/>
        <w:rPr>
          <w:color w:val="000000"/>
          <w:sz w:val="20"/>
          <w:szCs w:val="20"/>
        </w:rPr>
      </w:pPr>
      <w:r w:rsidRPr="004E6931">
        <w:rPr>
          <w:color w:val="000000"/>
          <w:sz w:val="20"/>
          <w:szCs w:val="20"/>
        </w:rPr>
        <w:t xml:space="preserve">за счет средств бюджетов всех уровней  </w:t>
      </w: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6"/>
        <w:gridCol w:w="1276"/>
        <w:gridCol w:w="570"/>
        <w:gridCol w:w="929"/>
        <w:gridCol w:w="920"/>
        <w:gridCol w:w="965"/>
        <w:gridCol w:w="891"/>
        <w:gridCol w:w="925"/>
        <w:gridCol w:w="851"/>
        <w:gridCol w:w="881"/>
        <w:gridCol w:w="850"/>
        <w:gridCol w:w="1328"/>
      </w:tblGrid>
      <w:tr w:rsidR="004E6931" w:rsidRPr="004E6931" w14:paraId="29DF2192" w14:textId="77777777" w:rsidTr="00942BA8">
        <w:trPr>
          <w:trHeight w:val="255"/>
          <w:jc w:val="center"/>
        </w:trPr>
        <w:tc>
          <w:tcPr>
            <w:tcW w:w="2074" w:type="dxa"/>
            <w:gridSpan w:val="3"/>
            <w:vMerge w:val="restart"/>
          </w:tcPr>
          <w:p w14:paraId="17283713" w14:textId="77777777" w:rsidR="004E6931" w:rsidRPr="004E6931" w:rsidRDefault="004E6931" w:rsidP="00942BA8">
            <w:pPr>
              <w:rPr>
                <w:color w:val="000000"/>
                <w:sz w:val="20"/>
                <w:szCs w:val="20"/>
              </w:rPr>
            </w:pPr>
            <w:proofErr w:type="gramStart"/>
            <w:r w:rsidRPr="004E6931">
              <w:rPr>
                <w:color w:val="000000"/>
                <w:sz w:val="20"/>
                <w:szCs w:val="20"/>
              </w:rPr>
              <w:lastRenderedPageBreak/>
              <w:t>Ответственный  исполнитель</w:t>
            </w:r>
            <w:proofErr w:type="gramEnd"/>
            <w:r w:rsidRPr="004E6931">
              <w:rPr>
                <w:color w:val="000000"/>
                <w:sz w:val="20"/>
                <w:szCs w:val="20"/>
              </w:rPr>
              <w:t xml:space="preserve"> Муниципальной программы</w:t>
            </w:r>
          </w:p>
        </w:tc>
        <w:tc>
          <w:tcPr>
            <w:tcW w:w="13513" w:type="dxa"/>
            <w:gridSpan w:val="16"/>
          </w:tcPr>
          <w:p w14:paraId="7CD59C6E"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7905A745" w14:textId="77777777" w:rsidTr="00942BA8">
        <w:trPr>
          <w:trHeight w:val="255"/>
          <w:jc w:val="center"/>
        </w:trPr>
        <w:tc>
          <w:tcPr>
            <w:tcW w:w="2074" w:type="dxa"/>
            <w:gridSpan w:val="3"/>
            <w:vMerge/>
          </w:tcPr>
          <w:p w14:paraId="7017B062" w14:textId="77777777" w:rsidR="004E6931" w:rsidRPr="004E6931" w:rsidRDefault="004E6931" w:rsidP="00942BA8">
            <w:pPr>
              <w:rPr>
                <w:color w:val="000000"/>
                <w:sz w:val="20"/>
                <w:szCs w:val="20"/>
              </w:rPr>
            </w:pPr>
          </w:p>
        </w:tc>
        <w:tc>
          <w:tcPr>
            <w:tcW w:w="1423" w:type="dxa"/>
          </w:tcPr>
          <w:p w14:paraId="57D69157"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соисполнитель, подпрограммы ДЦП</w:t>
            </w:r>
          </w:p>
        </w:tc>
        <w:tc>
          <w:tcPr>
            <w:tcW w:w="3550" w:type="dxa"/>
            <w:gridSpan w:val="6"/>
            <w:tcBorders>
              <w:top w:val="nil"/>
            </w:tcBorders>
          </w:tcPr>
          <w:p w14:paraId="5D92AC9E" w14:textId="77777777" w:rsidR="004E6931" w:rsidRPr="004E6931" w:rsidRDefault="004E6931" w:rsidP="00942BA8">
            <w:pPr>
              <w:jc w:val="center"/>
              <w:rPr>
                <w:color w:val="000000"/>
                <w:sz w:val="20"/>
                <w:szCs w:val="20"/>
              </w:rPr>
            </w:pPr>
            <w:r w:rsidRPr="004E6931">
              <w:rPr>
                <w:color w:val="000000"/>
                <w:sz w:val="20"/>
                <w:szCs w:val="20"/>
              </w:rPr>
              <w:t>Код бюджетной классификации</w:t>
            </w:r>
          </w:p>
        </w:tc>
        <w:tc>
          <w:tcPr>
            <w:tcW w:w="8540" w:type="dxa"/>
            <w:gridSpan w:val="9"/>
            <w:tcBorders>
              <w:top w:val="nil"/>
            </w:tcBorders>
          </w:tcPr>
          <w:p w14:paraId="5EF50675" w14:textId="77777777" w:rsidR="004E6931" w:rsidRPr="004E6931" w:rsidRDefault="004E6931" w:rsidP="00942BA8">
            <w:pPr>
              <w:rPr>
                <w:color w:val="000000"/>
                <w:sz w:val="20"/>
                <w:szCs w:val="20"/>
              </w:rPr>
            </w:pPr>
          </w:p>
        </w:tc>
      </w:tr>
      <w:tr w:rsidR="004E6931" w:rsidRPr="004E6931" w14:paraId="6CEF8B03" w14:textId="77777777" w:rsidTr="00942BA8">
        <w:trPr>
          <w:cantSplit/>
          <w:trHeight w:val="1134"/>
          <w:jc w:val="center"/>
        </w:trPr>
        <w:tc>
          <w:tcPr>
            <w:tcW w:w="383" w:type="dxa"/>
          </w:tcPr>
          <w:p w14:paraId="68EEEA11" w14:textId="77777777" w:rsidR="004E6931" w:rsidRPr="004E6931" w:rsidRDefault="004E6931" w:rsidP="00942BA8">
            <w:pPr>
              <w:jc w:val="center"/>
              <w:rPr>
                <w:color w:val="000000"/>
                <w:sz w:val="20"/>
                <w:szCs w:val="20"/>
              </w:rPr>
            </w:pPr>
            <w:r w:rsidRPr="004E6931">
              <w:rPr>
                <w:color w:val="000000"/>
                <w:sz w:val="20"/>
                <w:szCs w:val="20"/>
              </w:rPr>
              <w:t>№</w:t>
            </w:r>
          </w:p>
        </w:tc>
        <w:tc>
          <w:tcPr>
            <w:tcW w:w="560" w:type="dxa"/>
          </w:tcPr>
          <w:p w14:paraId="30966C83" w14:textId="77777777" w:rsidR="004E6931" w:rsidRPr="004E6931" w:rsidRDefault="004E6931" w:rsidP="00942BA8">
            <w:pPr>
              <w:jc w:val="center"/>
              <w:rPr>
                <w:color w:val="000000"/>
                <w:sz w:val="20"/>
                <w:szCs w:val="20"/>
              </w:rPr>
            </w:pPr>
            <w:r w:rsidRPr="004E6931">
              <w:rPr>
                <w:color w:val="000000"/>
                <w:sz w:val="20"/>
                <w:szCs w:val="20"/>
              </w:rPr>
              <w:t>Статус</w:t>
            </w:r>
          </w:p>
        </w:tc>
        <w:tc>
          <w:tcPr>
            <w:tcW w:w="1131" w:type="dxa"/>
          </w:tcPr>
          <w:p w14:paraId="15CDAB5E" w14:textId="77777777" w:rsidR="004E6931" w:rsidRPr="004E6931" w:rsidRDefault="004E6931" w:rsidP="00942BA8">
            <w:pPr>
              <w:jc w:val="center"/>
              <w:rPr>
                <w:color w:val="000000"/>
                <w:sz w:val="20"/>
                <w:szCs w:val="20"/>
              </w:rPr>
            </w:pPr>
            <w:r w:rsidRPr="004E6931">
              <w:rPr>
                <w:color w:val="000000"/>
                <w:sz w:val="20"/>
                <w:szCs w:val="20"/>
              </w:rPr>
              <w:t xml:space="preserve">Наименование </w:t>
            </w:r>
            <w:proofErr w:type="spellStart"/>
            <w:r w:rsidRPr="004E6931">
              <w:rPr>
                <w:color w:val="000000"/>
                <w:sz w:val="20"/>
                <w:szCs w:val="20"/>
              </w:rPr>
              <w:t>муници</w:t>
            </w:r>
            <w:proofErr w:type="spellEnd"/>
          </w:p>
          <w:p w14:paraId="0E33FD75" w14:textId="77777777" w:rsidR="004E6931" w:rsidRPr="004E6931" w:rsidRDefault="004E6931" w:rsidP="00942BA8">
            <w:pPr>
              <w:jc w:val="center"/>
              <w:rPr>
                <w:color w:val="000000"/>
                <w:sz w:val="20"/>
                <w:szCs w:val="20"/>
              </w:rPr>
            </w:pPr>
            <w:proofErr w:type="spellStart"/>
            <w:r w:rsidRPr="004E6931">
              <w:rPr>
                <w:color w:val="000000"/>
                <w:sz w:val="20"/>
                <w:szCs w:val="20"/>
              </w:rPr>
              <w:t>пальной</w:t>
            </w:r>
            <w:proofErr w:type="spellEnd"/>
            <w:r w:rsidRPr="004E6931">
              <w:rPr>
                <w:color w:val="000000"/>
                <w:sz w:val="20"/>
                <w:szCs w:val="20"/>
              </w:rPr>
              <w:t xml:space="preserve"> программ</w:t>
            </w:r>
          </w:p>
          <w:p w14:paraId="7B8F2FD7" w14:textId="77777777" w:rsidR="004E6931" w:rsidRPr="004E6931" w:rsidRDefault="004E6931" w:rsidP="00942BA8">
            <w:pPr>
              <w:jc w:val="center"/>
              <w:rPr>
                <w:color w:val="000000"/>
                <w:sz w:val="20"/>
                <w:szCs w:val="20"/>
              </w:rPr>
            </w:pPr>
            <w:r w:rsidRPr="004E6931">
              <w:rPr>
                <w:color w:val="000000"/>
                <w:sz w:val="20"/>
                <w:szCs w:val="20"/>
              </w:rPr>
              <w:t xml:space="preserve">мы </w:t>
            </w:r>
          </w:p>
        </w:tc>
        <w:tc>
          <w:tcPr>
            <w:tcW w:w="1423" w:type="dxa"/>
          </w:tcPr>
          <w:p w14:paraId="3F2B501B" w14:textId="77777777" w:rsidR="004E6931" w:rsidRPr="004E6931" w:rsidRDefault="004E6931" w:rsidP="00942BA8">
            <w:pPr>
              <w:jc w:val="center"/>
              <w:rPr>
                <w:color w:val="000000"/>
                <w:sz w:val="20"/>
                <w:szCs w:val="20"/>
              </w:rPr>
            </w:pPr>
          </w:p>
        </w:tc>
        <w:tc>
          <w:tcPr>
            <w:tcW w:w="573" w:type="dxa"/>
            <w:textDirection w:val="btLr"/>
          </w:tcPr>
          <w:p w14:paraId="7BACDF2A" w14:textId="77777777" w:rsidR="004E6931" w:rsidRPr="004E6931" w:rsidRDefault="004E6931" w:rsidP="00942BA8">
            <w:pPr>
              <w:ind w:left="113" w:right="113"/>
              <w:jc w:val="center"/>
              <w:rPr>
                <w:color w:val="000000"/>
                <w:sz w:val="20"/>
                <w:szCs w:val="20"/>
              </w:rPr>
            </w:pPr>
            <w:r w:rsidRPr="004E6931">
              <w:rPr>
                <w:color w:val="000000"/>
                <w:sz w:val="20"/>
                <w:szCs w:val="20"/>
              </w:rPr>
              <w:t>ГРБС</w:t>
            </w:r>
          </w:p>
        </w:tc>
        <w:tc>
          <w:tcPr>
            <w:tcW w:w="415" w:type="dxa"/>
            <w:textDirection w:val="btLr"/>
          </w:tcPr>
          <w:p w14:paraId="31FA59C7" w14:textId="77777777" w:rsidR="004E6931" w:rsidRPr="004E6931" w:rsidRDefault="004E6931" w:rsidP="00942BA8">
            <w:pPr>
              <w:ind w:left="113" w:right="113"/>
              <w:jc w:val="center"/>
              <w:rPr>
                <w:color w:val="000000"/>
                <w:sz w:val="20"/>
                <w:szCs w:val="20"/>
              </w:rPr>
            </w:pPr>
            <w:r w:rsidRPr="004E6931">
              <w:rPr>
                <w:color w:val="000000"/>
                <w:sz w:val="20"/>
                <w:szCs w:val="20"/>
              </w:rPr>
              <w:t>Р З</w:t>
            </w:r>
          </w:p>
        </w:tc>
        <w:tc>
          <w:tcPr>
            <w:tcW w:w="716" w:type="dxa"/>
            <w:gridSpan w:val="2"/>
            <w:textDirection w:val="btLr"/>
          </w:tcPr>
          <w:p w14:paraId="6C52E329" w14:textId="77777777" w:rsidR="004E6931" w:rsidRPr="004E6931" w:rsidRDefault="004E6931" w:rsidP="00942BA8">
            <w:pPr>
              <w:ind w:left="113" w:right="113"/>
              <w:jc w:val="center"/>
              <w:rPr>
                <w:color w:val="000000"/>
                <w:sz w:val="20"/>
                <w:szCs w:val="20"/>
              </w:rPr>
            </w:pPr>
            <w:r w:rsidRPr="004E6931">
              <w:rPr>
                <w:color w:val="000000"/>
                <w:sz w:val="20"/>
                <w:szCs w:val="20"/>
              </w:rPr>
              <w:t>ПР</w:t>
            </w:r>
          </w:p>
        </w:tc>
        <w:tc>
          <w:tcPr>
            <w:tcW w:w="1276" w:type="dxa"/>
            <w:textDirection w:val="btLr"/>
          </w:tcPr>
          <w:p w14:paraId="42E17AC1" w14:textId="77777777" w:rsidR="004E6931" w:rsidRPr="004E6931" w:rsidRDefault="004E6931" w:rsidP="00942BA8">
            <w:pPr>
              <w:ind w:left="113" w:right="113"/>
              <w:jc w:val="center"/>
              <w:rPr>
                <w:color w:val="000000"/>
                <w:sz w:val="20"/>
                <w:szCs w:val="20"/>
              </w:rPr>
            </w:pPr>
            <w:r w:rsidRPr="004E6931">
              <w:rPr>
                <w:color w:val="000000"/>
                <w:sz w:val="20"/>
                <w:szCs w:val="20"/>
              </w:rPr>
              <w:t>ЦС</w:t>
            </w:r>
          </w:p>
        </w:tc>
        <w:tc>
          <w:tcPr>
            <w:tcW w:w="570" w:type="dxa"/>
            <w:textDirection w:val="btLr"/>
          </w:tcPr>
          <w:p w14:paraId="5F2F1674" w14:textId="77777777" w:rsidR="004E6931" w:rsidRPr="004E6931" w:rsidRDefault="004E6931" w:rsidP="00942BA8">
            <w:pPr>
              <w:ind w:left="113" w:right="113"/>
              <w:jc w:val="center"/>
              <w:rPr>
                <w:color w:val="000000"/>
                <w:sz w:val="20"/>
                <w:szCs w:val="20"/>
              </w:rPr>
            </w:pPr>
            <w:r w:rsidRPr="004E6931">
              <w:rPr>
                <w:color w:val="000000"/>
                <w:sz w:val="20"/>
                <w:szCs w:val="20"/>
              </w:rPr>
              <w:t>ВР</w:t>
            </w:r>
          </w:p>
        </w:tc>
        <w:tc>
          <w:tcPr>
            <w:tcW w:w="929" w:type="dxa"/>
          </w:tcPr>
          <w:p w14:paraId="2C7D3FE7" w14:textId="77777777" w:rsidR="004E6931" w:rsidRPr="004E6931" w:rsidRDefault="004E6931" w:rsidP="00942BA8">
            <w:pPr>
              <w:jc w:val="center"/>
              <w:rPr>
                <w:color w:val="000000"/>
                <w:sz w:val="20"/>
                <w:szCs w:val="20"/>
              </w:rPr>
            </w:pPr>
            <w:r w:rsidRPr="004E6931">
              <w:rPr>
                <w:color w:val="000000"/>
                <w:sz w:val="20"/>
                <w:szCs w:val="20"/>
              </w:rPr>
              <w:t>2025</w:t>
            </w:r>
          </w:p>
        </w:tc>
        <w:tc>
          <w:tcPr>
            <w:tcW w:w="920" w:type="dxa"/>
          </w:tcPr>
          <w:p w14:paraId="5C0939A3" w14:textId="77777777" w:rsidR="004E6931" w:rsidRPr="004E6931" w:rsidRDefault="004E6931" w:rsidP="00942BA8">
            <w:pPr>
              <w:jc w:val="center"/>
              <w:rPr>
                <w:color w:val="000000"/>
                <w:sz w:val="20"/>
                <w:szCs w:val="20"/>
              </w:rPr>
            </w:pPr>
            <w:r w:rsidRPr="004E6931">
              <w:rPr>
                <w:color w:val="000000"/>
                <w:sz w:val="20"/>
                <w:szCs w:val="20"/>
              </w:rPr>
              <w:t>2026</w:t>
            </w:r>
          </w:p>
        </w:tc>
        <w:tc>
          <w:tcPr>
            <w:tcW w:w="965" w:type="dxa"/>
          </w:tcPr>
          <w:p w14:paraId="68F50F4F" w14:textId="77777777" w:rsidR="004E6931" w:rsidRPr="004E6931" w:rsidRDefault="004E6931" w:rsidP="00942BA8">
            <w:pPr>
              <w:jc w:val="center"/>
              <w:rPr>
                <w:color w:val="000000"/>
                <w:sz w:val="20"/>
                <w:szCs w:val="20"/>
              </w:rPr>
            </w:pPr>
            <w:r w:rsidRPr="004E6931">
              <w:rPr>
                <w:color w:val="000000"/>
                <w:sz w:val="20"/>
                <w:szCs w:val="20"/>
              </w:rPr>
              <w:t>2027</w:t>
            </w:r>
          </w:p>
        </w:tc>
        <w:tc>
          <w:tcPr>
            <w:tcW w:w="891" w:type="dxa"/>
          </w:tcPr>
          <w:p w14:paraId="1C593586" w14:textId="77777777" w:rsidR="004E6931" w:rsidRPr="004E6931" w:rsidRDefault="004E6931" w:rsidP="00942BA8">
            <w:pPr>
              <w:jc w:val="center"/>
              <w:rPr>
                <w:color w:val="000000"/>
                <w:sz w:val="20"/>
                <w:szCs w:val="20"/>
              </w:rPr>
            </w:pPr>
          </w:p>
        </w:tc>
        <w:tc>
          <w:tcPr>
            <w:tcW w:w="925" w:type="dxa"/>
          </w:tcPr>
          <w:p w14:paraId="256717C5" w14:textId="77777777" w:rsidR="004E6931" w:rsidRPr="004E6931" w:rsidRDefault="004E6931" w:rsidP="00942BA8">
            <w:pPr>
              <w:jc w:val="center"/>
              <w:rPr>
                <w:color w:val="000000"/>
                <w:sz w:val="20"/>
                <w:szCs w:val="20"/>
              </w:rPr>
            </w:pPr>
          </w:p>
        </w:tc>
        <w:tc>
          <w:tcPr>
            <w:tcW w:w="851" w:type="dxa"/>
          </w:tcPr>
          <w:p w14:paraId="7F079BFB" w14:textId="77777777" w:rsidR="004E6931" w:rsidRPr="004E6931" w:rsidRDefault="004E6931" w:rsidP="00942BA8">
            <w:pPr>
              <w:jc w:val="center"/>
              <w:rPr>
                <w:color w:val="000000"/>
                <w:sz w:val="20"/>
                <w:szCs w:val="20"/>
              </w:rPr>
            </w:pPr>
          </w:p>
        </w:tc>
        <w:tc>
          <w:tcPr>
            <w:tcW w:w="881" w:type="dxa"/>
          </w:tcPr>
          <w:p w14:paraId="61F7EDF5" w14:textId="77777777" w:rsidR="004E6931" w:rsidRPr="004E6931" w:rsidRDefault="004E6931" w:rsidP="00942BA8">
            <w:pPr>
              <w:jc w:val="center"/>
              <w:rPr>
                <w:color w:val="000000"/>
                <w:sz w:val="20"/>
                <w:szCs w:val="20"/>
              </w:rPr>
            </w:pPr>
          </w:p>
        </w:tc>
        <w:tc>
          <w:tcPr>
            <w:tcW w:w="850" w:type="dxa"/>
          </w:tcPr>
          <w:p w14:paraId="7F70C0EB" w14:textId="77777777" w:rsidR="004E6931" w:rsidRPr="004E6931" w:rsidRDefault="004E6931" w:rsidP="00942BA8">
            <w:pPr>
              <w:jc w:val="center"/>
              <w:rPr>
                <w:color w:val="000000"/>
                <w:sz w:val="20"/>
                <w:szCs w:val="20"/>
              </w:rPr>
            </w:pPr>
          </w:p>
        </w:tc>
        <w:tc>
          <w:tcPr>
            <w:tcW w:w="1328" w:type="dxa"/>
          </w:tcPr>
          <w:p w14:paraId="23A5ED4F" w14:textId="77777777" w:rsidR="004E6931" w:rsidRPr="004E6931" w:rsidRDefault="004E6931" w:rsidP="00942BA8">
            <w:pPr>
              <w:jc w:val="center"/>
              <w:rPr>
                <w:color w:val="000000"/>
                <w:sz w:val="20"/>
                <w:szCs w:val="20"/>
              </w:rPr>
            </w:pPr>
            <w:r w:rsidRPr="004E6931">
              <w:rPr>
                <w:color w:val="000000"/>
                <w:sz w:val="20"/>
                <w:szCs w:val="20"/>
              </w:rPr>
              <w:t>Год завершения действия программы</w:t>
            </w:r>
          </w:p>
          <w:p w14:paraId="2F8DC5F1" w14:textId="77777777" w:rsidR="004E6931" w:rsidRPr="004E6931" w:rsidRDefault="004E6931" w:rsidP="00942BA8">
            <w:pPr>
              <w:jc w:val="center"/>
              <w:rPr>
                <w:color w:val="000000"/>
                <w:sz w:val="20"/>
                <w:szCs w:val="20"/>
              </w:rPr>
            </w:pPr>
            <w:r w:rsidRPr="004E6931">
              <w:rPr>
                <w:color w:val="000000"/>
                <w:sz w:val="20"/>
                <w:szCs w:val="20"/>
              </w:rPr>
              <w:t>ВСЕГО</w:t>
            </w:r>
          </w:p>
        </w:tc>
      </w:tr>
      <w:tr w:rsidR="004E6931" w:rsidRPr="004E6931" w14:paraId="3B38DDDF" w14:textId="77777777" w:rsidTr="00942BA8">
        <w:trPr>
          <w:trHeight w:val="1660"/>
          <w:jc w:val="center"/>
        </w:trPr>
        <w:tc>
          <w:tcPr>
            <w:tcW w:w="383" w:type="dxa"/>
          </w:tcPr>
          <w:p w14:paraId="3CB4D179" w14:textId="77777777" w:rsidR="004E6931" w:rsidRPr="004E6931" w:rsidRDefault="004E6931" w:rsidP="00942BA8">
            <w:pPr>
              <w:jc w:val="center"/>
              <w:rPr>
                <w:color w:val="000000"/>
                <w:sz w:val="20"/>
                <w:szCs w:val="20"/>
              </w:rPr>
            </w:pPr>
          </w:p>
        </w:tc>
        <w:tc>
          <w:tcPr>
            <w:tcW w:w="560" w:type="dxa"/>
          </w:tcPr>
          <w:p w14:paraId="7FD4F1A2" w14:textId="77777777" w:rsidR="004E6931" w:rsidRPr="004E6931" w:rsidRDefault="004E6931" w:rsidP="00942BA8">
            <w:pPr>
              <w:jc w:val="center"/>
              <w:rPr>
                <w:color w:val="000000"/>
                <w:sz w:val="20"/>
                <w:szCs w:val="20"/>
              </w:rPr>
            </w:pPr>
            <w:proofErr w:type="spellStart"/>
            <w:r w:rsidRPr="004E6931">
              <w:rPr>
                <w:color w:val="000000"/>
                <w:sz w:val="20"/>
                <w:szCs w:val="20"/>
              </w:rPr>
              <w:t>Муниципаль</w:t>
            </w:r>
            <w:proofErr w:type="spellEnd"/>
          </w:p>
          <w:p w14:paraId="2746DC86" w14:textId="77777777" w:rsidR="004E6931" w:rsidRPr="004E6931" w:rsidRDefault="004E6931" w:rsidP="00942BA8">
            <w:pPr>
              <w:jc w:val="center"/>
              <w:rPr>
                <w:color w:val="000000"/>
                <w:sz w:val="20"/>
                <w:szCs w:val="20"/>
              </w:rPr>
            </w:pPr>
            <w:r w:rsidRPr="004E6931">
              <w:rPr>
                <w:color w:val="000000"/>
                <w:sz w:val="20"/>
                <w:szCs w:val="20"/>
              </w:rPr>
              <w:t xml:space="preserve">ная </w:t>
            </w:r>
          </w:p>
          <w:p w14:paraId="6486C024" w14:textId="77777777" w:rsidR="004E6931" w:rsidRPr="004E6931" w:rsidRDefault="004E6931" w:rsidP="00942BA8">
            <w:pPr>
              <w:jc w:val="center"/>
              <w:rPr>
                <w:color w:val="000000"/>
                <w:sz w:val="20"/>
                <w:szCs w:val="20"/>
              </w:rPr>
            </w:pPr>
          </w:p>
          <w:p w14:paraId="20861F83" w14:textId="77777777" w:rsidR="004E6931" w:rsidRPr="004E6931" w:rsidRDefault="004E6931" w:rsidP="00942BA8">
            <w:pPr>
              <w:jc w:val="center"/>
              <w:rPr>
                <w:color w:val="000000"/>
                <w:sz w:val="20"/>
                <w:szCs w:val="20"/>
              </w:rPr>
            </w:pPr>
          </w:p>
          <w:p w14:paraId="5473B6C9" w14:textId="77777777" w:rsidR="004E6931" w:rsidRPr="004E6931" w:rsidRDefault="004E6931" w:rsidP="00942BA8">
            <w:pPr>
              <w:jc w:val="center"/>
              <w:rPr>
                <w:color w:val="000000"/>
                <w:sz w:val="20"/>
                <w:szCs w:val="20"/>
              </w:rPr>
            </w:pPr>
            <w:r w:rsidRPr="004E6931">
              <w:rPr>
                <w:color w:val="000000"/>
                <w:sz w:val="20"/>
                <w:szCs w:val="20"/>
              </w:rPr>
              <w:t>программа</w:t>
            </w:r>
          </w:p>
        </w:tc>
        <w:tc>
          <w:tcPr>
            <w:tcW w:w="1131" w:type="dxa"/>
          </w:tcPr>
          <w:p w14:paraId="763820D2" w14:textId="77777777" w:rsidR="004E6931" w:rsidRPr="004E6931" w:rsidRDefault="004E6931" w:rsidP="00942BA8">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62501664" w14:textId="77777777" w:rsidR="004E6931" w:rsidRPr="004E6931" w:rsidRDefault="004E6931" w:rsidP="00942BA8">
            <w:pPr>
              <w:jc w:val="right"/>
              <w:rPr>
                <w:color w:val="000000"/>
                <w:sz w:val="20"/>
                <w:szCs w:val="20"/>
              </w:rPr>
            </w:pPr>
            <w:r w:rsidRPr="004E6931">
              <w:rPr>
                <w:color w:val="000000"/>
                <w:sz w:val="20"/>
                <w:szCs w:val="20"/>
              </w:rPr>
              <w:t xml:space="preserve">социального </w:t>
            </w:r>
            <w:proofErr w:type="spellStart"/>
            <w:r w:rsidRPr="004E6931">
              <w:rPr>
                <w:color w:val="000000"/>
                <w:sz w:val="20"/>
                <w:szCs w:val="20"/>
              </w:rPr>
              <w:t>обслужтвания</w:t>
            </w:r>
            <w:proofErr w:type="spellEnd"/>
            <w:r w:rsidRPr="004E6931">
              <w:rPr>
                <w:color w:val="000000"/>
                <w:sz w:val="20"/>
                <w:szCs w:val="20"/>
              </w:rPr>
              <w:t xml:space="preserve"> населения» на 2017-2027 годы</w:t>
            </w:r>
          </w:p>
          <w:p w14:paraId="3577EF24" w14:textId="77777777" w:rsidR="004E6931" w:rsidRPr="004E6931" w:rsidRDefault="004E6931" w:rsidP="00942BA8">
            <w:pPr>
              <w:jc w:val="center"/>
              <w:rPr>
                <w:color w:val="000000"/>
                <w:sz w:val="20"/>
                <w:szCs w:val="20"/>
              </w:rPr>
            </w:pPr>
          </w:p>
        </w:tc>
        <w:tc>
          <w:tcPr>
            <w:tcW w:w="1423" w:type="dxa"/>
          </w:tcPr>
          <w:p w14:paraId="551E18BC" w14:textId="77777777" w:rsidR="004E6931" w:rsidRPr="004E6931" w:rsidRDefault="004E6931" w:rsidP="00942BA8">
            <w:pPr>
              <w:jc w:val="center"/>
              <w:rPr>
                <w:color w:val="000000"/>
                <w:sz w:val="20"/>
                <w:szCs w:val="20"/>
              </w:rPr>
            </w:pPr>
            <w:r w:rsidRPr="004E6931">
              <w:rPr>
                <w:color w:val="000000"/>
                <w:sz w:val="20"/>
                <w:szCs w:val="20"/>
              </w:rPr>
              <w:t>МБУ «БКЦСОН»</w:t>
            </w:r>
          </w:p>
        </w:tc>
        <w:tc>
          <w:tcPr>
            <w:tcW w:w="573" w:type="dxa"/>
          </w:tcPr>
          <w:p w14:paraId="7EA7CA45" w14:textId="77777777" w:rsidR="004E6931" w:rsidRPr="004E6931" w:rsidRDefault="004E6931" w:rsidP="00942BA8">
            <w:pPr>
              <w:jc w:val="center"/>
              <w:rPr>
                <w:color w:val="000000"/>
                <w:sz w:val="20"/>
                <w:szCs w:val="20"/>
              </w:rPr>
            </w:pPr>
          </w:p>
        </w:tc>
        <w:tc>
          <w:tcPr>
            <w:tcW w:w="415" w:type="dxa"/>
          </w:tcPr>
          <w:p w14:paraId="0607C171" w14:textId="77777777" w:rsidR="004E6931" w:rsidRPr="004E6931" w:rsidRDefault="004E6931" w:rsidP="00942BA8">
            <w:pPr>
              <w:jc w:val="center"/>
              <w:rPr>
                <w:color w:val="000000"/>
                <w:sz w:val="20"/>
                <w:szCs w:val="20"/>
              </w:rPr>
            </w:pPr>
          </w:p>
        </w:tc>
        <w:tc>
          <w:tcPr>
            <w:tcW w:w="716" w:type="dxa"/>
            <w:gridSpan w:val="2"/>
          </w:tcPr>
          <w:p w14:paraId="7294AFA4" w14:textId="77777777" w:rsidR="004E6931" w:rsidRPr="004E6931" w:rsidRDefault="004E6931" w:rsidP="00942BA8">
            <w:pPr>
              <w:jc w:val="center"/>
              <w:rPr>
                <w:color w:val="000000"/>
                <w:sz w:val="20"/>
                <w:szCs w:val="20"/>
              </w:rPr>
            </w:pPr>
          </w:p>
        </w:tc>
        <w:tc>
          <w:tcPr>
            <w:tcW w:w="1276" w:type="dxa"/>
          </w:tcPr>
          <w:p w14:paraId="4D230B22" w14:textId="77777777" w:rsidR="004E6931" w:rsidRPr="004E6931" w:rsidRDefault="004E6931" w:rsidP="00942BA8">
            <w:pPr>
              <w:jc w:val="center"/>
              <w:rPr>
                <w:color w:val="000000"/>
                <w:sz w:val="20"/>
                <w:szCs w:val="20"/>
              </w:rPr>
            </w:pPr>
          </w:p>
        </w:tc>
        <w:tc>
          <w:tcPr>
            <w:tcW w:w="570" w:type="dxa"/>
          </w:tcPr>
          <w:p w14:paraId="546EE833" w14:textId="77777777" w:rsidR="004E6931" w:rsidRPr="004E6931" w:rsidRDefault="004E6931" w:rsidP="00942BA8">
            <w:pPr>
              <w:jc w:val="center"/>
              <w:rPr>
                <w:color w:val="000000"/>
                <w:sz w:val="20"/>
                <w:szCs w:val="20"/>
              </w:rPr>
            </w:pPr>
          </w:p>
        </w:tc>
        <w:tc>
          <w:tcPr>
            <w:tcW w:w="929" w:type="dxa"/>
          </w:tcPr>
          <w:p w14:paraId="3DCEC5FE" w14:textId="77777777" w:rsidR="004E6931" w:rsidRPr="004E6931" w:rsidRDefault="004E6931" w:rsidP="00942BA8">
            <w:pPr>
              <w:rPr>
                <w:b/>
                <w:color w:val="000000"/>
                <w:sz w:val="20"/>
                <w:szCs w:val="20"/>
              </w:rPr>
            </w:pPr>
            <w:r w:rsidRPr="004E6931">
              <w:rPr>
                <w:b/>
                <w:color w:val="000000"/>
                <w:sz w:val="20"/>
                <w:szCs w:val="20"/>
              </w:rPr>
              <w:t>63615,5</w:t>
            </w:r>
          </w:p>
        </w:tc>
        <w:tc>
          <w:tcPr>
            <w:tcW w:w="920" w:type="dxa"/>
          </w:tcPr>
          <w:p w14:paraId="408E7678" w14:textId="77777777" w:rsidR="004E6931" w:rsidRPr="004E6931" w:rsidRDefault="004E6931" w:rsidP="00942BA8">
            <w:pPr>
              <w:rPr>
                <w:b/>
                <w:color w:val="000000"/>
                <w:sz w:val="20"/>
                <w:szCs w:val="20"/>
              </w:rPr>
            </w:pPr>
            <w:r w:rsidRPr="004E6931">
              <w:rPr>
                <w:b/>
                <w:color w:val="000000"/>
                <w:sz w:val="20"/>
                <w:szCs w:val="20"/>
              </w:rPr>
              <w:t>68807,8</w:t>
            </w:r>
          </w:p>
        </w:tc>
        <w:tc>
          <w:tcPr>
            <w:tcW w:w="965" w:type="dxa"/>
          </w:tcPr>
          <w:p w14:paraId="3463A13A" w14:textId="77777777" w:rsidR="004E6931" w:rsidRPr="004E6931" w:rsidRDefault="004E6931" w:rsidP="00942BA8">
            <w:pPr>
              <w:rPr>
                <w:b/>
                <w:color w:val="000000"/>
                <w:sz w:val="20"/>
                <w:szCs w:val="20"/>
              </w:rPr>
            </w:pPr>
            <w:r w:rsidRPr="004E6931">
              <w:rPr>
                <w:b/>
                <w:color w:val="000000"/>
                <w:sz w:val="20"/>
                <w:szCs w:val="20"/>
              </w:rPr>
              <w:t>71151,7</w:t>
            </w:r>
          </w:p>
        </w:tc>
        <w:tc>
          <w:tcPr>
            <w:tcW w:w="891" w:type="dxa"/>
          </w:tcPr>
          <w:p w14:paraId="6D2CFA6B" w14:textId="77777777" w:rsidR="004E6931" w:rsidRPr="004E6931" w:rsidRDefault="004E6931" w:rsidP="00942BA8">
            <w:pPr>
              <w:rPr>
                <w:sz w:val="20"/>
                <w:szCs w:val="20"/>
              </w:rPr>
            </w:pPr>
          </w:p>
        </w:tc>
        <w:tc>
          <w:tcPr>
            <w:tcW w:w="925" w:type="dxa"/>
          </w:tcPr>
          <w:p w14:paraId="718FDE98" w14:textId="77777777" w:rsidR="004E6931" w:rsidRPr="004E6931" w:rsidRDefault="004E6931" w:rsidP="00942BA8">
            <w:pPr>
              <w:rPr>
                <w:b/>
                <w:sz w:val="20"/>
                <w:szCs w:val="20"/>
              </w:rPr>
            </w:pPr>
          </w:p>
        </w:tc>
        <w:tc>
          <w:tcPr>
            <w:tcW w:w="851" w:type="dxa"/>
          </w:tcPr>
          <w:p w14:paraId="375B53A6" w14:textId="77777777" w:rsidR="004E6931" w:rsidRPr="004E6931" w:rsidRDefault="004E6931" w:rsidP="00942BA8">
            <w:pPr>
              <w:rPr>
                <w:b/>
                <w:color w:val="000000"/>
                <w:sz w:val="20"/>
                <w:szCs w:val="20"/>
              </w:rPr>
            </w:pPr>
          </w:p>
        </w:tc>
        <w:tc>
          <w:tcPr>
            <w:tcW w:w="881" w:type="dxa"/>
          </w:tcPr>
          <w:p w14:paraId="45A4C678" w14:textId="77777777" w:rsidR="004E6931" w:rsidRPr="004E6931" w:rsidRDefault="004E6931" w:rsidP="00942BA8">
            <w:pPr>
              <w:jc w:val="center"/>
              <w:rPr>
                <w:b/>
                <w:color w:val="000000"/>
                <w:sz w:val="20"/>
                <w:szCs w:val="20"/>
              </w:rPr>
            </w:pPr>
          </w:p>
        </w:tc>
        <w:tc>
          <w:tcPr>
            <w:tcW w:w="850" w:type="dxa"/>
          </w:tcPr>
          <w:p w14:paraId="5D5EC827" w14:textId="77777777" w:rsidR="004E6931" w:rsidRPr="004E6931" w:rsidRDefault="004E6931" w:rsidP="00942BA8">
            <w:pPr>
              <w:jc w:val="center"/>
              <w:rPr>
                <w:b/>
                <w:color w:val="000000"/>
                <w:sz w:val="20"/>
                <w:szCs w:val="20"/>
              </w:rPr>
            </w:pPr>
          </w:p>
        </w:tc>
        <w:tc>
          <w:tcPr>
            <w:tcW w:w="1328" w:type="dxa"/>
          </w:tcPr>
          <w:p w14:paraId="183162DA" w14:textId="77777777" w:rsidR="004E6931" w:rsidRPr="004E6931" w:rsidRDefault="004E6931" w:rsidP="00942BA8">
            <w:pPr>
              <w:jc w:val="center"/>
              <w:rPr>
                <w:b/>
                <w:color w:val="000000"/>
                <w:sz w:val="20"/>
                <w:szCs w:val="20"/>
              </w:rPr>
            </w:pPr>
            <w:r w:rsidRPr="004E6931">
              <w:rPr>
                <w:b/>
                <w:color w:val="000000"/>
                <w:sz w:val="20"/>
                <w:szCs w:val="20"/>
              </w:rPr>
              <w:t>2027г.</w:t>
            </w:r>
          </w:p>
          <w:p w14:paraId="39AA0123" w14:textId="77777777" w:rsidR="004E6931" w:rsidRPr="004E6931" w:rsidRDefault="004E6931" w:rsidP="00942BA8">
            <w:pPr>
              <w:jc w:val="center"/>
              <w:rPr>
                <w:b/>
                <w:color w:val="000000"/>
                <w:sz w:val="20"/>
                <w:szCs w:val="20"/>
              </w:rPr>
            </w:pPr>
          </w:p>
          <w:p w14:paraId="49FA818B" w14:textId="77777777" w:rsidR="004E6931" w:rsidRPr="004E6931" w:rsidRDefault="004E6931" w:rsidP="00942BA8">
            <w:pPr>
              <w:jc w:val="center"/>
              <w:rPr>
                <w:b/>
                <w:color w:val="000000"/>
                <w:sz w:val="20"/>
                <w:szCs w:val="20"/>
              </w:rPr>
            </w:pPr>
            <w:r w:rsidRPr="004E6931">
              <w:rPr>
                <w:b/>
                <w:color w:val="000000"/>
                <w:sz w:val="20"/>
                <w:szCs w:val="20"/>
              </w:rPr>
              <w:t>Всего</w:t>
            </w:r>
          </w:p>
          <w:p w14:paraId="2A488591" w14:textId="77777777" w:rsidR="004E6931" w:rsidRPr="004E6931" w:rsidRDefault="004E6931" w:rsidP="00942BA8">
            <w:pPr>
              <w:jc w:val="center"/>
              <w:rPr>
                <w:b/>
                <w:color w:val="000000"/>
                <w:sz w:val="20"/>
                <w:szCs w:val="20"/>
              </w:rPr>
            </w:pPr>
            <w:r w:rsidRPr="004E6931">
              <w:rPr>
                <w:b/>
                <w:color w:val="000000"/>
                <w:sz w:val="20"/>
                <w:szCs w:val="20"/>
              </w:rPr>
              <w:t>491860,4</w:t>
            </w:r>
          </w:p>
        </w:tc>
      </w:tr>
      <w:tr w:rsidR="004E6931" w:rsidRPr="004E6931" w14:paraId="6BD8B477" w14:textId="77777777" w:rsidTr="00942BA8">
        <w:trPr>
          <w:trHeight w:val="1660"/>
          <w:jc w:val="center"/>
        </w:trPr>
        <w:tc>
          <w:tcPr>
            <w:tcW w:w="383" w:type="dxa"/>
          </w:tcPr>
          <w:p w14:paraId="0FA497D2" w14:textId="77777777" w:rsidR="004E6931" w:rsidRPr="004E6931" w:rsidRDefault="004E6931" w:rsidP="00942BA8">
            <w:pPr>
              <w:jc w:val="center"/>
              <w:rPr>
                <w:color w:val="000000"/>
                <w:sz w:val="20"/>
                <w:szCs w:val="20"/>
              </w:rPr>
            </w:pPr>
            <w:r w:rsidRPr="004E6931">
              <w:rPr>
                <w:color w:val="000000"/>
                <w:sz w:val="20"/>
                <w:szCs w:val="20"/>
              </w:rPr>
              <w:t>1</w:t>
            </w:r>
          </w:p>
        </w:tc>
        <w:tc>
          <w:tcPr>
            <w:tcW w:w="560" w:type="dxa"/>
          </w:tcPr>
          <w:p w14:paraId="386104AB" w14:textId="77777777" w:rsidR="004E6931" w:rsidRPr="004E6931" w:rsidRDefault="004E6931" w:rsidP="00942BA8">
            <w:pPr>
              <w:jc w:val="center"/>
              <w:rPr>
                <w:color w:val="000000"/>
                <w:sz w:val="20"/>
                <w:szCs w:val="20"/>
              </w:rPr>
            </w:pPr>
            <w:r w:rsidRPr="004E6931">
              <w:rPr>
                <w:color w:val="000000"/>
                <w:sz w:val="20"/>
                <w:szCs w:val="20"/>
              </w:rPr>
              <w:t>Подпрограмм</w:t>
            </w:r>
          </w:p>
          <w:p w14:paraId="7CFCE27E" w14:textId="77777777" w:rsidR="004E6931" w:rsidRPr="004E6931" w:rsidRDefault="004E6931" w:rsidP="00942BA8">
            <w:pPr>
              <w:jc w:val="center"/>
              <w:rPr>
                <w:color w:val="000000"/>
                <w:sz w:val="20"/>
                <w:szCs w:val="20"/>
              </w:rPr>
            </w:pPr>
            <w:proofErr w:type="spellStart"/>
            <w:r w:rsidRPr="004E6931">
              <w:rPr>
                <w:color w:val="000000"/>
                <w:sz w:val="20"/>
                <w:szCs w:val="20"/>
              </w:rPr>
              <w:t>ма</w:t>
            </w:r>
            <w:proofErr w:type="spellEnd"/>
            <w:r w:rsidRPr="004E6931">
              <w:rPr>
                <w:color w:val="000000"/>
                <w:sz w:val="20"/>
                <w:szCs w:val="20"/>
              </w:rPr>
              <w:t xml:space="preserve"> 1</w:t>
            </w:r>
          </w:p>
        </w:tc>
        <w:tc>
          <w:tcPr>
            <w:tcW w:w="1131" w:type="dxa"/>
          </w:tcPr>
          <w:p w14:paraId="0C89FBD4" w14:textId="77777777" w:rsidR="004E6931" w:rsidRPr="004E6931" w:rsidRDefault="004E6931" w:rsidP="00942BA8">
            <w:pPr>
              <w:jc w:val="center"/>
              <w:rPr>
                <w:color w:val="000000"/>
                <w:sz w:val="20"/>
                <w:szCs w:val="20"/>
              </w:rPr>
            </w:pPr>
            <w:r w:rsidRPr="004E6931">
              <w:rPr>
                <w:sz w:val="20"/>
                <w:szCs w:val="20"/>
              </w:rPr>
              <w:t xml:space="preserve">Внебюджетные средства муниципального бюджетного учреждения </w:t>
            </w:r>
            <w:r w:rsidRPr="004E6931">
              <w:rPr>
                <w:bCs/>
                <w:sz w:val="20"/>
                <w:szCs w:val="20"/>
              </w:rPr>
              <w:t xml:space="preserve">«Бессоновский комплексный центр </w:t>
            </w:r>
            <w:r w:rsidRPr="004E6931">
              <w:rPr>
                <w:bCs/>
                <w:sz w:val="20"/>
                <w:szCs w:val="20"/>
              </w:rPr>
              <w:lastRenderedPageBreak/>
              <w:t>социального обслуживания населения</w:t>
            </w:r>
          </w:p>
        </w:tc>
        <w:tc>
          <w:tcPr>
            <w:tcW w:w="1423" w:type="dxa"/>
          </w:tcPr>
          <w:p w14:paraId="248EB7D4" w14:textId="77777777" w:rsidR="004E6931" w:rsidRPr="004E6931" w:rsidRDefault="004E6931" w:rsidP="00942BA8">
            <w:pPr>
              <w:jc w:val="center"/>
              <w:rPr>
                <w:color w:val="000000"/>
                <w:sz w:val="20"/>
                <w:szCs w:val="20"/>
              </w:rPr>
            </w:pPr>
            <w:r w:rsidRPr="004E6931">
              <w:rPr>
                <w:color w:val="000000"/>
                <w:sz w:val="20"/>
                <w:szCs w:val="20"/>
              </w:rPr>
              <w:lastRenderedPageBreak/>
              <w:t>МБУ «БКЦСОН»</w:t>
            </w:r>
          </w:p>
        </w:tc>
        <w:tc>
          <w:tcPr>
            <w:tcW w:w="573" w:type="dxa"/>
          </w:tcPr>
          <w:p w14:paraId="122F0241" w14:textId="77777777" w:rsidR="004E6931" w:rsidRPr="004E6931" w:rsidRDefault="004E6931" w:rsidP="00942BA8">
            <w:pPr>
              <w:jc w:val="center"/>
              <w:rPr>
                <w:color w:val="000000"/>
                <w:sz w:val="20"/>
                <w:szCs w:val="20"/>
              </w:rPr>
            </w:pPr>
          </w:p>
        </w:tc>
        <w:tc>
          <w:tcPr>
            <w:tcW w:w="415" w:type="dxa"/>
          </w:tcPr>
          <w:p w14:paraId="307640F8" w14:textId="77777777" w:rsidR="004E6931" w:rsidRPr="004E6931" w:rsidRDefault="004E6931" w:rsidP="00942BA8">
            <w:pPr>
              <w:jc w:val="center"/>
              <w:rPr>
                <w:color w:val="000000"/>
                <w:sz w:val="20"/>
                <w:szCs w:val="20"/>
              </w:rPr>
            </w:pPr>
          </w:p>
        </w:tc>
        <w:tc>
          <w:tcPr>
            <w:tcW w:w="710" w:type="dxa"/>
          </w:tcPr>
          <w:p w14:paraId="43A73D44" w14:textId="77777777" w:rsidR="004E6931" w:rsidRPr="004E6931" w:rsidRDefault="004E6931" w:rsidP="00942BA8">
            <w:pPr>
              <w:jc w:val="center"/>
              <w:rPr>
                <w:color w:val="000000"/>
                <w:sz w:val="20"/>
                <w:szCs w:val="20"/>
              </w:rPr>
            </w:pPr>
          </w:p>
        </w:tc>
        <w:tc>
          <w:tcPr>
            <w:tcW w:w="1282" w:type="dxa"/>
            <w:gridSpan w:val="2"/>
          </w:tcPr>
          <w:p w14:paraId="01E62503" w14:textId="77777777" w:rsidR="004E6931" w:rsidRPr="004E6931" w:rsidRDefault="004E6931" w:rsidP="00942BA8">
            <w:pPr>
              <w:jc w:val="center"/>
              <w:rPr>
                <w:color w:val="000000"/>
                <w:sz w:val="20"/>
                <w:szCs w:val="20"/>
              </w:rPr>
            </w:pPr>
          </w:p>
        </w:tc>
        <w:tc>
          <w:tcPr>
            <w:tcW w:w="570" w:type="dxa"/>
          </w:tcPr>
          <w:p w14:paraId="75268641" w14:textId="77777777" w:rsidR="004E6931" w:rsidRPr="004E6931" w:rsidRDefault="004E6931" w:rsidP="00942BA8">
            <w:pPr>
              <w:jc w:val="center"/>
              <w:rPr>
                <w:color w:val="000000"/>
                <w:sz w:val="20"/>
                <w:szCs w:val="20"/>
              </w:rPr>
            </w:pPr>
          </w:p>
        </w:tc>
        <w:tc>
          <w:tcPr>
            <w:tcW w:w="929" w:type="dxa"/>
          </w:tcPr>
          <w:p w14:paraId="61F96539" w14:textId="77777777" w:rsidR="004E6931" w:rsidRPr="004E6931" w:rsidRDefault="004E6931" w:rsidP="00942BA8">
            <w:pPr>
              <w:jc w:val="center"/>
              <w:rPr>
                <w:b/>
                <w:color w:val="000000"/>
                <w:sz w:val="20"/>
                <w:szCs w:val="20"/>
              </w:rPr>
            </w:pPr>
          </w:p>
        </w:tc>
        <w:tc>
          <w:tcPr>
            <w:tcW w:w="920" w:type="dxa"/>
          </w:tcPr>
          <w:p w14:paraId="37AD24FB" w14:textId="77777777" w:rsidR="004E6931" w:rsidRPr="004E6931" w:rsidRDefault="004E6931" w:rsidP="00942BA8">
            <w:pPr>
              <w:jc w:val="center"/>
              <w:rPr>
                <w:b/>
                <w:color w:val="000000"/>
                <w:sz w:val="20"/>
                <w:szCs w:val="20"/>
              </w:rPr>
            </w:pPr>
          </w:p>
        </w:tc>
        <w:tc>
          <w:tcPr>
            <w:tcW w:w="965" w:type="dxa"/>
          </w:tcPr>
          <w:p w14:paraId="087092E5" w14:textId="77777777" w:rsidR="004E6931" w:rsidRPr="004E6931" w:rsidRDefault="004E6931" w:rsidP="00942BA8">
            <w:pPr>
              <w:jc w:val="center"/>
              <w:rPr>
                <w:b/>
                <w:color w:val="000000"/>
                <w:sz w:val="20"/>
                <w:szCs w:val="20"/>
              </w:rPr>
            </w:pPr>
          </w:p>
        </w:tc>
        <w:tc>
          <w:tcPr>
            <w:tcW w:w="891" w:type="dxa"/>
          </w:tcPr>
          <w:p w14:paraId="61C00945" w14:textId="77777777" w:rsidR="004E6931" w:rsidRPr="004E6931" w:rsidRDefault="004E6931" w:rsidP="00942BA8">
            <w:pPr>
              <w:jc w:val="center"/>
              <w:rPr>
                <w:b/>
                <w:color w:val="000000"/>
                <w:sz w:val="20"/>
                <w:szCs w:val="20"/>
              </w:rPr>
            </w:pPr>
          </w:p>
        </w:tc>
        <w:tc>
          <w:tcPr>
            <w:tcW w:w="925" w:type="dxa"/>
          </w:tcPr>
          <w:p w14:paraId="1F30911B" w14:textId="77777777" w:rsidR="004E6931" w:rsidRPr="004E6931" w:rsidRDefault="004E6931" w:rsidP="00942BA8">
            <w:pPr>
              <w:jc w:val="center"/>
              <w:rPr>
                <w:b/>
                <w:color w:val="000000"/>
                <w:sz w:val="20"/>
                <w:szCs w:val="20"/>
              </w:rPr>
            </w:pPr>
          </w:p>
        </w:tc>
        <w:tc>
          <w:tcPr>
            <w:tcW w:w="851" w:type="dxa"/>
          </w:tcPr>
          <w:p w14:paraId="253B8802" w14:textId="77777777" w:rsidR="004E6931" w:rsidRPr="004E6931" w:rsidRDefault="004E6931" w:rsidP="00942BA8">
            <w:pPr>
              <w:jc w:val="center"/>
              <w:rPr>
                <w:b/>
                <w:color w:val="000000"/>
                <w:sz w:val="20"/>
                <w:szCs w:val="20"/>
              </w:rPr>
            </w:pPr>
          </w:p>
        </w:tc>
        <w:tc>
          <w:tcPr>
            <w:tcW w:w="881" w:type="dxa"/>
          </w:tcPr>
          <w:p w14:paraId="77DD8E56" w14:textId="77777777" w:rsidR="004E6931" w:rsidRPr="004E6931" w:rsidRDefault="004E6931" w:rsidP="00942BA8">
            <w:pPr>
              <w:jc w:val="center"/>
              <w:rPr>
                <w:b/>
                <w:color w:val="000000"/>
                <w:sz w:val="20"/>
                <w:szCs w:val="20"/>
              </w:rPr>
            </w:pPr>
          </w:p>
        </w:tc>
        <w:tc>
          <w:tcPr>
            <w:tcW w:w="850" w:type="dxa"/>
          </w:tcPr>
          <w:p w14:paraId="09AA82BD" w14:textId="77777777" w:rsidR="004E6931" w:rsidRPr="004E6931" w:rsidRDefault="004E6931" w:rsidP="00942BA8">
            <w:pPr>
              <w:jc w:val="center"/>
              <w:rPr>
                <w:b/>
                <w:color w:val="000000"/>
                <w:sz w:val="20"/>
                <w:szCs w:val="20"/>
              </w:rPr>
            </w:pPr>
          </w:p>
        </w:tc>
        <w:tc>
          <w:tcPr>
            <w:tcW w:w="1328" w:type="dxa"/>
          </w:tcPr>
          <w:p w14:paraId="6D664C1F" w14:textId="77777777" w:rsidR="004E6931" w:rsidRPr="004E6931" w:rsidRDefault="004E6931" w:rsidP="00942BA8">
            <w:pPr>
              <w:jc w:val="center"/>
              <w:rPr>
                <w:b/>
                <w:color w:val="000000"/>
                <w:sz w:val="20"/>
                <w:szCs w:val="20"/>
              </w:rPr>
            </w:pPr>
            <w:r w:rsidRPr="004E6931">
              <w:rPr>
                <w:b/>
                <w:color w:val="000000"/>
                <w:sz w:val="20"/>
                <w:szCs w:val="20"/>
              </w:rPr>
              <w:t>2027</w:t>
            </w:r>
          </w:p>
          <w:p w14:paraId="08833BB3" w14:textId="77777777" w:rsidR="004E6931" w:rsidRPr="004E6931" w:rsidRDefault="004E6931" w:rsidP="00942BA8">
            <w:pPr>
              <w:jc w:val="center"/>
              <w:rPr>
                <w:b/>
                <w:color w:val="000000"/>
                <w:sz w:val="20"/>
                <w:szCs w:val="20"/>
              </w:rPr>
            </w:pPr>
            <w:r w:rsidRPr="004E6931">
              <w:rPr>
                <w:b/>
                <w:color w:val="000000"/>
                <w:sz w:val="20"/>
                <w:szCs w:val="20"/>
              </w:rPr>
              <w:t xml:space="preserve">Всего: </w:t>
            </w:r>
          </w:p>
          <w:p w14:paraId="2D95EE03" w14:textId="77777777" w:rsidR="004E6931" w:rsidRPr="004E6931" w:rsidRDefault="004E6931" w:rsidP="00942BA8">
            <w:pPr>
              <w:jc w:val="center"/>
              <w:rPr>
                <w:b/>
                <w:color w:val="000000"/>
                <w:sz w:val="20"/>
                <w:szCs w:val="20"/>
              </w:rPr>
            </w:pPr>
            <w:r w:rsidRPr="004E6931">
              <w:rPr>
                <w:b/>
                <w:color w:val="000000"/>
                <w:sz w:val="20"/>
                <w:szCs w:val="20"/>
              </w:rPr>
              <w:t>38138,2</w:t>
            </w:r>
          </w:p>
        </w:tc>
      </w:tr>
      <w:tr w:rsidR="004E6931" w:rsidRPr="004E6931" w14:paraId="4B5032FA" w14:textId="77777777" w:rsidTr="00942BA8">
        <w:trPr>
          <w:jc w:val="center"/>
        </w:trPr>
        <w:tc>
          <w:tcPr>
            <w:tcW w:w="383" w:type="dxa"/>
          </w:tcPr>
          <w:p w14:paraId="73902F17" w14:textId="77777777" w:rsidR="004E6931" w:rsidRPr="004E6931" w:rsidRDefault="004E6931" w:rsidP="00942BA8">
            <w:pPr>
              <w:jc w:val="center"/>
              <w:rPr>
                <w:color w:val="000000"/>
                <w:sz w:val="20"/>
                <w:szCs w:val="20"/>
              </w:rPr>
            </w:pPr>
          </w:p>
        </w:tc>
        <w:tc>
          <w:tcPr>
            <w:tcW w:w="560" w:type="dxa"/>
          </w:tcPr>
          <w:p w14:paraId="7D6B7AEA" w14:textId="77777777" w:rsidR="004E6931" w:rsidRPr="004E6931" w:rsidRDefault="004E6931" w:rsidP="00942BA8">
            <w:pPr>
              <w:jc w:val="center"/>
              <w:rPr>
                <w:color w:val="000000"/>
                <w:sz w:val="20"/>
                <w:szCs w:val="20"/>
              </w:rPr>
            </w:pPr>
          </w:p>
        </w:tc>
        <w:tc>
          <w:tcPr>
            <w:tcW w:w="1131" w:type="dxa"/>
          </w:tcPr>
          <w:p w14:paraId="1F576310" w14:textId="77777777" w:rsidR="004E6931" w:rsidRPr="004E6931" w:rsidRDefault="004E6931" w:rsidP="00942BA8">
            <w:pPr>
              <w:rPr>
                <w:color w:val="000000"/>
                <w:sz w:val="20"/>
                <w:szCs w:val="20"/>
              </w:rPr>
            </w:pPr>
          </w:p>
        </w:tc>
        <w:tc>
          <w:tcPr>
            <w:tcW w:w="1423" w:type="dxa"/>
          </w:tcPr>
          <w:p w14:paraId="7680209F" w14:textId="77777777" w:rsidR="004E6931" w:rsidRPr="004E6931" w:rsidRDefault="004E6931" w:rsidP="00942BA8">
            <w:pPr>
              <w:jc w:val="center"/>
              <w:rPr>
                <w:b/>
                <w:color w:val="000000"/>
                <w:sz w:val="20"/>
                <w:szCs w:val="20"/>
              </w:rPr>
            </w:pPr>
          </w:p>
        </w:tc>
        <w:tc>
          <w:tcPr>
            <w:tcW w:w="573" w:type="dxa"/>
          </w:tcPr>
          <w:p w14:paraId="2C705C5D"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D942523"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6761A93F"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28A6C7B4"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70" w:type="dxa"/>
          </w:tcPr>
          <w:p w14:paraId="21481ADC" w14:textId="77777777" w:rsidR="004E6931" w:rsidRPr="004E6931" w:rsidRDefault="004E6931" w:rsidP="00942BA8">
            <w:pPr>
              <w:jc w:val="center"/>
              <w:rPr>
                <w:color w:val="000000"/>
                <w:sz w:val="20"/>
                <w:szCs w:val="20"/>
              </w:rPr>
            </w:pPr>
            <w:r w:rsidRPr="004E6931">
              <w:rPr>
                <w:color w:val="000000"/>
                <w:sz w:val="20"/>
                <w:szCs w:val="20"/>
              </w:rPr>
              <w:t>130</w:t>
            </w:r>
          </w:p>
        </w:tc>
        <w:tc>
          <w:tcPr>
            <w:tcW w:w="929" w:type="dxa"/>
          </w:tcPr>
          <w:p w14:paraId="663B34EC" w14:textId="77777777" w:rsidR="004E6931" w:rsidRPr="004E6931" w:rsidRDefault="004E6931" w:rsidP="00942BA8">
            <w:pPr>
              <w:jc w:val="center"/>
              <w:rPr>
                <w:color w:val="000000"/>
                <w:sz w:val="20"/>
                <w:szCs w:val="20"/>
              </w:rPr>
            </w:pPr>
            <w:r w:rsidRPr="004E6931">
              <w:rPr>
                <w:color w:val="000000"/>
                <w:sz w:val="20"/>
                <w:szCs w:val="20"/>
              </w:rPr>
              <w:t>4000,0</w:t>
            </w:r>
          </w:p>
        </w:tc>
        <w:tc>
          <w:tcPr>
            <w:tcW w:w="920" w:type="dxa"/>
          </w:tcPr>
          <w:p w14:paraId="086A3B1F" w14:textId="77777777" w:rsidR="004E6931" w:rsidRPr="004E6931" w:rsidRDefault="004E6931" w:rsidP="00942BA8">
            <w:pPr>
              <w:jc w:val="center"/>
              <w:rPr>
                <w:color w:val="000000"/>
                <w:sz w:val="20"/>
                <w:szCs w:val="20"/>
              </w:rPr>
            </w:pPr>
            <w:r w:rsidRPr="004E6931">
              <w:rPr>
                <w:color w:val="000000"/>
                <w:sz w:val="20"/>
                <w:szCs w:val="20"/>
              </w:rPr>
              <w:t>4000,0</w:t>
            </w:r>
          </w:p>
        </w:tc>
        <w:tc>
          <w:tcPr>
            <w:tcW w:w="965" w:type="dxa"/>
          </w:tcPr>
          <w:p w14:paraId="6E6AD1A0" w14:textId="77777777" w:rsidR="004E6931" w:rsidRPr="004E6931" w:rsidRDefault="004E6931" w:rsidP="00942BA8">
            <w:pPr>
              <w:jc w:val="center"/>
              <w:rPr>
                <w:color w:val="000000"/>
                <w:sz w:val="20"/>
                <w:szCs w:val="20"/>
              </w:rPr>
            </w:pPr>
            <w:r w:rsidRPr="004E6931">
              <w:rPr>
                <w:color w:val="000000"/>
                <w:sz w:val="20"/>
                <w:szCs w:val="20"/>
              </w:rPr>
              <w:t>4000,0</w:t>
            </w:r>
          </w:p>
        </w:tc>
        <w:tc>
          <w:tcPr>
            <w:tcW w:w="891" w:type="dxa"/>
          </w:tcPr>
          <w:p w14:paraId="12F8DE44" w14:textId="77777777" w:rsidR="004E6931" w:rsidRPr="004E6931" w:rsidRDefault="004E6931" w:rsidP="00942BA8">
            <w:pPr>
              <w:jc w:val="center"/>
              <w:rPr>
                <w:color w:val="000000"/>
                <w:sz w:val="20"/>
                <w:szCs w:val="20"/>
              </w:rPr>
            </w:pPr>
          </w:p>
        </w:tc>
        <w:tc>
          <w:tcPr>
            <w:tcW w:w="925" w:type="dxa"/>
          </w:tcPr>
          <w:p w14:paraId="707382FC" w14:textId="77777777" w:rsidR="004E6931" w:rsidRPr="004E6931" w:rsidRDefault="004E6931" w:rsidP="00942BA8">
            <w:pPr>
              <w:jc w:val="center"/>
              <w:rPr>
                <w:color w:val="000000"/>
                <w:sz w:val="20"/>
                <w:szCs w:val="20"/>
              </w:rPr>
            </w:pPr>
          </w:p>
        </w:tc>
        <w:tc>
          <w:tcPr>
            <w:tcW w:w="851" w:type="dxa"/>
          </w:tcPr>
          <w:p w14:paraId="1A74E4CD" w14:textId="77777777" w:rsidR="004E6931" w:rsidRPr="004E6931" w:rsidRDefault="004E6931" w:rsidP="00942BA8">
            <w:pPr>
              <w:jc w:val="center"/>
              <w:rPr>
                <w:color w:val="000000"/>
                <w:sz w:val="20"/>
                <w:szCs w:val="20"/>
              </w:rPr>
            </w:pPr>
          </w:p>
        </w:tc>
        <w:tc>
          <w:tcPr>
            <w:tcW w:w="881" w:type="dxa"/>
          </w:tcPr>
          <w:p w14:paraId="117A4BA4" w14:textId="77777777" w:rsidR="004E6931" w:rsidRPr="004E6931" w:rsidRDefault="004E6931" w:rsidP="00942BA8">
            <w:pPr>
              <w:jc w:val="center"/>
              <w:rPr>
                <w:color w:val="000000"/>
                <w:sz w:val="20"/>
                <w:szCs w:val="20"/>
              </w:rPr>
            </w:pPr>
          </w:p>
        </w:tc>
        <w:tc>
          <w:tcPr>
            <w:tcW w:w="850" w:type="dxa"/>
          </w:tcPr>
          <w:p w14:paraId="1BB48AC7" w14:textId="77777777" w:rsidR="004E6931" w:rsidRPr="004E6931" w:rsidRDefault="004E6931" w:rsidP="00942BA8">
            <w:pPr>
              <w:jc w:val="center"/>
              <w:rPr>
                <w:color w:val="000000"/>
                <w:sz w:val="20"/>
                <w:szCs w:val="20"/>
              </w:rPr>
            </w:pPr>
          </w:p>
        </w:tc>
        <w:tc>
          <w:tcPr>
            <w:tcW w:w="1328" w:type="dxa"/>
          </w:tcPr>
          <w:p w14:paraId="783CB09B" w14:textId="77777777" w:rsidR="004E6931" w:rsidRPr="004E6931" w:rsidRDefault="004E6931" w:rsidP="00942BA8">
            <w:pPr>
              <w:jc w:val="center"/>
              <w:rPr>
                <w:color w:val="000000"/>
                <w:sz w:val="20"/>
                <w:szCs w:val="20"/>
              </w:rPr>
            </w:pPr>
            <w:r w:rsidRPr="004E6931">
              <w:rPr>
                <w:color w:val="000000"/>
                <w:sz w:val="20"/>
                <w:szCs w:val="20"/>
              </w:rPr>
              <w:t>38138,2</w:t>
            </w:r>
          </w:p>
        </w:tc>
      </w:tr>
      <w:tr w:rsidR="004E6931" w:rsidRPr="004E6931" w14:paraId="49CDC844" w14:textId="77777777" w:rsidTr="00942BA8">
        <w:trPr>
          <w:jc w:val="center"/>
        </w:trPr>
        <w:tc>
          <w:tcPr>
            <w:tcW w:w="383" w:type="dxa"/>
          </w:tcPr>
          <w:p w14:paraId="5EC086A5" w14:textId="77777777" w:rsidR="004E6931" w:rsidRPr="004E6931" w:rsidRDefault="004E6931" w:rsidP="00942BA8">
            <w:pPr>
              <w:jc w:val="center"/>
              <w:rPr>
                <w:color w:val="000000"/>
                <w:sz w:val="20"/>
                <w:szCs w:val="20"/>
              </w:rPr>
            </w:pPr>
          </w:p>
        </w:tc>
        <w:tc>
          <w:tcPr>
            <w:tcW w:w="560" w:type="dxa"/>
          </w:tcPr>
          <w:p w14:paraId="1AFA6260" w14:textId="77777777" w:rsidR="004E6931" w:rsidRPr="004E6931" w:rsidRDefault="004E6931" w:rsidP="00942BA8">
            <w:pPr>
              <w:jc w:val="center"/>
              <w:rPr>
                <w:color w:val="000000"/>
                <w:sz w:val="20"/>
                <w:szCs w:val="20"/>
              </w:rPr>
            </w:pPr>
          </w:p>
        </w:tc>
        <w:tc>
          <w:tcPr>
            <w:tcW w:w="1131" w:type="dxa"/>
          </w:tcPr>
          <w:p w14:paraId="129CCF13" w14:textId="77777777" w:rsidR="004E6931" w:rsidRPr="004E6931" w:rsidRDefault="004E6931" w:rsidP="00942BA8">
            <w:pPr>
              <w:rPr>
                <w:color w:val="000000"/>
                <w:sz w:val="20"/>
                <w:szCs w:val="20"/>
              </w:rPr>
            </w:pPr>
          </w:p>
        </w:tc>
        <w:tc>
          <w:tcPr>
            <w:tcW w:w="1423" w:type="dxa"/>
          </w:tcPr>
          <w:p w14:paraId="24C0C958" w14:textId="77777777" w:rsidR="004E6931" w:rsidRPr="004E6931" w:rsidRDefault="004E6931" w:rsidP="00942BA8">
            <w:pPr>
              <w:jc w:val="center"/>
              <w:rPr>
                <w:b/>
                <w:color w:val="000000"/>
                <w:sz w:val="20"/>
                <w:szCs w:val="20"/>
              </w:rPr>
            </w:pPr>
            <w:r w:rsidRPr="004E6931">
              <w:rPr>
                <w:b/>
                <w:color w:val="000000"/>
                <w:sz w:val="20"/>
                <w:szCs w:val="20"/>
              </w:rPr>
              <w:t>Итого бюджет района</w:t>
            </w:r>
          </w:p>
        </w:tc>
        <w:tc>
          <w:tcPr>
            <w:tcW w:w="573" w:type="dxa"/>
          </w:tcPr>
          <w:p w14:paraId="12F90CB6" w14:textId="77777777" w:rsidR="004E6931" w:rsidRPr="004E6931" w:rsidRDefault="004E6931" w:rsidP="00942BA8">
            <w:pPr>
              <w:jc w:val="center"/>
              <w:rPr>
                <w:color w:val="000000"/>
                <w:sz w:val="20"/>
                <w:szCs w:val="20"/>
              </w:rPr>
            </w:pPr>
          </w:p>
        </w:tc>
        <w:tc>
          <w:tcPr>
            <w:tcW w:w="415" w:type="dxa"/>
          </w:tcPr>
          <w:p w14:paraId="7769707D" w14:textId="77777777" w:rsidR="004E6931" w:rsidRPr="004E6931" w:rsidRDefault="004E6931" w:rsidP="00942BA8">
            <w:pPr>
              <w:jc w:val="center"/>
              <w:rPr>
                <w:color w:val="000000"/>
                <w:sz w:val="20"/>
                <w:szCs w:val="20"/>
              </w:rPr>
            </w:pPr>
          </w:p>
        </w:tc>
        <w:tc>
          <w:tcPr>
            <w:tcW w:w="710" w:type="dxa"/>
          </w:tcPr>
          <w:p w14:paraId="230D6B77" w14:textId="77777777" w:rsidR="004E6931" w:rsidRPr="004E6931" w:rsidRDefault="004E6931" w:rsidP="00942BA8">
            <w:pPr>
              <w:jc w:val="center"/>
              <w:rPr>
                <w:color w:val="000000"/>
                <w:sz w:val="20"/>
                <w:szCs w:val="20"/>
              </w:rPr>
            </w:pPr>
          </w:p>
        </w:tc>
        <w:tc>
          <w:tcPr>
            <w:tcW w:w="1282" w:type="dxa"/>
            <w:gridSpan w:val="2"/>
          </w:tcPr>
          <w:p w14:paraId="54E0780A" w14:textId="77777777" w:rsidR="004E6931" w:rsidRPr="004E6931" w:rsidRDefault="004E6931" w:rsidP="00942BA8">
            <w:pPr>
              <w:jc w:val="center"/>
              <w:rPr>
                <w:color w:val="000000"/>
                <w:sz w:val="20"/>
                <w:szCs w:val="20"/>
              </w:rPr>
            </w:pPr>
          </w:p>
        </w:tc>
        <w:tc>
          <w:tcPr>
            <w:tcW w:w="570" w:type="dxa"/>
          </w:tcPr>
          <w:p w14:paraId="426A003C" w14:textId="77777777" w:rsidR="004E6931" w:rsidRPr="004E6931" w:rsidRDefault="004E6931" w:rsidP="00942BA8">
            <w:pPr>
              <w:jc w:val="center"/>
              <w:rPr>
                <w:color w:val="000000"/>
                <w:sz w:val="20"/>
                <w:szCs w:val="20"/>
              </w:rPr>
            </w:pPr>
          </w:p>
        </w:tc>
        <w:tc>
          <w:tcPr>
            <w:tcW w:w="929" w:type="dxa"/>
          </w:tcPr>
          <w:p w14:paraId="7797C726" w14:textId="77777777" w:rsidR="004E6931" w:rsidRPr="004E6931" w:rsidRDefault="004E6931" w:rsidP="00942BA8">
            <w:pPr>
              <w:jc w:val="center"/>
              <w:rPr>
                <w:b/>
                <w:color w:val="000000"/>
                <w:sz w:val="20"/>
                <w:szCs w:val="20"/>
              </w:rPr>
            </w:pPr>
            <w:r w:rsidRPr="004E6931">
              <w:rPr>
                <w:b/>
                <w:color w:val="000000"/>
                <w:sz w:val="20"/>
                <w:szCs w:val="20"/>
              </w:rPr>
              <w:t>4000,0</w:t>
            </w:r>
          </w:p>
        </w:tc>
        <w:tc>
          <w:tcPr>
            <w:tcW w:w="920" w:type="dxa"/>
          </w:tcPr>
          <w:p w14:paraId="14BFF657" w14:textId="77777777" w:rsidR="004E6931" w:rsidRPr="004E6931" w:rsidRDefault="004E6931" w:rsidP="00942BA8">
            <w:pPr>
              <w:jc w:val="center"/>
              <w:rPr>
                <w:b/>
                <w:color w:val="000000"/>
                <w:sz w:val="20"/>
                <w:szCs w:val="20"/>
              </w:rPr>
            </w:pPr>
            <w:r w:rsidRPr="004E6931">
              <w:rPr>
                <w:b/>
                <w:color w:val="000000"/>
                <w:sz w:val="20"/>
                <w:szCs w:val="20"/>
              </w:rPr>
              <w:t>4000,0</w:t>
            </w:r>
          </w:p>
        </w:tc>
        <w:tc>
          <w:tcPr>
            <w:tcW w:w="965" w:type="dxa"/>
          </w:tcPr>
          <w:p w14:paraId="235A330F" w14:textId="77777777" w:rsidR="004E6931" w:rsidRPr="004E6931" w:rsidRDefault="004E6931" w:rsidP="00942BA8">
            <w:pPr>
              <w:jc w:val="center"/>
              <w:rPr>
                <w:b/>
                <w:color w:val="000000"/>
                <w:sz w:val="20"/>
                <w:szCs w:val="20"/>
              </w:rPr>
            </w:pPr>
            <w:r w:rsidRPr="004E6931">
              <w:rPr>
                <w:b/>
                <w:color w:val="000000"/>
                <w:sz w:val="20"/>
                <w:szCs w:val="20"/>
              </w:rPr>
              <w:t>4000,0</w:t>
            </w:r>
          </w:p>
        </w:tc>
        <w:tc>
          <w:tcPr>
            <w:tcW w:w="891" w:type="dxa"/>
          </w:tcPr>
          <w:p w14:paraId="56659CEA" w14:textId="77777777" w:rsidR="004E6931" w:rsidRPr="004E6931" w:rsidRDefault="004E6931" w:rsidP="00942BA8">
            <w:pPr>
              <w:jc w:val="center"/>
              <w:rPr>
                <w:sz w:val="20"/>
                <w:szCs w:val="20"/>
              </w:rPr>
            </w:pPr>
          </w:p>
        </w:tc>
        <w:tc>
          <w:tcPr>
            <w:tcW w:w="925" w:type="dxa"/>
          </w:tcPr>
          <w:p w14:paraId="1341AE61" w14:textId="77777777" w:rsidR="004E6931" w:rsidRPr="004E6931" w:rsidRDefault="004E6931" w:rsidP="00942BA8">
            <w:pPr>
              <w:jc w:val="center"/>
              <w:rPr>
                <w:sz w:val="20"/>
                <w:szCs w:val="20"/>
              </w:rPr>
            </w:pPr>
          </w:p>
        </w:tc>
        <w:tc>
          <w:tcPr>
            <w:tcW w:w="851" w:type="dxa"/>
          </w:tcPr>
          <w:p w14:paraId="59CB6BE5" w14:textId="77777777" w:rsidR="004E6931" w:rsidRPr="004E6931" w:rsidRDefault="004E6931" w:rsidP="00942BA8">
            <w:pPr>
              <w:jc w:val="center"/>
              <w:rPr>
                <w:sz w:val="20"/>
                <w:szCs w:val="20"/>
              </w:rPr>
            </w:pPr>
          </w:p>
        </w:tc>
        <w:tc>
          <w:tcPr>
            <w:tcW w:w="881" w:type="dxa"/>
          </w:tcPr>
          <w:p w14:paraId="6BF713EB" w14:textId="77777777" w:rsidR="004E6931" w:rsidRPr="004E6931" w:rsidRDefault="004E6931" w:rsidP="00942BA8">
            <w:pPr>
              <w:jc w:val="center"/>
              <w:rPr>
                <w:sz w:val="20"/>
                <w:szCs w:val="20"/>
              </w:rPr>
            </w:pPr>
          </w:p>
        </w:tc>
        <w:tc>
          <w:tcPr>
            <w:tcW w:w="850" w:type="dxa"/>
          </w:tcPr>
          <w:p w14:paraId="00C41583" w14:textId="77777777" w:rsidR="004E6931" w:rsidRPr="004E6931" w:rsidRDefault="004E6931" w:rsidP="00942BA8">
            <w:pPr>
              <w:jc w:val="center"/>
              <w:rPr>
                <w:sz w:val="20"/>
                <w:szCs w:val="20"/>
              </w:rPr>
            </w:pPr>
          </w:p>
        </w:tc>
        <w:tc>
          <w:tcPr>
            <w:tcW w:w="1328" w:type="dxa"/>
          </w:tcPr>
          <w:p w14:paraId="7D79EEDE" w14:textId="77777777" w:rsidR="004E6931" w:rsidRPr="004E6931" w:rsidRDefault="004E6931" w:rsidP="00942BA8">
            <w:pPr>
              <w:jc w:val="center"/>
              <w:rPr>
                <w:b/>
                <w:color w:val="000000"/>
                <w:sz w:val="20"/>
                <w:szCs w:val="20"/>
              </w:rPr>
            </w:pPr>
            <w:r w:rsidRPr="004E6931">
              <w:rPr>
                <w:b/>
                <w:color w:val="000000"/>
                <w:sz w:val="20"/>
                <w:szCs w:val="20"/>
              </w:rPr>
              <w:t>38138,2</w:t>
            </w:r>
          </w:p>
        </w:tc>
      </w:tr>
      <w:tr w:rsidR="004E6931" w:rsidRPr="004E6931" w14:paraId="4F6CAAF4" w14:textId="77777777" w:rsidTr="00942BA8">
        <w:trPr>
          <w:trHeight w:val="849"/>
          <w:jc w:val="center"/>
        </w:trPr>
        <w:tc>
          <w:tcPr>
            <w:tcW w:w="383" w:type="dxa"/>
            <w:vMerge w:val="restart"/>
          </w:tcPr>
          <w:p w14:paraId="7688A341" w14:textId="77777777" w:rsidR="004E6931" w:rsidRPr="004E6931" w:rsidRDefault="004E6931" w:rsidP="00942BA8">
            <w:pPr>
              <w:jc w:val="center"/>
              <w:rPr>
                <w:color w:val="000000"/>
                <w:sz w:val="20"/>
                <w:szCs w:val="20"/>
              </w:rPr>
            </w:pPr>
            <w:r w:rsidRPr="004E6931">
              <w:rPr>
                <w:color w:val="000000"/>
                <w:sz w:val="20"/>
                <w:szCs w:val="20"/>
              </w:rPr>
              <w:t>2</w:t>
            </w:r>
          </w:p>
        </w:tc>
        <w:tc>
          <w:tcPr>
            <w:tcW w:w="560" w:type="dxa"/>
            <w:vMerge w:val="restart"/>
          </w:tcPr>
          <w:p w14:paraId="72EBEA8C" w14:textId="77777777" w:rsidR="004E6931" w:rsidRPr="004E6931" w:rsidRDefault="004E6931" w:rsidP="00942BA8">
            <w:pPr>
              <w:jc w:val="center"/>
              <w:rPr>
                <w:color w:val="000000"/>
                <w:sz w:val="20"/>
                <w:szCs w:val="20"/>
              </w:rPr>
            </w:pPr>
            <w:r w:rsidRPr="004E6931">
              <w:rPr>
                <w:color w:val="000000"/>
                <w:sz w:val="20"/>
                <w:szCs w:val="20"/>
              </w:rPr>
              <w:t>Под</w:t>
            </w:r>
          </w:p>
          <w:p w14:paraId="5F91F977" w14:textId="77777777" w:rsidR="004E6931" w:rsidRPr="004E6931" w:rsidRDefault="004E6931" w:rsidP="00942BA8">
            <w:pPr>
              <w:jc w:val="center"/>
              <w:rPr>
                <w:color w:val="000000"/>
                <w:sz w:val="20"/>
                <w:szCs w:val="20"/>
              </w:rPr>
            </w:pPr>
            <w:r w:rsidRPr="004E6931">
              <w:rPr>
                <w:color w:val="000000"/>
                <w:sz w:val="20"/>
                <w:szCs w:val="20"/>
              </w:rPr>
              <w:t>Программа 2</w:t>
            </w:r>
          </w:p>
        </w:tc>
        <w:tc>
          <w:tcPr>
            <w:tcW w:w="1131" w:type="dxa"/>
            <w:vMerge w:val="restart"/>
          </w:tcPr>
          <w:p w14:paraId="7E1C26C3" w14:textId="77777777" w:rsidR="004E6931" w:rsidRPr="004E6931" w:rsidRDefault="004E6931" w:rsidP="00942BA8">
            <w:pPr>
              <w:jc w:val="center"/>
              <w:rPr>
                <w:color w:val="000000"/>
                <w:sz w:val="20"/>
                <w:szCs w:val="20"/>
              </w:rPr>
            </w:pPr>
            <w:r w:rsidRPr="004E6931">
              <w:rPr>
                <w:bCs/>
                <w:sz w:val="20"/>
                <w:szCs w:val="20"/>
              </w:rPr>
              <w:t xml:space="preserve">Исполнение государственных </w:t>
            </w:r>
            <w:proofErr w:type="gramStart"/>
            <w:r w:rsidRPr="004E6931">
              <w:rPr>
                <w:bCs/>
                <w:sz w:val="20"/>
                <w:szCs w:val="20"/>
              </w:rPr>
              <w:t>полномочий  по</w:t>
            </w:r>
            <w:proofErr w:type="gramEnd"/>
            <w:r w:rsidRPr="004E6931">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w:t>
            </w:r>
            <w:r w:rsidRPr="004E6931">
              <w:rPr>
                <w:bCs/>
                <w:sz w:val="20"/>
                <w:szCs w:val="20"/>
              </w:rPr>
              <w:lastRenderedPageBreak/>
              <w:t>детей, оставшихся без попечения родителей; семей имеющих детей; малоимущих граждан</w:t>
            </w:r>
          </w:p>
        </w:tc>
        <w:tc>
          <w:tcPr>
            <w:tcW w:w="1423" w:type="dxa"/>
            <w:vMerge w:val="restart"/>
          </w:tcPr>
          <w:p w14:paraId="1908138F" w14:textId="77777777" w:rsidR="004E6931" w:rsidRPr="004E6931" w:rsidRDefault="004E6931" w:rsidP="00942BA8">
            <w:pPr>
              <w:jc w:val="center"/>
              <w:rPr>
                <w:color w:val="000000"/>
                <w:sz w:val="20"/>
                <w:szCs w:val="20"/>
              </w:rPr>
            </w:pPr>
            <w:r w:rsidRPr="004E6931">
              <w:rPr>
                <w:color w:val="000000"/>
                <w:sz w:val="20"/>
                <w:szCs w:val="20"/>
              </w:rPr>
              <w:lastRenderedPageBreak/>
              <w:t xml:space="preserve">МБУ «БКЦСОН»; </w:t>
            </w:r>
            <w:proofErr w:type="spellStart"/>
            <w:r w:rsidRPr="004E6931">
              <w:rPr>
                <w:color w:val="000000"/>
                <w:sz w:val="20"/>
                <w:szCs w:val="20"/>
              </w:rPr>
              <w:t>УСЗНадминистрации</w:t>
            </w:r>
            <w:proofErr w:type="spellEnd"/>
            <w:r w:rsidRPr="004E6931">
              <w:rPr>
                <w:color w:val="000000"/>
                <w:sz w:val="20"/>
                <w:szCs w:val="20"/>
              </w:rPr>
              <w:t xml:space="preserve"> </w:t>
            </w:r>
            <w:proofErr w:type="spellStart"/>
            <w:proofErr w:type="gramStart"/>
            <w:r w:rsidRPr="004E6931">
              <w:rPr>
                <w:color w:val="000000"/>
                <w:sz w:val="20"/>
                <w:szCs w:val="20"/>
              </w:rPr>
              <w:t>Бессоновско</w:t>
            </w:r>
            <w:proofErr w:type="spellEnd"/>
            <w:r w:rsidRPr="004E6931">
              <w:rPr>
                <w:color w:val="000000"/>
                <w:sz w:val="20"/>
                <w:szCs w:val="20"/>
              </w:rPr>
              <w:t>-го</w:t>
            </w:r>
            <w:proofErr w:type="gramEnd"/>
            <w:r w:rsidRPr="004E6931">
              <w:rPr>
                <w:color w:val="000000"/>
                <w:sz w:val="20"/>
                <w:szCs w:val="20"/>
              </w:rPr>
              <w:t xml:space="preserve"> района</w:t>
            </w:r>
          </w:p>
        </w:tc>
        <w:tc>
          <w:tcPr>
            <w:tcW w:w="573" w:type="dxa"/>
          </w:tcPr>
          <w:p w14:paraId="65E30D38" w14:textId="77777777" w:rsidR="004E6931" w:rsidRPr="004E6931" w:rsidRDefault="004E6931" w:rsidP="00942BA8">
            <w:pPr>
              <w:jc w:val="center"/>
              <w:rPr>
                <w:color w:val="000000"/>
                <w:sz w:val="20"/>
                <w:szCs w:val="20"/>
              </w:rPr>
            </w:pPr>
          </w:p>
        </w:tc>
        <w:tc>
          <w:tcPr>
            <w:tcW w:w="415" w:type="dxa"/>
          </w:tcPr>
          <w:p w14:paraId="527F06FE" w14:textId="77777777" w:rsidR="004E6931" w:rsidRPr="004E6931" w:rsidRDefault="004E6931" w:rsidP="00942BA8">
            <w:pPr>
              <w:jc w:val="center"/>
              <w:rPr>
                <w:color w:val="000000"/>
                <w:sz w:val="20"/>
                <w:szCs w:val="20"/>
              </w:rPr>
            </w:pPr>
          </w:p>
        </w:tc>
        <w:tc>
          <w:tcPr>
            <w:tcW w:w="710" w:type="dxa"/>
          </w:tcPr>
          <w:p w14:paraId="6E3C1C75" w14:textId="77777777" w:rsidR="004E6931" w:rsidRPr="004E6931" w:rsidRDefault="004E6931" w:rsidP="00942BA8">
            <w:pPr>
              <w:jc w:val="center"/>
              <w:rPr>
                <w:color w:val="000000"/>
                <w:sz w:val="20"/>
                <w:szCs w:val="20"/>
              </w:rPr>
            </w:pPr>
          </w:p>
        </w:tc>
        <w:tc>
          <w:tcPr>
            <w:tcW w:w="1282" w:type="dxa"/>
            <w:gridSpan w:val="2"/>
          </w:tcPr>
          <w:p w14:paraId="131C9AB6" w14:textId="77777777" w:rsidR="004E6931" w:rsidRPr="004E6931" w:rsidRDefault="004E6931" w:rsidP="00942BA8">
            <w:pPr>
              <w:jc w:val="center"/>
              <w:rPr>
                <w:color w:val="000000"/>
                <w:sz w:val="20"/>
                <w:szCs w:val="20"/>
              </w:rPr>
            </w:pPr>
          </w:p>
        </w:tc>
        <w:tc>
          <w:tcPr>
            <w:tcW w:w="570" w:type="dxa"/>
          </w:tcPr>
          <w:p w14:paraId="4B67E24D" w14:textId="77777777" w:rsidR="004E6931" w:rsidRPr="004E6931" w:rsidRDefault="004E6931" w:rsidP="00942BA8">
            <w:pPr>
              <w:jc w:val="center"/>
              <w:rPr>
                <w:color w:val="000000"/>
                <w:sz w:val="20"/>
                <w:szCs w:val="20"/>
              </w:rPr>
            </w:pPr>
          </w:p>
        </w:tc>
        <w:tc>
          <w:tcPr>
            <w:tcW w:w="929" w:type="dxa"/>
          </w:tcPr>
          <w:p w14:paraId="6B6187ED" w14:textId="77777777" w:rsidR="004E6931" w:rsidRPr="004E6931" w:rsidRDefault="004E6931" w:rsidP="00942BA8">
            <w:pPr>
              <w:jc w:val="center"/>
              <w:rPr>
                <w:color w:val="000000"/>
                <w:sz w:val="20"/>
                <w:szCs w:val="20"/>
              </w:rPr>
            </w:pPr>
          </w:p>
        </w:tc>
        <w:tc>
          <w:tcPr>
            <w:tcW w:w="920" w:type="dxa"/>
          </w:tcPr>
          <w:p w14:paraId="17A874C7" w14:textId="77777777" w:rsidR="004E6931" w:rsidRPr="004E6931" w:rsidRDefault="004E6931" w:rsidP="00942BA8">
            <w:pPr>
              <w:jc w:val="center"/>
              <w:rPr>
                <w:color w:val="000000"/>
                <w:sz w:val="20"/>
                <w:szCs w:val="20"/>
              </w:rPr>
            </w:pPr>
          </w:p>
        </w:tc>
        <w:tc>
          <w:tcPr>
            <w:tcW w:w="965" w:type="dxa"/>
          </w:tcPr>
          <w:p w14:paraId="3494BC80" w14:textId="77777777" w:rsidR="004E6931" w:rsidRPr="004E6931" w:rsidRDefault="004E6931" w:rsidP="00942BA8">
            <w:pPr>
              <w:jc w:val="center"/>
              <w:rPr>
                <w:color w:val="000000"/>
                <w:sz w:val="20"/>
                <w:szCs w:val="20"/>
              </w:rPr>
            </w:pPr>
          </w:p>
        </w:tc>
        <w:tc>
          <w:tcPr>
            <w:tcW w:w="891" w:type="dxa"/>
          </w:tcPr>
          <w:p w14:paraId="49105BE8" w14:textId="77777777" w:rsidR="004E6931" w:rsidRPr="004E6931" w:rsidRDefault="004E6931" w:rsidP="00942BA8">
            <w:pPr>
              <w:jc w:val="center"/>
              <w:rPr>
                <w:b/>
                <w:color w:val="000000"/>
                <w:sz w:val="20"/>
                <w:szCs w:val="20"/>
              </w:rPr>
            </w:pPr>
          </w:p>
        </w:tc>
        <w:tc>
          <w:tcPr>
            <w:tcW w:w="925" w:type="dxa"/>
          </w:tcPr>
          <w:p w14:paraId="13A2B238" w14:textId="77777777" w:rsidR="004E6931" w:rsidRPr="004E6931" w:rsidRDefault="004E6931" w:rsidP="00942BA8">
            <w:pPr>
              <w:jc w:val="center"/>
              <w:rPr>
                <w:b/>
                <w:color w:val="000000"/>
                <w:sz w:val="20"/>
                <w:szCs w:val="20"/>
              </w:rPr>
            </w:pPr>
          </w:p>
        </w:tc>
        <w:tc>
          <w:tcPr>
            <w:tcW w:w="851" w:type="dxa"/>
          </w:tcPr>
          <w:p w14:paraId="639BC723" w14:textId="77777777" w:rsidR="004E6931" w:rsidRPr="004E6931" w:rsidRDefault="004E6931" w:rsidP="00942BA8">
            <w:pPr>
              <w:jc w:val="center"/>
              <w:rPr>
                <w:b/>
                <w:color w:val="000000"/>
                <w:sz w:val="20"/>
                <w:szCs w:val="20"/>
              </w:rPr>
            </w:pPr>
          </w:p>
        </w:tc>
        <w:tc>
          <w:tcPr>
            <w:tcW w:w="881" w:type="dxa"/>
          </w:tcPr>
          <w:p w14:paraId="6A337DC7" w14:textId="77777777" w:rsidR="004E6931" w:rsidRPr="004E6931" w:rsidRDefault="004E6931" w:rsidP="00942BA8">
            <w:pPr>
              <w:jc w:val="center"/>
              <w:rPr>
                <w:b/>
                <w:color w:val="000000"/>
                <w:sz w:val="20"/>
                <w:szCs w:val="20"/>
              </w:rPr>
            </w:pPr>
          </w:p>
        </w:tc>
        <w:tc>
          <w:tcPr>
            <w:tcW w:w="850" w:type="dxa"/>
          </w:tcPr>
          <w:p w14:paraId="546D22FE" w14:textId="77777777" w:rsidR="004E6931" w:rsidRPr="004E6931" w:rsidRDefault="004E6931" w:rsidP="00942BA8">
            <w:pPr>
              <w:jc w:val="center"/>
              <w:rPr>
                <w:b/>
                <w:color w:val="000000"/>
                <w:sz w:val="20"/>
                <w:szCs w:val="20"/>
              </w:rPr>
            </w:pPr>
          </w:p>
        </w:tc>
        <w:tc>
          <w:tcPr>
            <w:tcW w:w="1328" w:type="dxa"/>
          </w:tcPr>
          <w:p w14:paraId="79E45318" w14:textId="77777777" w:rsidR="004E6931" w:rsidRPr="004E6931" w:rsidRDefault="004E6931" w:rsidP="00942BA8">
            <w:pPr>
              <w:jc w:val="center"/>
              <w:rPr>
                <w:b/>
                <w:color w:val="000000"/>
                <w:sz w:val="20"/>
                <w:szCs w:val="20"/>
              </w:rPr>
            </w:pPr>
            <w:r w:rsidRPr="004E6931">
              <w:rPr>
                <w:b/>
                <w:color w:val="000000"/>
                <w:sz w:val="20"/>
                <w:szCs w:val="20"/>
              </w:rPr>
              <w:t>2027</w:t>
            </w:r>
          </w:p>
          <w:p w14:paraId="4754C457" w14:textId="77777777" w:rsidR="004E6931" w:rsidRPr="004E6931" w:rsidRDefault="004E6931" w:rsidP="00942BA8">
            <w:pPr>
              <w:jc w:val="center"/>
              <w:rPr>
                <w:b/>
                <w:color w:val="000000"/>
                <w:sz w:val="20"/>
                <w:szCs w:val="20"/>
              </w:rPr>
            </w:pPr>
            <w:r w:rsidRPr="004E6931">
              <w:rPr>
                <w:b/>
                <w:color w:val="000000"/>
                <w:sz w:val="20"/>
                <w:szCs w:val="20"/>
              </w:rPr>
              <w:t>Всего:</w:t>
            </w:r>
          </w:p>
          <w:p w14:paraId="19FD2AEE" w14:textId="77777777" w:rsidR="004E6931" w:rsidRPr="004E6931" w:rsidRDefault="004E6931" w:rsidP="00942BA8">
            <w:pPr>
              <w:jc w:val="center"/>
              <w:rPr>
                <w:b/>
                <w:color w:val="000000"/>
                <w:sz w:val="20"/>
                <w:szCs w:val="20"/>
              </w:rPr>
            </w:pPr>
            <w:r w:rsidRPr="004E6931">
              <w:rPr>
                <w:b/>
                <w:color w:val="000000"/>
                <w:sz w:val="20"/>
                <w:szCs w:val="20"/>
              </w:rPr>
              <w:t>323660,8</w:t>
            </w:r>
          </w:p>
          <w:p w14:paraId="2064A077" w14:textId="77777777" w:rsidR="004E6931" w:rsidRPr="004E6931" w:rsidRDefault="004E6931" w:rsidP="00942BA8">
            <w:pPr>
              <w:jc w:val="center"/>
              <w:rPr>
                <w:sz w:val="20"/>
                <w:szCs w:val="20"/>
              </w:rPr>
            </w:pPr>
          </w:p>
        </w:tc>
      </w:tr>
      <w:tr w:rsidR="004E6931" w:rsidRPr="004E6931" w14:paraId="60CC4B0F" w14:textId="77777777" w:rsidTr="00942BA8">
        <w:trPr>
          <w:jc w:val="center"/>
        </w:trPr>
        <w:tc>
          <w:tcPr>
            <w:tcW w:w="383" w:type="dxa"/>
            <w:vMerge/>
          </w:tcPr>
          <w:p w14:paraId="16E7358C" w14:textId="77777777" w:rsidR="004E6931" w:rsidRPr="004E6931" w:rsidRDefault="004E6931" w:rsidP="00942BA8">
            <w:pPr>
              <w:jc w:val="center"/>
              <w:rPr>
                <w:color w:val="000000"/>
                <w:sz w:val="20"/>
                <w:szCs w:val="20"/>
              </w:rPr>
            </w:pPr>
          </w:p>
        </w:tc>
        <w:tc>
          <w:tcPr>
            <w:tcW w:w="560" w:type="dxa"/>
            <w:vMerge/>
          </w:tcPr>
          <w:p w14:paraId="3EFE0CB5" w14:textId="77777777" w:rsidR="004E6931" w:rsidRPr="004E6931" w:rsidRDefault="004E6931" w:rsidP="00942BA8">
            <w:pPr>
              <w:jc w:val="center"/>
              <w:rPr>
                <w:color w:val="000000"/>
                <w:sz w:val="20"/>
                <w:szCs w:val="20"/>
              </w:rPr>
            </w:pPr>
          </w:p>
        </w:tc>
        <w:tc>
          <w:tcPr>
            <w:tcW w:w="1131" w:type="dxa"/>
            <w:vMerge/>
          </w:tcPr>
          <w:p w14:paraId="333A5538" w14:textId="77777777" w:rsidR="004E6931" w:rsidRPr="004E6931" w:rsidRDefault="004E6931" w:rsidP="00942BA8">
            <w:pPr>
              <w:jc w:val="center"/>
              <w:rPr>
                <w:color w:val="000000"/>
                <w:sz w:val="20"/>
                <w:szCs w:val="20"/>
              </w:rPr>
            </w:pPr>
          </w:p>
        </w:tc>
        <w:tc>
          <w:tcPr>
            <w:tcW w:w="1423" w:type="dxa"/>
            <w:vMerge/>
          </w:tcPr>
          <w:p w14:paraId="5FE41A89" w14:textId="77777777" w:rsidR="004E6931" w:rsidRPr="004E6931" w:rsidRDefault="004E6931" w:rsidP="00942BA8">
            <w:pPr>
              <w:jc w:val="center"/>
              <w:rPr>
                <w:color w:val="000000"/>
                <w:sz w:val="20"/>
                <w:szCs w:val="20"/>
              </w:rPr>
            </w:pPr>
          </w:p>
        </w:tc>
        <w:tc>
          <w:tcPr>
            <w:tcW w:w="573" w:type="dxa"/>
          </w:tcPr>
          <w:p w14:paraId="4CDAE7C4"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04FA168F"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094022F3"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7C898430"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70" w:type="dxa"/>
          </w:tcPr>
          <w:p w14:paraId="42A12351" w14:textId="77777777" w:rsidR="004E6931" w:rsidRPr="004E6931" w:rsidRDefault="004E6931" w:rsidP="00942BA8">
            <w:pPr>
              <w:jc w:val="center"/>
              <w:rPr>
                <w:color w:val="000000"/>
                <w:sz w:val="20"/>
                <w:szCs w:val="20"/>
              </w:rPr>
            </w:pPr>
            <w:r w:rsidRPr="004E6931">
              <w:rPr>
                <w:color w:val="000000"/>
                <w:sz w:val="20"/>
                <w:szCs w:val="20"/>
              </w:rPr>
              <w:t>310</w:t>
            </w:r>
          </w:p>
        </w:tc>
        <w:tc>
          <w:tcPr>
            <w:tcW w:w="929" w:type="dxa"/>
          </w:tcPr>
          <w:p w14:paraId="3AD4BA42" w14:textId="77777777" w:rsidR="004E6931" w:rsidRPr="004E6931" w:rsidRDefault="004E6931" w:rsidP="00942BA8">
            <w:pPr>
              <w:jc w:val="center"/>
              <w:rPr>
                <w:color w:val="000000"/>
                <w:sz w:val="20"/>
                <w:szCs w:val="20"/>
              </w:rPr>
            </w:pPr>
            <w:r w:rsidRPr="004E6931">
              <w:rPr>
                <w:color w:val="000000"/>
                <w:sz w:val="20"/>
                <w:szCs w:val="20"/>
              </w:rPr>
              <w:t>144,0</w:t>
            </w:r>
          </w:p>
        </w:tc>
        <w:tc>
          <w:tcPr>
            <w:tcW w:w="920" w:type="dxa"/>
          </w:tcPr>
          <w:p w14:paraId="0DFA5C08" w14:textId="77777777" w:rsidR="004E6931" w:rsidRPr="004E6931" w:rsidRDefault="004E6931" w:rsidP="00942BA8">
            <w:pPr>
              <w:jc w:val="center"/>
              <w:rPr>
                <w:color w:val="000000"/>
                <w:sz w:val="20"/>
                <w:szCs w:val="20"/>
              </w:rPr>
            </w:pPr>
            <w:r w:rsidRPr="004E6931">
              <w:rPr>
                <w:color w:val="000000"/>
                <w:sz w:val="20"/>
                <w:szCs w:val="20"/>
              </w:rPr>
              <w:t>144,0</w:t>
            </w:r>
          </w:p>
        </w:tc>
        <w:tc>
          <w:tcPr>
            <w:tcW w:w="965" w:type="dxa"/>
          </w:tcPr>
          <w:p w14:paraId="58A96184" w14:textId="77777777" w:rsidR="004E6931" w:rsidRPr="004E6931" w:rsidRDefault="004E6931" w:rsidP="00942BA8">
            <w:pPr>
              <w:jc w:val="center"/>
              <w:rPr>
                <w:color w:val="000000"/>
                <w:sz w:val="20"/>
                <w:szCs w:val="20"/>
              </w:rPr>
            </w:pPr>
            <w:r w:rsidRPr="004E6931">
              <w:rPr>
                <w:color w:val="000000"/>
                <w:sz w:val="20"/>
                <w:szCs w:val="20"/>
              </w:rPr>
              <w:t>144,0</w:t>
            </w:r>
          </w:p>
        </w:tc>
        <w:tc>
          <w:tcPr>
            <w:tcW w:w="891" w:type="dxa"/>
          </w:tcPr>
          <w:p w14:paraId="750EF126" w14:textId="77777777" w:rsidR="004E6931" w:rsidRPr="004E6931" w:rsidRDefault="004E6931" w:rsidP="00942BA8">
            <w:pPr>
              <w:jc w:val="center"/>
              <w:rPr>
                <w:color w:val="000000"/>
                <w:sz w:val="20"/>
                <w:szCs w:val="20"/>
              </w:rPr>
            </w:pPr>
          </w:p>
        </w:tc>
        <w:tc>
          <w:tcPr>
            <w:tcW w:w="925" w:type="dxa"/>
          </w:tcPr>
          <w:p w14:paraId="594623BB" w14:textId="77777777" w:rsidR="004E6931" w:rsidRPr="004E6931" w:rsidRDefault="004E6931" w:rsidP="00942BA8">
            <w:pPr>
              <w:jc w:val="center"/>
              <w:rPr>
                <w:color w:val="000000"/>
                <w:sz w:val="20"/>
                <w:szCs w:val="20"/>
              </w:rPr>
            </w:pPr>
          </w:p>
        </w:tc>
        <w:tc>
          <w:tcPr>
            <w:tcW w:w="851" w:type="dxa"/>
          </w:tcPr>
          <w:p w14:paraId="72D5B08C" w14:textId="77777777" w:rsidR="004E6931" w:rsidRPr="004E6931" w:rsidRDefault="004E6931" w:rsidP="00942BA8">
            <w:pPr>
              <w:jc w:val="center"/>
              <w:rPr>
                <w:color w:val="000000"/>
                <w:sz w:val="20"/>
                <w:szCs w:val="20"/>
              </w:rPr>
            </w:pPr>
          </w:p>
        </w:tc>
        <w:tc>
          <w:tcPr>
            <w:tcW w:w="881" w:type="dxa"/>
          </w:tcPr>
          <w:p w14:paraId="0AE2CF1E" w14:textId="77777777" w:rsidR="004E6931" w:rsidRPr="004E6931" w:rsidRDefault="004E6931" w:rsidP="00942BA8">
            <w:pPr>
              <w:jc w:val="center"/>
              <w:rPr>
                <w:sz w:val="20"/>
                <w:szCs w:val="20"/>
              </w:rPr>
            </w:pPr>
          </w:p>
        </w:tc>
        <w:tc>
          <w:tcPr>
            <w:tcW w:w="850" w:type="dxa"/>
          </w:tcPr>
          <w:p w14:paraId="3A3066E0" w14:textId="77777777" w:rsidR="004E6931" w:rsidRPr="004E6931" w:rsidRDefault="004E6931" w:rsidP="00942BA8">
            <w:pPr>
              <w:jc w:val="center"/>
              <w:rPr>
                <w:sz w:val="20"/>
                <w:szCs w:val="20"/>
              </w:rPr>
            </w:pPr>
          </w:p>
        </w:tc>
        <w:tc>
          <w:tcPr>
            <w:tcW w:w="1328" w:type="dxa"/>
          </w:tcPr>
          <w:p w14:paraId="6DE762F5" w14:textId="77777777" w:rsidR="004E6931" w:rsidRPr="004E6931" w:rsidRDefault="004E6931" w:rsidP="00942BA8">
            <w:pPr>
              <w:jc w:val="center"/>
              <w:rPr>
                <w:color w:val="000000"/>
                <w:sz w:val="20"/>
                <w:szCs w:val="20"/>
              </w:rPr>
            </w:pPr>
            <w:r w:rsidRPr="004E6931">
              <w:rPr>
                <w:color w:val="000000"/>
                <w:sz w:val="20"/>
                <w:szCs w:val="20"/>
              </w:rPr>
              <w:t>1835,40</w:t>
            </w:r>
          </w:p>
        </w:tc>
      </w:tr>
      <w:tr w:rsidR="004E6931" w:rsidRPr="004E6931" w14:paraId="03D186EB" w14:textId="77777777" w:rsidTr="00942BA8">
        <w:trPr>
          <w:trHeight w:val="435"/>
          <w:jc w:val="center"/>
        </w:trPr>
        <w:tc>
          <w:tcPr>
            <w:tcW w:w="383" w:type="dxa"/>
            <w:vMerge/>
          </w:tcPr>
          <w:p w14:paraId="18687A9C" w14:textId="77777777" w:rsidR="004E6931" w:rsidRPr="004E6931" w:rsidRDefault="004E6931" w:rsidP="00942BA8">
            <w:pPr>
              <w:jc w:val="center"/>
              <w:rPr>
                <w:color w:val="000000"/>
                <w:sz w:val="20"/>
                <w:szCs w:val="20"/>
              </w:rPr>
            </w:pPr>
          </w:p>
        </w:tc>
        <w:tc>
          <w:tcPr>
            <w:tcW w:w="560" w:type="dxa"/>
            <w:vMerge/>
          </w:tcPr>
          <w:p w14:paraId="7B346552" w14:textId="77777777" w:rsidR="004E6931" w:rsidRPr="004E6931" w:rsidRDefault="004E6931" w:rsidP="00942BA8">
            <w:pPr>
              <w:jc w:val="center"/>
              <w:rPr>
                <w:color w:val="000000"/>
                <w:sz w:val="20"/>
                <w:szCs w:val="20"/>
              </w:rPr>
            </w:pPr>
          </w:p>
        </w:tc>
        <w:tc>
          <w:tcPr>
            <w:tcW w:w="1131" w:type="dxa"/>
            <w:vMerge/>
          </w:tcPr>
          <w:p w14:paraId="241FF2E7" w14:textId="77777777" w:rsidR="004E6931" w:rsidRPr="004E6931" w:rsidRDefault="004E6931" w:rsidP="00942BA8">
            <w:pPr>
              <w:jc w:val="center"/>
              <w:rPr>
                <w:color w:val="000000"/>
                <w:sz w:val="20"/>
                <w:szCs w:val="20"/>
              </w:rPr>
            </w:pPr>
          </w:p>
        </w:tc>
        <w:tc>
          <w:tcPr>
            <w:tcW w:w="1423" w:type="dxa"/>
            <w:vMerge/>
          </w:tcPr>
          <w:p w14:paraId="78B641FC" w14:textId="77777777" w:rsidR="004E6931" w:rsidRPr="004E6931" w:rsidRDefault="004E6931" w:rsidP="00942BA8">
            <w:pPr>
              <w:jc w:val="center"/>
              <w:rPr>
                <w:color w:val="000000"/>
                <w:sz w:val="20"/>
                <w:szCs w:val="20"/>
              </w:rPr>
            </w:pPr>
          </w:p>
        </w:tc>
        <w:tc>
          <w:tcPr>
            <w:tcW w:w="573" w:type="dxa"/>
          </w:tcPr>
          <w:p w14:paraId="030E57FD"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585226B4"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62A39E28"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gridSpan w:val="2"/>
          </w:tcPr>
          <w:p w14:paraId="39F76269"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70" w:type="dxa"/>
          </w:tcPr>
          <w:p w14:paraId="628735FA" w14:textId="77777777" w:rsidR="004E6931" w:rsidRPr="004E6931" w:rsidRDefault="004E6931" w:rsidP="00942BA8">
            <w:pPr>
              <w:jc w:val="center"/>
              <w:rPr>
                <w:color w:val="000000"/>
                <w:sz w:val="20"/>
                <w:szCs w:val="20"/>
              </w:rPr>
            </w:pPr>
            <w:r w:rsidRPr="004E6931">
              <w:rPr>
                <w:color w:val="000000"/>
                <w:sz w:val="20"/>
                <w:szCs w:val="20"/>
              </w:rPr>
              <w:t>610</w:t>
            </w:r>
          </w:p>
        </w:tc>
        <w:tc>
          <w:tcPr>
            <w:tcW w:w="929" w:type="dxa"/>
          </w:tcPr>
          <w:p w14:paraId="782E9DDF" w14:textId="77777777" w:rsidR="004E6931" w:rsidRPr="004E6931" w:rsidRDefault="004E6931" w:rsidP="00942BA8">
            <w:pPr>
              <w:jc w:val="center"/>
              <w:rPr>
                <w:color w:val="000000"/>
                <w:sz w:val="20"/>
                <w:szCs w:val="20"/>
              </w:rPr>
            </w:pPr>
            <w:r w:rsidRPr="004E6931">
              <w:rPr>
                <w:color w:val="000000"/>
                <w:sz w:val="20"/>
                <w:szCs w:val="20"/>
              </w:rPr>
              <w:t>35610,6</w:t>
            </w:r>
          </w:p>
        </w:tc>
        <w:tc>
          <w:tcPr>
            <w:tcW w:w="920" w:type="dxa"/>
          </w:tcPr>
          <w:p w14:paraId="2F6B5CFD" w14:textId="77777777" w:rsidR="004E6931" w:rsidRPr="004E6931" w:rsidRDefault="004E6931" w:rsidP="00942BA8">
            <w:pPr>
              <w:jc w:val="center"/>
              <w:rPr>
                <w:color w:val="000000"/>
                <w:sz w:val="20"/>
                <w:szCs w:val="20"/>
              </w:rPr>
            </w:pPr>
            <w:r w:rsidRPr="004E6931">
              <w:rPr>
                <w:color w:val="000000"/>
                <w:sz w:val="20"/>
                <w:szCs w:val="20"/>
              </w:rPr>
              <w:t>40392,20</w:t>
            </w:r>
          </w:p>
        </w:tc>
        <w:tc>
          <w:tcPr>
            <w:tcW w:w="965" w:type="dxa"/>
          </w:tcPr>
          <w:p w14:paraId="44DB1BD1" w14:textId="77777777" w:rsidR="004E6931" w:rsidRPr="004E6931" w:rsidRDefault="004E6931" w:rsidP="00942BA8">
            <w:pPr>
              <w:jc w:val="center"/>
              <w:rPr>
                <w:color w:val="000000"/>
                <w:sz w:val="20"/>
                <w:szCs w:val="20"/>
              </w:rPr>
            </w:pPr>
            <w:r w:rsidRPr="004E6931">
              <w:rPr>
                <w:color w:val="000000"/>
                <w:sz w:val="20"/>
                <w:szCs w:val="20"/>
              </w:rPr>
              <w:t>42612,10</w:t>
            </w:r>
          </w:p>
        </w:tc>
        <w:tc>
          <w:tcPr>
            <w:tcW w:w="891" w:type="dxa"/>
          </w:tcPr>
          <w:p w14:paraId="24C70CD3" w14:textId="77777777" w:rsidR="004E6931" w:rsidRPr="004E6931" w:rsidRDefault="004E6931" w:rsidP="00942BA8">
            <w:pPr>
              <w:jc w:val="center"/>
              <w:rPr>
                <w:color w:val="000000"/>
                <w:sz w:val="20"/>
                <w:szCs w:val="20"/>
              </w:rPr>
            </w:pPr>
          </w:p>
        </w:tc>
        <w:tc>
          <w:tcPr>
            <w:tcW w:w="925" w:type="dxa"/>
          </w:tcPr>
          <w:p w14:paraId="0343C3B6" w14:textId="77777777" w:rsidR="004E6931" w:rsidRPr="004E6931" w:rsidRDefault="004E6931" w:rsidP="00942BA8">
            <w:pPr>
              <w:jc w:val="center"/>
              <w:rPr>
                <w:color w:val="000000"/>
                <w:sz w:val="20"/>
                <w:szCs w:val="20"/>
              </w:rPr>
            </w:pPr>
          </w:p>
        </w:tc>
        <w:tc>
          <w:tcPr>
            <w:tcW w:w="851" w:type="dxa"/>
          </w:tcPr>
          <w:p w14:paraId="59B7D46A" w14:textId="77777777" w:rsidR="004E6931" w:rsidRPr="004E6931" w:rsidRDefault="004E6931" w:rsidP="00942BA8">
            <w:pPr>
              <w:jc w:val="center"/>
              <w:rPr>
                <w:color w:val="000000"/>
                <w:sz w:val="20"/>
                <w:szCs w:val="20"/>
              </w:rPr>
            </w:pPr>
          </w:p>
        </w:tc>
        <w:tc>
          <w:tcPr>
            <w:tcW w:w="881" w:type="dxa"/>
          </w:tcPr>
          <w:p w14:paraId="7C5CC24B" w14:textId="77777777" w:rsidR="004E6931" w:rsidRPr="004E6931" w:rsidRDefault="004E6931" w:rsidP="00942BA8">
            <w:pPr>
              <w:jc w:val="center"/>
              <w:rPr>
                <w:color w:val="000000"/>
                <w:sz w:val="20"/>
                <w:szCs w:val="20"/>
              </w:rPr>
            </w:pPr>
          </w:p>
        </w:tc>
        <w:tc>
          <w:tcPr>
            <w:tcW w:w="850" w:type="dxa"/>
          </w:tcPr>
          <w:p w14:paraId="0D96BBA6" w14:textId="77777777" w:rsidR="004E6931" w:rsidRPr="004E6931" w:rsidRDefault="004E6931" w:rsidP="00942BA8">
            <w:pPr>
              <w:jc w:val="center"/>
              <w:rPr>
                <w:color w:val="000000"/>
                <w:sz w:val="20"/>
                <w:szCs w:val="20"/>
              </w:rPr>
            </w:pPr>
          </w:p>
        </w:tc>
        <w:tc>
          <w:tcPr>
            <w:tcW w:w="1328" w:type="dxa"/>
          </w:tcPr>
          <w:p w14:paraId="6AA98148" w14:textId="77777777" w:rsidR="004E6931" w:rsidRPr="004E6931" w:rsidRDefault="004E6931" w:rsidP="00942BA8">
            <w:pPr>
              <w:jc w:val="center"/>
              <w:rPr>
                <w:color w:val="000000"/>
                <w:sz w:val="20"/>
                <w:szCs w:val="20"/>
              </w:rPr>
            </w:pPr>
            <w:r w:rsidRPr="004E6931">
              <w:rPr>
                <w:color w:val="000000"/>
                <w:sz w:val="20"/>
                <w:szCs w:val="20"/>
              </w:rPr>
              <w:t>320916,00</w:t>
            </w:r>
          </w:p>
        </w:tc>
      </w:tr>
      <w:tr w:rsidR="004E6931" w:rsidRPr="004E6931" w14:paraId="2969CDAF" w14:textId="77777777" w:rsidTr="00942BA8">
        <w:trPr>
          <w:trHeight w:val="1035"/>
          <w:jc w:val="center"/>
        </w:trPr>
        <w:tc>
          <w:tcPr>
            <w:tcW w:w="383" w:type="dxa"/>
            <w:vMerge/>
          </w:tcPr>
          <w:p w14:paraId="18319E18" w14:textId="77777777" w:rsidR="004E6931" w:rsidRPr="004E6931" w:rsidRDefault="004E6931" w:rsidP="00942BA8">
            <w:pPr>
              <w:jc w:val="center"/>
              <w:rPr>
                <w:color w:val="000000"/>
                <w:sz w:val="20"/>
                <w:szCs w:val="20"/>
              </w:rPr>
            </w:pPr>
          </w:p>
        </w:tc>
        <w:tc>
          <w:tcPr>
            <w:tcW w:w="560" w:type="dxa"/>
            <w:vMerge/>
          </w:tcPr>
          <w:p w14:paraId="428AC574" w14:textId="77777777" w:rsidR="004E6931" w:rsidRPr="004E6931" w:rsidRDefault="004E6931" w:rsidP="00942BA8">
            <w:pPr>
              <w:jc w:val="center"/>
              <w:rPr>
                <w:color w:val="000000"/>
                <w:sz w:val="20"/>
                <w:szCs w:val="20"/>
              </w:rPr>
            </w:pPr>
          </w:p>
        </w:tc>
        <w:tc>
          <w:tcPr>
            <w:tcW w:w="1131" w:type="dxa"/>
            <w:vMerge/>
          </w:tcPr>
          <w:p w14:paraId="60C5B899" w14:textId="77777777" w:rsidR="004E6931" w:rsidRPr="004E6931" w:rsidRDefault="004E6931" w:rsidP="00942BA8">
            <w:pPr>
              <w:jc w:val="center"/>
              <w:rPr>
                <w:color w:val="000000"/>
                <w:sz w:val="20"/>
                <w:szCs w:val="20"/>
              </w:rPr>
            </w:pPr>
          </w:p>
        </w:tc>
        <w:tc>
          <w:tcPr>
            <w:tcW w:w="1423" w:type="dxa"/>
            <w:vMerge/>
          </w:tcPr>
          <w:p w14:paraId="1C47AE09" w14:textId="77777777" w:rsidR="004E6931" w:rsidRPr="004E6931" w:rsidRDefault="004E6931" w:rsidP="00942BA8">
            <w:pPr>
              <w:jc w:val="center"/>
              <w:rPr>
                <w:color w:val="000000"/>
                <w:sz w:val="20"/>
                <w:szCs w:val="20"/>
              </w:rPr>
            </w:pPr>
          </w:p>
        </w:tc>
        <w:tc>
          <w:tcPr>
            <w:tcW w:w="573" w:type="dxa"/>
          </w:tcPr>
          <w:p w14:paraId="04EC4AB1"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77FA1D59"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5144D040" w14:textId="77777777" w:rsidR="004E6931" w:rsidRPr="004E6931" w:rsidRDefault="004E6931" w:rsidP="00942BA8">
            <w:pPr>
              <w:jc w:val="center"/>
              <w:rPr>
                <w:color w:val="000000"/>
                <w:sz w:val="20"/>
                <w:szCs w:val="20"/>
              </w:rPr>
            </w:pPr>
            <w:r w:rsidRPr="004E6931">
              <w:rPr>
                <w:color w:val="000000"/>
                <w:sz w:val="20"/>
                <w:szCs w:val="20"/>
              </w:rPr>
              <w:t>03</w:t>
            </w:r>
          </w:p>
        </w:tc>
        <w:tc>
          <w:tcPr>
            <w:tcW w:w="1282" w:type="dxa"/>
            <w:gridSpan w:val="2"/>
          </w:tcPr>
          <w:p w14:paraId="57F5F6E6"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70" w:type="dxa"/>
          </w:tcPr>
          <w:p w14:paraId="120DB29E" w14:textId="77777777" w:rsidR="004E6931" w:rsidRPr="004E6931" w:rsidRDefault="004E6931" w:rsidP="00942BA8">
            <w:pPr>
              <w:jc w:val="center"/>
              <w:rPr>
                <w:color w:val="000000"/>
                <w:sz w:val="20"/>
                <w:szCs w:val="20"/>
              </w:rPr>
            </w:pPr>
            <w:r w:rsidRPr="004E6931">
              <w:rPr>
                <w:color w:val="000000"/>
                <w:sz w:val="20"/>
                <w:szCs w:val="20"/>
              </w:rPr>
              <w:t>240</w:t>
            </w:r>
          </w:p>
        </w:tc>
        <w:tc>
          <w:tcPr>
            <w:tcW w:w="929" w:type="dxa"/>
          </w:tcPr>
          <w:p w14:paraId="328A21CE" w14:textId="77777777" w:rsidR="004E6931" w:rsidRPr="004E6931" w:rsidRDefault="004E6931" w:rsidP="00942BA8">
            <w:pPr>
              <w:jc w:val="center"/>
              <w:rPr>
                <w:color w:val="000000"/>
                <w:sz w:val="20"/>
                <w:szCs w:val="20"/>
              </w:rPr>
            </w:pPr>
            <w:r w:rsidRPr="004E6931">
              <w:rPr>
                <w:color w:val="000000"/>
                <w:sz w:val="20"/>
                <w:szCs w:val="20"/>
              </w:rPr>
              <w:t>155,60</w:t>
            </w:r>
          </w:p>
        </w:tc>
        <w:tc>
          <w:tcPr>
            <w:tcW w:w="920" w:type="dxa"/>
          </w:tcPr>
          <w:p w14:paraId="783F9D78" w14:textId="77777777" w:rsidR="004E6931" w:rsidRPr="004E6931" w:rsidRDefault="004E6931" w:rsidP="00942BA8">
            <w:pPr>
              <w:jc w:val="center"/>
              <w:rPr>
                <w:color w:val="000000"/>
                <w:sz w:val="20"/>
                <w:szCs w:val="20"/>
              </w:rPr>
            </w:pPr>
            <w:r w:rsidRPr="004E6931">
              <w:rPr>
                <w:color w:val="000000"/>
                <w:sz w:val="20"/>
                <w:szCs w:val="20"/>
              </w:rPr>
              <w:t>162,90</w:t>
            </w:r>
          </w:p>
        </w:tc>
        <w:tc>
          <w:tcPr>
            <w:tcW w:w="965" w:type="dxa"/>
          </w:tcPr>
          <w:p w14:paraId="3B89094B" w14:textId="77777777" w:rsidR="004E6931" w:rsidRPr="004E6931" w:rsidRDefault="004E6931" w:rsidP="00942BA8">
            <w:pPr>
              <w:jc w:val="center"/>
              <w:rPr>
                <w:color w:val="000000"/>
                <w:sz w:val="20"/>
                <w:szCs w:val="20"/>
              </w:rPr>
            </w:pPr>
            <w:r w:rsidRPr="004E6931">
              <w:rPr>
                <w:color w:val="000000"/>
                <w:sz w:val="20"/>
                <w:szCs w:val="20"/>
              </w:rPr>
              <w:t>155,60</w:t>
            </w:r>
          </w:p>
        </w:tc>
        <w:tc>
          <w:tcPr>
            <w:tcW w:w="891" w:type="dxa"/>
          </w:tcPr>
          <w:p w14:paraId="1336501A" w14:textId="77777777" w:rsidR="004E6931" w:rsidRPr="004E6931" w:rsidRDefault="004E6931" w:rsidP="00942BA8">
            <w:pPr>
              <w:jc w:val="center"/>
              <w:rPr>
                <w:color w:val="000000"/>
                <w:sz w:val="20"/>
                <w:szCs w:val="20"/>
              </w:rPr>
            </w:pPr>
          </w:p>
        </w:tc>
        <w:tc>
          <w:tcPr>
            <w:tcW w:w="925" w:type="dxa"/>
          </w:tcPr>
          <w:p w14:paraId="25AB9E5C" w14:textId="77777777" w:rsidR="004E6931" w:rsidRPr="004E6931" w:rsidRDefault="004E6931" w:rsidP="00942BA8">
            <w:pPr>
              <w:jc w:val="center"/>
              <w:rPr>
                <w:color w:val="000000"/>
                <w:sz w:val="20"/>
                <w:szCs w:val="20"/>
              </w:rPr>
            </w:pPr>
          </w:p>
        </w:tc>
        <w:tc>
          <w:tcPr>
            <w:tcW w:w="851" w:type="dxa"/>
          </w:tcPr>
          <w:p w14:paraId="43E6E9A4" w14:textId="77777777" w:rsidR="004E6931" w:rsidRPr="004E6931" w:rsidRDefault="004E6931" w:rsidP="00942BA8">
            <w:pPr>
              <w:jc w:val="center"/>
              <w:rPr>
                <w:color w:val="000000"/>
                <w:sz w:val="20"/>
                <w:szCs w:val="20"/>
              </w:rPr>
            </w:pPr>
          </w:p>
        </w:tc>
        <w:tc>
          <w:tcPr>
            <w:tcW w:w="881" w:type="dxa"/>
          </w:tcPr>
          <w:p w14:paraId="0C9E1797" w14:textId="77777777" w:rsidR="004E6931" w:rsidRPr="004E6931" w:rsidRDefault="004E6931" w:rsidP="00942BA8">
            <w:pPr>
              <w:jc w:val="center"/>
              <w:rPr>
                <w:sz w:val="20"/>
                <w:szCs w:val="20"/>
              </w:rPr>
            </w:pPr>
          </w:p>
        </w:tc>
        <w:tc>
          <w:tcPr>
            <w:tcW w:w="850" w:type="dxa"/>
          </w:tcPr>
          <w:p w14:paraId="27FBBB9F" w14:textId="77777777" w:rsidR="004E6931" w:rsidRPr="004E6931" w:rsidRDefault="004E6931" w:rsidP="00942BA8">
            <w:pPr>
              <w:jc w:val="center"/>
              <w:rPr>
                <w:sz w:val="20"/>
                <w:szCs w:val="20"/>
              </w:rPr>
            </w:pPr>
          </w:p>
        </w:tc>
        <w:tc>
          <w:tcPr>
            <w:tcW w:w="1328" w:type="dxa"/>
          </w:tcPr>
          <w:p w14:paraId="7F598C56" w14:textId="77777777" w:rsidR="004E6931" w:rsidRPr="004E6931" w:rsidRDefault="004E6931" w:rsidP="00942BA8">
            <w:pPr>
              <w:jc w:val="center"/>
              <w:rPr>
                <w:color w:val="000000"/>
                <w:sz w:val="20"/>
                <w:szCs w:val="20"/>
              </w:rPr>
            </w:pPr>
            <w:r w:rsidRPr="004E6931">
              <w:rPr>
                <w:color w:val="000000"/>
                <w:sz w:val="20"/>
                <w:szCs w:val="20"/>
              </w:rPr>
              <w:t>909,4</w:t>
            </w:r>
          </w:p>
        </w:tc>
      </w:tr>
      <w:tr w:rsidR="004E6931" w:rsidRPr="004E6931" w14:paraId="28B33321" w14:textId="77777777" w:rsidTr="00942BA8">
        <w:trPr>
          <w:jc w:val="center"/>
        </w:trPr>
        <w:tc>
          <w:tcPr>
            <w:tcW w:w="383" w:type="dxa"/>
          </w:tcPr>
          <w:p w14:paraId="5B047196" w14:textId="77777777" w:rsidR="004E6931" w:rsidRPr="004E6931" w:rsidRDefault="004E6931" w:rsidP="00942BA8">
            <w:pPr>
              <w:jc w:val="center"/>
              <w:rPr>
                <w:color w:val="000000"/>
                <w:sz w:val="20"/>
                <w:szCs w:val="20"/>
              </w:rPr>
            </w:pPr>
          </w:p>
        </w:tc>
        <w:tc>
          <w:tcPr>
            <w:tcW w:w="560" w:type="dxa"/>
          </w:tcPr>
          <w:p w14:paraId="54867E7A" w14:textId="77777777" w:rsidR="004E6931" w:rsidRPr="004E6931" w:rsidRDefault="004E6931" w:rsidP="00942BA8">
            <w:pPr>
              <w:jc w:val="center"/>
              <w:rPr>
                <w:color w:val="000000"/>
                <w:sz w:val="20"/>
                <w:szCs w:val="20"/>
              </w:rPr>
            </w:pPr>
          </w:p>
        </w:tc>
        <w:tc>
          <w:tcPr>
            <w:tcW w:w="1131" w:type="dxa"/>
          </w:tcPr>
          <w:p w14:paraId="46AEF93E" w14:textId="77777777" w:rsidR="004E6931" w:rsidRPr="004E6931" w:rsidRDefault="004E6931" w:rsidP="00942BA8">
            <w:pPr>
              <w:jc w:val="center"/>
              <w:rPr>
                <w:color w:val="000000"/>
                <w:sz w:val="20"/>
                <w:szCs w:val="20"/>
              </w:rPr>
            </w:pPr>
          </w:p>
        </w:tc>
        <w:tc>
          <w:tcPr>
            <w:tcW w:w="1423" w:type="dxa"/>
          </w:tcPr>
          <w:p w14:paraId="419CA115" w14:textId="77777777" w:rsidR="004E6931" w:rsidRPr="004E6931" w:rsidRDefault="004E6931" w:rsidP="00942BA8">
            <w:pPr>
              <w:jc w:val="center"/>
              <w:rPr>
                <w:b/>
                <w:color w:val="000000"/>
                <w:sz w:val="20"/>
                <w:szCs w:val="20"/>
              </w:rPr>
            </w:pPr>
            <w:r w:rsidRPr="004E6931">
              <w:rPr>
                <w:b/>
                <w:color w:val="000000"/>
                <w:sz w:val="20"/>
                <w:szCs w:val="20"/>
              </w:rPr>
              <w:t>Итого бюджет Пензенской области</w:t>
            </w:r>
          </w:p>
        </w:tc>
        <w:tc>
          <w:tcPr>
            <w:tcW w:w="573" w:type="dxa"/>
          </w:tcPr>
          <w:p w14:paraId="30DC6923" w14:textId="77777777" w:rsidR="004E6931" w:rsidRPr="004E6931" w:rsidRDefault="004E6931" w:rsidP="00942BA8">
            <w:pPr>
              <w:jc w:val="center"/>
              <w:rPr>
                <w:b/>
                <w:color w:val="000000"/>
                <w:sz w:val="20"/>
                <w:szCs w:val="20"/>
              </w:rPr>
            </w:pPr>
          </w:p>
        </w:tc>
        <w:tc>
          <w:tcPr>
            <w:tcW w:w="415" w:type="dxa"/>
          </w:tcPr>
          <w:p w14:paraId="12BA3AA2" w14:textId="77777777" w:rsidR="004E6931" w:rsidRPr="004E6931" w:rsidRDefault="004E6931" w:rsidP="00942BA8">
            <w:pPr>
              <w:jc w:val="center"/>
              <w:rPr>
                <w:b/>
                <w:color w:val="000000"/>
                <w:sz w:val="20"/>
                <w:szCs w:val="20"/>
              </w:rPr>
            </w:pPr>
          </w:p>
        </w:tc>
        <w:tc>
          <w:tcPr>
            <w:tcW w:w="710" w:type="dxa"/>
          </w:tcPr>
          <w:p w14:paraId="0D68274E" w14:textId="77777777" w:rsidR="004E6931" w:rsidRPr="004E6931" w:rsidRDefault="004E6931" w:rsidP="00942BA8">
            <w:pPr>
              <w:jc w:val="center"/>
              <w:rPr>
                <w:b/>
                <w:color w:val="000000"/>
                <w:sz w:val="20"/>
                <w:szCs w:val="20"/>
              </w:rPr>
            </w:pPr>
          </w:p>
        </w:tc>
        <w:tc>
          <w:tcPr>
            <w:tcW w:w="1282" w:type="dxa"/>
            <w:gridSpan w:val="2"/>
          </w:tcPr>
          <w:p w14:paraId="6FB895A1" w14:textId="77777777" w:rsidR="004E6931" w:rsidRPr="004E6931" w:rsidRDefault="004E6931" w:rsidP="00942BA8">
            <w:pPr>
              <w:jc w:val="center"/>
              <w:rPr>
                <w:b/>
                <w:color w:val="000000"/>
                <w:sz w:val="20"/>
                <w:szCs w:val="20"/>
              </w:rPr>
            </w:pPr>
          </w:p>
        </w:tc>
        <w:tc>
          <w:tcPr>
            <w:tcW w:w="570" w:type="dxa"/>
          </w:tcPr>
          <w:p w14:paraId="17512778" w14:textId="77777777" w:rsidR="004E6931" w:rsidRPr="004E6931" w:rsidRDefault="004E6931" w:rsidP="00942BA8">
            <w:pPr>
              <w:jc w:val="center"/>
              <w:rPr>
                <w:b/>
                <w:color w:val="000000"/>
                <w:sz w:val="20"/>
                <w:szCs w:val="20"/>
              </w:rPr>
            </w:pPr>
          </w:p>
        </w:tc>
        <w:tc>
          <w:tcPr>
            <w:tcW w:w="929" w:type="dxa"/>
          </w:tcPr>
          <w:p w14:paraId="1F63E250" w14:textId="77777777" w:rsidR="004E6931" w:rsidRPr="004E6931" w:rsidRDefault="004E6931" w:rsidP="00942BA8">
            <w:pPr>
              <w:jc w:val="center"/>
              <w:rPr>
                <w:b/>
                <w:color w:val="000000"/>
                <w:sz w:val="20"/>
                <w:szCs w:val="20"/>
              </w:rPr>
            </w:pPr>
            <w:r w:rsidRPr="004E6931">
              <w:rPr>
                <w:b/>
                <w:color w:val="000000"/>
                <w:sz w:val="20"/>
                <w:szCs w:val="20"/>
              </w:rPr>
              <w:t>35910,2</w:t>
            </w:r>
          </w:p>
        </w:tc>
        <w:tc>
          <w:tcPr>
            <w:tcW w:w="920" w:type="dxa"/>
          </w:tcPr>
          <w:p w14:paraId="55EDE7FC" w14:textId="77777777" w:rsidR="004E6931" w:rsidRPr="004E6931" w:rsidRDefault="004E6931" w:rsidP="00942BA8">
            <w:pPr>
              <w:jc w:val="center"/>
              <w:rPr>
                <w:b/>
                <w:color w:val="000000"/>
                <w:sz w:val="20"/>
                <w:szCs w:val="20"/>
              </w:rPr>
            </w:pPr>
            <w:r w:rsidRPr="004E6931">
              <w:rPr>
                <w:b/>
                <w:color w:val="000000"/>
                <w:sz w:val="20"/>
                <w:szCs w:val="20"/>
              </w:rPr>
              <w:t>40699,10</w:t>
            </w:r>
          </w:p>
        </w:tc>
        <w:tc>
          <w:tcPr>
            <w:tcW w:w="965" w:type="dxa"/>
          </w:tcPr>
          <w:p w14:paraId="22E98EFB" w14:textId="77777777" w:rsidR="004E6931" w:rsidRPr="004E6931" w:rsidRDefault="004E6931" w:rsidP="00942BA8">
            <w:pPr>
              <w:jc w:val="center"/>
              <w:rPr>
                <w:b/>
                <w:color w:val="000000"/>
                <w:sz w:val="20"/>
                <w:szCs w:val="20"/>
              </w:rPr>
            </w:pPr>
            <w:r w:rsidRPr="004E6931">
              <w:rPr>
                <w:b/>
                <w:color w:val="000000"/>
                <w:sz w:val="20"/>
                <w:szCs w:val="20"/>
              </w:rPr>
              <w:t>42911,70</w:t>
            </w:r>
          </w:p>
        </w:tc>
        <w:tc>
          <w:tcPr>
            <w:tcW w:w="891" w:type="dxa"/>
          </w:tcPr>
          <w:p w14:paraId="751F0441" w14:textId="77777777" w:rsidR="004E6931" w:rsidRPr="004E6931" w:rsidRDefault="004E6931" w:rsidP="00942BA8">
            <w:pPr>
              <w:jc w:val="center"/>
              <w:rPr>
                <w:b/>
                <w:color w:val="000000"/>
                <w:sz w:val="20"/>
                <w:szCs w:val="20"/>
              </w:rPr>
            </w:pPr>
          </w:p>
        </w:tc>
        <w:tc>
          <w:tcPr>
            <w:tcW w:w="925" w:type="dxa"/>
          </w:tcPr>
          <w:p w14:paraId="41F31FFC" w14:textId="77777777" w:rsidR="004E6931" w:rsidRPr="004E6931" w:rsidRDefault="004E6931" w:rsidP="00942BA8">
            <w:pPr>
              <w:jc w:val="center"/>
              <w:rPr>
                <w:b/>
                <w:color w:val="000000"/>
                <w:sz w:val="20"/>
                <w:szCs w:val="20"/>
              </w:rPr>
            </w:pPr>
          </w:p>
        </w:tc>
        <w:tc>
          <w:tcPr>
            <w:tcW w:w="851" w:type="dxa"/>
          </w:tcPr>
          <w:p w14:paraId="271ECF74" w14:textId="77777777" w:rsidR="004E6931" w:rsidRPr="004E6931" w:rsidRDefault="004E6931" w:rsidP="00942BA8">
            <w:pPr>
              <w:jc w:val="center"/>
              <w:rPr>
                <w:b/>
                <w:color w:val="000000"/>
                <w:sz w:val="20"/>
                <w:szCs w:val="20"/>
              </w:rPr>
            </w:pPr>
          </w:p>
        </w:tc>
        <w:tc>
          <w:tcPr>
            <w:tcW w:w="881" w:type="dxa"/>
          </w:tcPr>
          <w:p w14:paraId="640964DD" w14:textId="77777777" w:rsidR="004E6931" w:rsidRPr="004E6931" w:rsidRDefault="004E6931" w:rsidP="00942BA8">
            <w:pPr>
              <w:jc w:val="center"/>
              <w:rPr>
                <w:b/>
                <w:sz w:val="20"/>
                <w:szCs w:val="20"/>
              </w:rPr>
            </w:pPr>
          </w:p>
        </w:tc>
        <w:tc>
          <w:tcPr>
            <w:tcW w:w="850" w:type="dxa"/>
          </w:tcPr>
          <w:p w14:paraId="576F5650" w14:textId="77777777" w:rsidR="004E6931" w:rsidRPr="004E6931" w:rsidRDefault="004E6931" w:rsidP="00942BA8">
            <w:pPr>
              <w:jc w:val="center"/>
              <w:rPr>
                <w:b/>
                <w:sz w:val="20"/>
                <w:szCs w:val="20"/>
              </w:rPr>
            </w:pPr>
          </w:p>
        </w:tc>
        <w:tc>
          <w:tcPr>
            <w:tcW w:w="1328" w:type="dxa"/>
          </w:tcPr>
          <w:p w14:paraId="654F27B5" w14:textId="77777777" w:rsidR="004E6931" w:rsidRPr="004E6931" w:rsidRDefault="004E6931" w:rsidP="00942BA8">
            <w:pPr>
              <w:jc w:val="center"/>
              <w:rPr>
                <w:b/>
                <w:sz w:val="20"/>
                <w:szCs w:val="20"/>
              </w:rPr>
            </w:pPr>
            <w:r w:rsidRPr="004E6931">
              <w:rPr>
                <w:b/>
                <w:sz w:val="20"/>
                <w:szCs w:val="20"/>
              </w:rPr>
              <w:t>323660,8</w:t>
            </w:r>
          </w:p>
        </w:tc>
      </w:tr>
    </w:tbl>
    <w:p w14:paraId="7DBD53CC" w14:textId="77777777" w:rsidR="004E6931" w:rsidRPr="004E6931" w:rsidRDefault="004E6931" w:rsidP="004E6931">
      <w:pP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925"/>
        <w:gridCol w:w="851"/>
        <w:gridCol w:w="881"/>
        <w:gridCol w:w="850"/>
        <w:gridCol w:w="1328"/>
      </w:tblGrid>
      <w:tr w:rsidR="004E6931" w:rsidRPr="004E6931" w14:paraId="4CF66A44" w14:textId="77777777" w:rsidTr="00942BA8">
        <w:trPr>
          <w:trHeight w:val="849"/>
          <w:jc w:val="center"/>
        </w:trPr>
        <w:tc>
          <w:tcPr>
            <w:tcW w:w="383" w:type="dxa"/>
            <w:vMerge w:val="restart"/>
          </w:tcPr>
          <w:p w14:paraId="6344BF01" w14:textId="77777777" w:rsidR="004E6931" w:rsidRPr="004E6931" w:rsidRDefault="004E6931" w:rsidP="00942BA8">
            <w:pPr>
              <w:jc w:val="center"/>
              <w:rPr>
                <w:color w:val="000000"/>
                <w:sz w:val="20"/>
                <w:szCs w:val="20"/>
              </w:rPr>
            </w:pPr>
            <w:r w:rsidRPr="004E6931">
              <w:rPr>
                <w:color w:val="000000"/>
                <w:sz w:val="20"/>
                <w:szCs w:val="20"/>
              </w:rPr>
              <w:t>3</w:t>
            </w:r>
          </w:p>
        </w:tc>
        <w:tc>
          <w:tcPr>
            <w:tcW w:w="560" w:type="dxa"/>
            <w:vMerge w:val="restart"/>
          </w:tcPr>
          <w:p w14:paraId="5F6079FB" w14:textId="77777777" w:rsidR="004E6931" w:rsidRPr="004E6931" w:rsidRDefault="004E6931" w:rsidP="00942BA8">
            <w:pPr>
              <w:jc w:val="center"/>
              <w:rPr>
                <w:color w:val="000000"/>
                <w:sz w:val="20"/>
                <w:szCs w:val="20"/>
              </w:rPr>
            </w:pPr>
            <w:r w:rsidRPr="004E6931">
              <w:rPr>
                <w:color w:val="000000"/>
                <w:sz w:val="20"/>
                <w:szCs w:val="20"/>
              </w:rPr>
              <w:t>Под</w:t>
            </w:r>
          </w:p>
          <w:p w14:paraId="13346C40" w14:textId="77777777" w:rsidR="004E6931" w:rsidRPr="004E6931" w:rsidRDefault="004E6931" w:rsidP="00942BA8">
            <w:pPr>
              <w:jc w:val="center"/>
              <w:rPr>
                <w:color w:val="000000"/>
                <w:sz w:val="20"/>
                <w:szCs w:val="20"/>
              </w:rPr>
            </w:pPr>
            <w:r w:rsidRPr="004E6931">
              <w:rPr>
                <w:color w:val="000000"/>
                <w:sz w:val="20"/>
                <w:szCs w:val="20"/>
              </w:rPr>
              <w:t>Программа 3</w:t>
            </w:r>
          </w:p>
        </w:tc>
        <w:tc>
          <w:tcPr>
            <w:tcW w:w="1131" w:type="dxa"/>
            <w:vMerge w:val="restart"/>
          </w:tcPr>
          <w:p w14:paraId="5D299376" w14:textId="77777777" w:rsidR="004E6931" w:rsidRPr="004E6931" w:rsidRDefault="004E6931" w:rsidP="00942BA8">
            <w:pPr>
              <w:jc w:val="center"/>
              <w:rPr>
                <w:color w:val="000000"/>
                <w:sz w:val="20"/>
                <w:szCs w:val="20"/>
              </w:rPr>
            </w:pPr>
            <w:r w:rsidRPr="004E6931">
              <w:rPr>
                <w:color w:val="000000"/>
                <w:sz w:val="20"/>
                <w:szCs w:val="20"/>
              </w:rPr>
              <w:t>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p w14:paraId="1F0B0942" w14:textId="77777777" w:rsidR="004E6931" w:rsidRPr="004E6931" w:rsidRDefault="004E6931" w:rsidP="00942BA8">
            <w:pPr>
              <w:jc w:val="center"/>
              <w:rPr>
                <w:color w:val="000000"/>
                <w:sz w:val="20"/>
                <w:szCs w:val="20"/>
              </w:rPr>
            </w:pPr>
          </w:p>
        </w:tc>
        <w:tc>
          <w:tcPr>
            <w:tcW w:w="1423" w:type="dxa"/>
            <w:vMerge w:val="restart"/>
          </w:tcPr>
          <w:p w14:paraId="056EF854" w14:textId="77777777" w:rsidR="004E6931" w:rsidRPr="004E6931" w:rsidRDefault="004E6931" w:rsidP="00942BA8">
            <w:pPr>
              <w:jc w:val="center"/>
              <w:rPr>
                <w:color w:val="000000"/>
                <w:sz w:val="20"/>
                <w:szCs w:val="20"/>
              </w:rPr>
            </w:pPr>
            <w:r w:rsidRPr="004E6931">
              <w:rPr>
                <w:color w:val="000000"/>
                <w:sz w:val="20"/>
                <w:szCs w:val="20"/>
              </w:rPr>
              <w:t>МБУ «БКЦСОН»</w:t>
            </w:r>
          </w:p>
        </w:tc>
        <w:tc>
          <w:tcPr>
            <w:tcW w:w="573" w:type="dxa"/>
          </w:tcPr>
          <w:p w14:paraId="0D396FB5" w14:textId="77777777" w:rsidR="004E6931" w:rsidRPr="004E6931" w:rsidRDefault="004E6931" w:rsidP="00942BA8">
            <w:pPr>
              <w:jc w:val="center"/>
              <w:rPr>
                <w:color w:val="000000"/>
                <w:sz w:val="20"/>
                <w:szCs w:val="20"/>
              </w:rPr>
            </w:pPr>
          </w:p>
        </w:tc>
        <w:tc>
          <w:tcPr>
            <w:tcW w:w="415" w:type="dxa"/>
          </w:tcPr>
          <w:p w14:paraId="6F7F2747" w14:textId="77777777" w:rsidR="004E6931" w:rsidRPr="004E6931" w:rsidRDefault="004E6931" w:rsidP="00942BA8">
            <w:pPr>
              <w:jc w:val="center"/>
              <w:rPr>
                <w:color w:val="000000"/>
                <w:sz w:val="20"/>
                <w:szCs w:val="20"/>
              </w:rPr>
            </w:pPr>
          </w:p>
        </w:tc>
        <w:tc>
          <w:tcPr>
            <w:tcW w:w="710" w:type="dxa"/>
          </w:tcPr>
          <w:p w14:paraId="7C12B54B" w14:textId="77777777" w:rsidR="004E6931" w:rsidRPr="004E6931" w:rsidRDefault="004E6931" w:rsidP="00942BA8">
            <w:pPr>
              <w:jc w:val="center"/>
              <w:rPr>
                <w:color w:val="000000"/>
                <w:sz w:val="20"/>
                <w:szCs w:val="20"/>
              </w:rPr>
            </w:pPr>
          </w:p>
        </w:tc>
        <w:tc>
          <w:tcPr>
            <w:tcW w:w="1282" w:type="dxa"/>
          </w:tcPr>
          <w:p w14:paraId="74C1EAAA" w14:textId="77777777" w:rsidR="004E6931" w:rsidRPr="004E6931" w:rsidRDefault="004E6931" w:rsidP="00942BA8">
            <w:pPr>
              <w:jc w:val="center"/>
              <w:rPr>
                <w:color w:val="000000"/>
                <w:sz w:val="20"/>
                <w:szCs w:val="20"/>
              </w:rPr>
            </w:pPr>
          </w:p>
        </w:tc>
        <w:tc>
          <w:tcPr>
            <w:tcW w:w="570" w:type="dxa"/>
          </w:tcPr>
          <w:p w14:paraId="4E5475AA" w14:textId="77777777" w:rsidR="004E6931" w:rsidRPr="004E6931" w:rsidRDefault="004E6931" w:rsidP="00942BA8">
            <w:pPr>
              <w:jc w:val="center"/>
              <w:rPr>
                <w:color w:val="000000"/>
                <w:sz w:val="20"/>
                <w:szCs w:val="20"/>
              </w:rPr>
            </w:pPr>
          </w:p>
        </w:tc>
        <w:tc>
          <w:tcPr>
            <w:tcW w:w="929" w:type="dxa"/>
          </w:tcPr>
          <w:p w14:paraId="1932E8FB" w14:textId="77777777" w:rsidR="004E6931" w:rsidRPr="004E6931" w:rsidRDefault="004E6931" w:rsidP="00942BA8">
            <w:pPr>
              <w:jc w:val="center"/>
              <w:rPr>
                <w:color w:val="000000"/>
                <w:sz w:val="20"/>
                <w:szCs w:val="20"/>
              </w:rPr>
            </w:pPr>
          </w:p>
        </w:tc>
        <w:tc>
          <w:tcPr>
            <w:tcW w:w="920" w:type="dxa"/>
          </w:tcPr>
          <w:p w14:paraId="5120A014" w14:textId="77777777" w:rsidR="004E6931" w:rsidRPr="004E6931" w:rsidRDefault="004E6931" w:rsidP="00942BA8">
            <w:pPr>
              <w:jc w:val="center"/>
              <w:rPr>
                <w:color w:val="000000"/>
                <w:sz w:val="20"/>
                <w:szCs w:val="20"/>
              </w:rPr>
            </w:pPr>
          </w:p>
        </w:tc>
        <w:tc>
          <w:tcPr>
            <w:tcW w:w="965" w:type="dxa"/>
          </w:tcPr>
          <w:p w14:paraId="6BA9F043" w14:textId="77777777" w:rsidR="004E6931" w:rsidRPr="004E6931" w:rsidRDefault="004E6931" w:rsidP="00942BA8">
            <w:pPr>
              <w:jc w:val="center"/>
              <w:rPr>
                <w:color w:val="000000"/>
                <w:sz w:val="20"/>
                <w:szCs w:val="20"/>
              </w:rPr>
            </w:pPr>
          </w:p>
        </w:tc>
        <w:tc>
          <w:tcPr>
            <w:tcW w:w="891" w:type="dxa"/>
          </w:tcPr>
          <w:p w14:paraId="717321BD" w14:textId="77777777" w:rsidR="004E6931" w:rsidRPr="004E6931" w:rsidRDefault="004E6931" w:rsidP="00942BA8">
            <w:pPr>
              <w:jc w:val="center"/>
              <w:rPr>
                <w:b/>
                <w:color w:val="000000"/>
                <w:sz w:val="20"/>
                <w:szCs w:val="20"/>
              </w:rPr>
            </w:pPr>
          </w:p>
        </w:tc>
        <w:tc>
          <w:tcPr>
            <w:tcW w:w="925" w:type="dxa"/>
          </w:tcPr>
          <w:p w14:paraId="68E242F9" w14:textId="77777777" w:rsidR="004E6931" w:rsidRPr="004E6931" w:rsidRDefault="004E6931" w:rsidP="00942BA8">
            <w:pPr>
              <w:jc w:val="center"/>
              <w:rPr>
                <w:b/>
                <w:color w:val="000000"/>
                <w:sz w:val="20"/>
                <w:szCs w:val="20"/>
              </w:rPr>
            </w:pPr>
          </w:p>
        </w:tc>
        <w:tc>
          <w:tcPr>
            <w:tcW w:w="851" w:type="dxa"/>
          </w:tcPr>
          <w:p w14:paraId="4B303947" w14:textId="77777777" w:rsidR="004E6931" w:rsidRPr="004E6931" w:rsidRDefault="004E6931" w:rsidP="00942BA8">
            <w:pPr>
              <w:jc w:val="center"/>
              <w:rPr>
                <w:b/>
                <w:color w:val="000000"/>
                <w:sz w:val="20"/>
                <w:szCs w:val="20"/>
              </w:rPr>
            </w:pPr>
          </w:p>
        </w:tc>
        <w:tc>
          <w:tcPr>
            <w:tcW w:w="881" w:type="dxa"/>
          </w:tcPr>
          <w:p w14:paraId="14122513" w14:textId="77777777" w:rsidR="004E6931" w:rsidRPr="004E6931" w:rsidRDefault="004E6931" w:rsidP="00942BA8">
            <w:pPr>
              <w:jc w:val="center"/>
              <w:rPr>
                <w:b/>
                <w:color w:val="000000"/>
                <w:sz w:val="20"/>
                <w:szCs w:val="20"/>
              </w:rPr>
            </w:pPr>
          </w:p>
        </w:tc>
        <w:tc>
          <w:tcPr>
            <w:tcW w:w="850" w:type="dxa"/>
          </w:tcPr>
          <w:p w14:paraId="1724F9EF" w14:textId="77777777" w:rsidR="004E6931" w:rsidRPr="004E6931" w:rsidRDefault="004E6931" w:rsidP="00942BA8">
            <w:pPr>
              <w:jc w:val="center"/>
              <w:rPr>
                <w:b/>
                <w:color w:val="000000"/>
                <w:sz w:val="20"/>
                <w:szCs w:val="20"/>
              </w:rPr>
            </w:pPr>
          </w:p>
        </w:tc>
        <w:tc>
          <w:tcPr>
            <w:tcW w:w="1328" w:type="dxa"/>
          </w:tcPr>
          <w:p w14:paraId="009509DD" w14:textId="77777777" w:rsidR="004E6931" w:rsidRPr="004E6931" w:rsidRDefault="004E6931" w:rsidP="00942BA8">
            <w:pPr>
              <w:jc w:val="center"/>
              <w:rPr>
                <w:b/>
                <w:color w:val="000000"/>
                <w:sz w:val="20"/>
                <w:szCs w:val="20"/>
              </w:rPr>
            </w:pPr>
            <w:r w:rsidRPr="004E6931">
              <w:rPr>
                <w:b/>
                <w:color w:val="000000"/>
                <w:sz w:val="20"/>
                <w:szCs w:val="20"/>
              </w:rPr>
              <w:t>2027</w:t>
            </w:r>
          </w:p>
          <w:p w14:paraId="70A81410" w14:textId="77777777" w:rsidR="004E6931" w:rsidRPr="004E6931" w:rsidRDefault="004E6931" w:rsidP="00942BA8">
            <w:pPr>
              <w:jc w:val="center"/>
              <w:rPr>
                <w:b/>
                <w:color w:val="000000"/>
                <w:sz w:val="20"/>
                <w:szCs w:val="20"/>
              </w:rPr>
            </w:pPr>
            <w:r w:rsidRPr="004E6931">
              <w:rPr>
                <w:b/>
                <w:color w:val="000000"/>
                <w:sz w:val="20"/>
                <w:szCs w:val="20"/>
              </w:rPr>
              <w:t>Всего:</w:t>
            </w:r>
          </w:p>
          <w:p w14:paraId="7B168D2A" w14:textId="77777777" w:rsidR="004E6931" w:rsidRPr="004E6931" w:rsidRDefault="004E6931" w:rsidP="00942BA8">
            <w:pPr>
              <w:jc w:val="center"/>
              <w:rPr>
                <w:b/>
                <w:color w:val="000000"/>
                <w:sz w:val="20"/>
                <w:szCs w:val="20"/>
              </w:rPr>
            </w:pPr>
            <w:r w:rsidRPr="004E6931">
              <w:rPr>
                <w:b/>
                <w:color w:val="000000"/>
                <w:sz w:val="20"/>
                <w:szCs w:val="20"/>
              </w:rPr>
              <w:t>124018,10</w:t>
            </w:r>
          </w:p>
          <w:p w14:paraId="2B328A75" w14:textId="77777777" w:rsidR="004E6931" w:rsidRPr="004E6931" w:rsidRDefault="004E6931" w:rsidP="00942BA8">
            <w:pPr>
              <w:jc w:val="center"/>
              <w:rPr>
                <w:sz w:val="20"/>
                <w:szCs w:val="20"/>
              </w:rPr>
            </w:pPr>
          </w:p>
        </w:tc>
      </w:tr>
      <w:tr w:rsidR="004E6931" w:rsidRPr="004E6931" w14:paraId="1DB4D1AA" w14:textId="77777777" w:rsidTr="00942BA8">
        <w:trPr>
          <w:jc w:val="center"/>
        </w:trPr>
        <w:tc>
          <w:tcPr>
            <w:tcW w:w="383" w:type="dxa"/>
            <w:vMerge/>
          </w:tcPr>
          <w:p w14:paraId="2457A2A6" w14:textId="77777777" w:rsidR="004E6931" w:rsidRPr="004E6931" w:rsidRDefault="004E6931" w:rsidP="00942BA8">
            <w:pPr>
              <w:jc w:val="center"/>
              <w:rPr>
                <w:color w:val="000000"/>
                <w:sz w:val="20"/>
                <w:szCs w:val="20"/>
              </w:rPr>
            </w:pPr>
          </w:p>
        </w:tc>
        <w:tc>
          <w:tcPr>
            <w:tcW w:w="560" w:type="dxa"/>
            <w:vMerge/>
          </w:tcPr>
          <w:p w14:paraId="51077C04" w14:textId="77777777" w:rsidR="004E6931" w:rsidRPr="004E6931" w:rsidRDefault="004E6931" w:rsidP="00942BA8">
            <w:pPr>
              <w:jc w:val="center"/>
              <w:rPr>
                <w:color w:val="000000"/>
                <w:sz w:val="20"/>
                <w:szCs w:val="20"/>
              </w:rPr>
            </w:pPr>
          </w:p>
        </w:tc>
        <w:tc>
          <w:tcPr>
            <w:tcW w:w="1131" w:type="dxa"/>
            <w:vMerge/>
          </w:tcPr>
          <w:p w14:paraId="272D8AC2" w14:textId="77777777" w:rsidR="004E6931" w:rsidRPr="004E6931" w:rsidRDefault="004E6931" w:rsidP="00942BA8">
            <w:pPr>
              <w:jc w:val="center"/>
              <w:rPr>
                <w:color w:val="000000"/>
                <w:sz w:val="20"/>
                <w:szCs w:val="20"/>
              </w:rPr>
            </w:pPr>
          </w:p>
        </w:tc>
        <w:tc>
          <w:tcPr>
            <w:tcW w:w="1423" w:type="dxa"/>
            <w:vMerge/>
          </w:tcPr>
          <w:p w14:paraId="1930FE22" w14:textId="77777777" w:rsidR="004E6931" w:rsidRPr="004E6931" w:rsidRDefault="004E6931" w:rsidP="00942BA8">
            <w:pPr>
              <w:jc w:val="center"/>
              <w:rPr>
                <w:color w:val="000000"/>
                <w:sz w:val="20"/>
                <w:szCs w:val="20"/>
              </w:rPr>
            </w:pPr>
          </w:p>
        </w:tc>
        <w:tc>
          <w:tcPr>
            <w:tcW w:w="573" w:type="dxa"/>
          </w:tcPr>
          <w:p w14:paraId="07922709"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0CF03F17"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77B11F62"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610DDE1F" w14:textId="77777777" w:rsidR="004E6931" w:rsidRPr="004E6931" w:rsidRDefault="004E6931" w:rsidP="00942BA8">
            <w:pPr>
              <w:jc w:val="center"/>
              <w:rPr>
                <w:color w:val="000000"/>
                <w:sz w:val="20"/>
                <w:szCs w:val="20"/>
              </w:rPr>
            </w:pPr>
            <w:r w:rsidRPr="004E6931">
              <w:rPr>
                <w:color w:val="000000"/>
                <w:sz w:val="20"/>
                <w:szCs w:val="20"/>
              </w:rPr>
              <w:t>182Я451630/</w:t>
            </w:r>
          </w:p>
          <w:p w14:paraId="6C0F3E46" w14:textId="77777777" w:rsidR="004E6931" w:rsidRPr="004E6931" w:rsidRDefault="004E6931" w:rsidP="00942BA8">
            <w:pPr>
              <w:jc w:val="center"/>
              <w:rPr>
                <w:color w:val="000000"/>
                <w:sz w:val="20"/>
                <w:szCs w:val="20"/>
              </w:rPr>
            </w:pPr>
            <w:r w:rsidRPr="004E6931">
              <w:rPr>
                <w:color w:val="000000"/>
                <w:sz w:val="20"/>
                <w:szCs w:val="20"/>
              </w:rPr>
              <w:t>004</w:t>
            </w:r>
          </w:p>
        </w:tc>
        <w:tc>
          <w:tcPr>
            <w:tcW w:w="570" w:type="dxa"/>
          </w:tcPr>
          <w:p w14:paraId="1FD4FCAA"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48EDDBB3" w14:textId="77777777" w:rsidR="004E6931" w:rsidRPr="004E6931" w:rsidRDefault="004E6931" w:rsidP="00942BA8">
            <w:pPr>
              <w:jc w:val="center"/>
              <w:rPr>
                <w:color w:val="000000"/>
                <w:sz w:val="20"/>
                <w:szCs w:val="20"/>
              </w:rPr>
            </w:pPr>
            <w:r w:rsidRPr="004E6931">
              <w:rPr>
                <w:color w:val="000000"/>
                <w:sz w:val="20"/>
                <w:szCs w:val="20"/>
              </w:rPr>
              <w:t>20603,9</w:t>
            </w:r>
          </w:p>
        </w:tc>
        <w:tc>
          <w:tcPr>
            <w:tcW w:w="920" w:type="dxa"/>
          </w:tcPr>
          <w:p w14:paraId="681248FA" w14:textId="77777777" w:rsidR="004E6931" w:rsidRPr="004E6931" w:rsidRDefault="004E6931" w:rsidP="00942BA8">
            <w:pPr>
              <w:jc w:val="center"/>
              <w:rPr>
                <w:color w:val="000000"/>
                <w:sz w:val="20"/>
                <w:szCs w:val="20"/>
              </w:rPr>
            </w:pPr>
            <w:r w:rsidRPr="004E6931">
              <w:rPr>
                <w:color w:val="000000"/>
                <w:sz w:val="20"/>
                <w:szCs w:val="20"/>
              </w:rPr>
              <w:t>20603,9</w:t>
            </w:r>
          </w:p>
        </w:tc>
        <w:tc>
          <w:tcPr>
            <w:tcW w:w="965" w:type="dxa"/>
          </w:tcPr>
          <w:p w14:paraId="20868EB1" w14:textId="77777777" w:rsidR="004E6931" w:rsidRPr="004E6931" w:rsidRDefault="004E6931" w:rsidP="00942BA8">
            <w:pPr>
              <w:jc w:val="center"/>
              <w:rPr>
                <w:color w:val="000000"/>
                <w:sz w:val="20"/>
                <w:szCs w:val="20"/>
              </w:rPr>
            </w:pPr>
            <w:r w:rsidRPr="004E6931">
              <w:rPr>
                <w:color w:val="000000"/>
                <w:sz w:val="20"/>
                <w:szCs w:val="20"/>
              </w:rPr>
              <w:t>20395,8</w:t>
            </w:r>
          </w:p>
        </w:tc>
        <w:tc>
          <w:tcPr>
            <w:tcW w:w="891" w:type="dxa"/>
          </w:tcPr>
          <w:p w14:paraId="651CD70B" w14:textId="77777777" w:rsidR="004E6931" w:rsidRPr="004E6931" w:rsidRDefault="004E6931" w:rsidP="00942BA8">
            <w:pPr>
              <w:jc w:val="center"/>
              <w:rPr>
                <w:color w:val="000000"/>
                <w:sz w:val="20"/>
                <w:szCs w:val="20"/>
              </w:rPr>
            </w:pPr>
          </w:p>
        </w:tc>
        <w:tc>
          <w:tcPr>
            <w:tcW w:w="925" w:type="dxa"/>
          </w:tcPr>
          <w:p w14:paraId="1E72AA6C" w14:textId="77777777" w:rsidR="004E6931" w:rsidRPr="004E6931" w:rsidRDefault="004E6931" w:rsidP="00942BA8">
            <w:pPr>
              <w:jc w:val="center"/>
              <w:rPr>
                <w:color w:val="000000"/>
                <w:sz w:val="20"/>
                <w:szCs w:val="20"/>
              </w:rPr>
            </w:pPr>
          </w:p>
        </w:tc>
        <w:tc>
          <w:tcPr>
            <w:tcW w:w="851" w:type="dxa"/>
          </w:tcPr>
          <w:p w14:paraId="3000BA84" w14:textId="77777777" w:rsidR="004E6931" w:rsidRPr="004E6931" w:rsidRDefault="004E6931" w:rsidP="00942BA8">
            <w:pPr>
              <w:jc w:val="center"/>
              <w:rPr>
                <w:color w:val="000000"/>
                <w:sz w:val="20"/>
                <w:szCs w:val="20"/>
              </w:rPr>
            </w:pPr>
          </w:p>
        </w:tc>
        <w:tc>
          <w:tcPr>
            <w:tcW w:w="881" w:type="dxa"/>
          </w:tcPr>
          <w:p w14:paraId="27002628" w14:textId="77777777" w:rsidR="004E6931" w:rsidRPr="004E6931" w:rsidRDefault="004E6931" w:rsidP="00942BA8">
            <w:pPr>
              <w:jc w:val="center"/>
              <w:rPr>
                <w:sz w:val="20"/>
                <w:szCs w:val="20"/>
              </w:rPr>
            </w:pPr>
          </w:p>
        </w:tc>
        <w:tc>
          <w:tcPr>
            <w:tcW w:w="850" w:type="dxa"/>
          </w:tcPr>
          <w:p w14:paraId="4BC49BF4" w14:textId="77777777" w:rsidR="004E6931" w:rsidRPr="004E6931" w:rsidRDefault="004E6931" w:rsidP="00942BA8">
            <w:pPr>
              <w:jc w:val="center"/>
              <w:rPr>
                <w:sz w:val="20"/>
                <w:szCs w:val="20"/>
              </w:rPr>
            </w:pPr>
          </w:p>
        </w:tc>
        <w:tc>
          <w:tcPr>
            <w:tcW w:w="1328" w:type="dxa"/>
          </w:tcPr>
          <w:p w14:paraId="509FCE29" w14:textId="77777777" w:rsidR="004E6931" w:rsidRPr="004E6931" w:rsidRDefault="004E6931" w:rsidP="00942BA8">
            <w:pPr>
              <w:jc w:val="center"/>
              <w:rPr>
                <w:color w:val="000000"/>
                <w:sz w:val="20"/>
                <w:szCs w:val="20"/>
              </w:rPr>
            </w:pPr>
            <w:r w:rsidRPr="004E6931">
              <w:rPr>
                <w:color w:val="000000"/>
                <w:sz w:val="20"/>
                <w:szCs w:val="20"/>
              </w:rPr>
              <w:t>111318,8</w:t>
            </w:r>
          </w:p>
        </w:tc>
      </w:tr>
      <w:tr w:rsidR="004E6931" w:rsidRPr="004E6931" w14:paraId="43213798" w14:textId="77777777" w:rsidTr="00942BA8">
        <w:trPr>
          <w:jc w:val="center"/>
        </w:trPr>
        <w:tc>
          <w:tcPr>
            <w:tcW w:w="383" w:type="dxa"/>
            <w:vMerge/>
          </w:tcPr>
          <w:p w14:paraId="3CDC2746" w14:textId="77777777" w:rsidR="004E6931" w:rsidRPr="004E6931" w:rsidRDefault="004E6931" w:rsidP="00942BA8">
            <w:pPr>
              <w:jc w:val="center"/>
              <w:rPr>
                <w:color w:val="000000"/>
                <w:sz w:val="20"/>
                <w:szCs w:val="20"/>
              </w:rPr>
            </w:pPr>
          </w:p>
        </w:tc>
        <w:tc>
          <w:tcPr>
            <w:tcW w:w="560" w:type="dxa"/>
            <w:vMerge/>
          </w:tcPr>
          <w:p w14:paraId="64DB6AF7" w14:textId="77777777" w:rsidR="004E6931" w:rsidRPr="004E6931" w:rsidRDefault="004E6931" w:rsidP="00942BA8">
            <w:pPr>
              <w:jc w:val="center"/>
              <w:rPr>
                <w:color w:val="000000"/>
                <w:sz w:val="20"/>
                <w:szCs w:val="20"/>
              </w:rPr>
            </w:pPr>
          </w:p>
        </w:tc>
        <w:tc>
          <w:tcPr>
            <w:tcW w:w="1131" w:type="dxa"/>
            <w:vMerge/>
          </w:tcPr>
          <w:p w14:paraId="50A36AF5" w14:textId="77777777" w:rsidR="004E6931" w:rsidRPr="004E6931" w:rsidRDefault="004E6931" w:rsidP="00942BA8">
            <w:pPr>
              <w:jc w:val="center"/>
              <w:rPr>
                <w:color w:val="000000"/>
                <w:sz w:val="20"/>
                <w:szCs w:val="20"/>
              </w:rPr>
            </w:pPr>
          </w:p>
        </w:tc>
        <w:tc>
          <w:tcPr>
            <w:tcW w:w="1423" w:type="dxa"/>
            <w:vMerge/>
          </w:tcPr>
          <w:p w14:paraId="284B220E" w14:textId="77777777" w:rsidR="004E6931" w:rsidRPr="004E6931" w:rsidRDefault="004E6931" w:rsidP="00942BA8">
            <w:pPr>
              <w:jc w:val="center"/>
              <w:rPr>
                <w:color w:val="000000"/>
                <w:sz w:val="20"/>
                <w:szCs w:val="20"/>
              </w:rPr>
            </w:pPr>
          </w:p>
        </w:tc>
        <w:tc>
          <w:tcPr>
            <w:tcW w:w="573" w:type="dxa"/>
          </w:tcPr>
          <w:p w14:paraId="65663FE3"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1EADC846"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0BE8F2FC"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02BE60F4" w14:textId="77777777" w:rsidR="004E6931" w:rsidRPr="004E6931" w:rsidRDefault="004E6931" w:rsidP="00942BA8">
            <w:pPr>
              <w:jc w:val="center"/>
              <w:rPr>
                <w:color w:val="000000"/>
                <w:sz w:val="20"/>
                <w:szCs w:val="20"/>
              </w:rPr>
            </w:pPr>
            <w:r w:rsidRPr="004E6931">
              <w:rPr>
                <w:color w:val="000000"/>
                <w:sz w:val="20"/>
                <w:szCs w:val="20"/>
              </w:rPr>
              <w:t>182Я451630/010</w:t>
            </w:r>
          </w:p>
        </w:tc>
        <w:tc>
          <w:tcPr>
            <w:tcW w:w="570" w:type="dxa"/>
          </w:tcPr>
          <w:p w14:paraId="5C9A14FB"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1E23BEB3" w14:textId="77777777" w:rsidR="004E6931" w:rsidRPr="004E6931" w:rsidRDefault="004E6931" w:rsidP="00942BA8">
            <w:pPr>
              <w:jc w:val="center"/>
              <w:rPr>
                <w:color w:val="000000"/>
                <w:sz w:val="20"/>
                <w:szCs w:val="20"/>
              </w:rPr>
            </w:pPr>
            <w:r w:rsidRPr="004E6931">
              <w:rPr>
                <w:color w:val="000000"/>
                <w:sz w:val="20"/>
                <w:szCs w:val="20"/>
              </w:rPr>
              <w:t>208,2</w:t>
            </w:r>
          </w:p>
        </w:tc>
        <w:tc>
          <w:tcPr>
            <w:tcW w:w="920" w:type="dxa"/>
          </w:tcPr>
          <w:p w14:paraId="5C579784" w14:textId="77777777" w:rsidR="004E6931" w:rsidRPr="004E6931" w:rsidRDefault="004E6931" w:rsidP="00942BA8">
            <w:pPr>
              <w:jc w:val="center"/>
              <w:rPr>
                <w:color w:val="000000"/>
                <w:sz w:val="20"/>
                <w:szCs w:val="20"/>
              </w:rPr>
            </w:pPr>
            <w:r w:rsidRPr="004E6931">
              <w:rPr>
                <w:color w:val="000000"/>
                <w:sz w:val="20"/>
                <w:szCs w:val="20"/>
              </w:rPr>
              <w:t>208,2</w:t>
            </w:r>
          </w:p>
        </w:tc>
        <w:tc>
          <w:tcPr>
            <w:tcW w:w="965" w:type="dxa"/>
          </w:tcPr>
          <w:p w14:paraId="275C8F87" w14:textId="77777777" w:rsidR="004E6931" w:rsidRPr="004E6931" w:rsidRDefault="004E6931" w:rsidP="00942BA8">
            <w:pPr>
              <w:jc w:val="center"/>
              <w:rPr>
                <w:color w:val="000000"/>
                <w:sz w:val="20"/>
                <w:szCs w:val="20"/>
              </w:rPr>
            </w:pPr>
            <w:r w:rsidRPr="004E6931">
              <w:rPr>
                <w:color w:val="000000"/>
                <w:sz w:val="20"/>
                <w:szCs w:val="20"/>
              </w:rPr>
              <w:t>416,3</w:t>
            </w:r>
          </w:p>
        </w:tc>
        <w:tc>
          <w:tcPr>
            <w:tcW w:w="891" w:type="dxa"/>
          </w:tcPr>
          <w:p w14:paraId="24FAE917" w14:textId="77777777" w:rsidR="004E6931" w:rsidRPr="004E6931" w:rsidRDefault="004E6931" w:rsidP="00942BA8">
            <w:pPr>
              <w:jc w:val="center"/>
              <w:rPr>
                <w:color w:val="000000"/>
                <w:sz w:val="20"/>
                <w:szCs w:val="20"/>
              </w:rPr>
            </w:pPr>
          </w:p>
        </w:tc>
        <w:tc>
          <w:tcPr>
            <w:tcW w:w="925" w:type="dxa"/>
          </w:tcPr>
          <w:p w14:paraId="48CCCFED" w14:textId="77777777" w:rsidR="004E6931" w:rsidRPr="004E6931" w:rsidRDefault="004E6931" w:rsidP="00942BA8">
            <w:pPr>
              <w:jc w:val="center"/>
              <w:rPr>
                <w:color w:val="000000"/>
                <w:sz w:val="20"/>
                <w:szCs w:val="20"/>
              </w:rPr>
            </w:pPr>
          </w:p>
        </w:tc>
        <w:tc>
          <w:tcPr>
            <w:tcW w:w="851" w:type="dxa"/>
          </w:tcPr>
          <w:p w14:paraId="74519641" w14:textId="77777777" w:rsidR="004E6931" w:rsidRPr="004E6931" w:rsidRDefault="004E6931" w:rsidP="00942BA8">
            <w:pPr>
              <w:jc w:val="center"/>
              <w:rPr>
                <w:color w:val="000000"/>
                <w:sz w:val="20"/>
                <w:szCs w:val="20"/>
              </w:rPr>
            </w:pPr>
          </w:p>
        </w:tc>
        <w:tc>
          <w:tcPr>
            <w:tcW w:w="881" w:type="dxa"/>
          </w:tcPr>
          <w:p w14:paraId="78FE2FAD" w14:textId="77777777" w:rsidR="004E6931" w:rsidRPr="004E6931" w:rsidRDefault="004E6931" w:rsidP="00942BA8">
            <w:pPr>
              <w:jc w:val="center"/>
              <w:rPr>
                <w:sz w:val="20"/>
                <w:szCs w:val="20"/>
              </w:rPr>
            </w:pPr>
          </w:p>
        </w:tc>
        <w:tc>
          <w:tcPr>
            <w:tcW w:w="850" w:type="dxa"/>
          </w:tcPr>
          <w:p w14:paraId="4A77E79F" w14:textId="77777777" w:rsidR="004E6931" w:rsidRPr="004E6931" w:rsidRDefault="004E6931" w:rsidP="00942BA8">
            <w:pPr>
              <w:jc w:val="center"/>
              <w:rPr>
                <w:sz w:val="20"/>
                <w:szCs w:val="20"/>
              </w:rPr>
            </w:pPr>
          </w:p>
        </w:tc>
        <w:tc>
          <w:tcPr>
            <w:tcW w:w="1328" w:type="dxa"/>
          </w:tcPr>
          <w:p w14:paraId="74FDAEA0" w14:textId="77777777" w:rsidR="004E6931" w:rsidRPr="004E6931" w:rsidRDefault="004E6931" w:rsidP="00942BA8">
            <w:pPr>
              <w:jc w:val="center"/>
              <w:rPr>
                <w:color w:val="000000"/>
                <w:sz w:val="20"/>
                <w:szCs w:val="20"/>
              </w:rPr>
            </w:pPr>
            <w:r w:rsidRPr="004E6931">
              <w:rPr>
                <w:color w:val="000000"/>
                <w:sz w:val="20"/>
                <w:szCs w:val="20"/>
              </w:rPr>
              <w:t>1334,9</w:t>
            </w:r>
          </w:p>
        </w:tc>
      </w:tr>
      <w:tr w:rsidR="004E6931" w:rsidRPr="004E6931" w14:paraId="141BF851" w14:textId="77777777" w:rsidTr="00942BA8">
        <w:trPr>
          <w:trHeight w:val="435"/>
          <w:jc w:val="center"/>
        </w:trPr>
        <w:tc>
          <w:tcPr>
            <w:tcW w:w="383" w:type="dxa"/>
            <w:vMerge/>
          </w:tcPr>
          <w:p w14:paraId="6C5EABA4" w14:textId="77777777" w:rsidR="004E6931" w:rsidRPr="004E6931" w:rsidRDefault="004E6931" w:rsidP="00942BA8">
            <w:pPr>
              <w:jc w:val="center"/>
              <w:rPr>
                <w:color w:val="000000"/>
                <w:sz w:val="20"/>
                <w:szCs w:val="20"/>
              </w:rPr>
            </w:pPr>
          </w:p>
        </w:tc>
        <w:tc>
          <w:tcPr>
            <w:tcW w:w="560" w:type="dxa"/>
            <w:vMerge/>
          </w:tcPr>
          <w:p w14:paraId="06EBA23A" w14:textId="77777777" w:rsidR="004E6931" w:rsidRPr="004E6931" w:rsidRDefault="004E6931" w:rsidP="00942BA8">
            <w:pPr>
              <w:jc w:val="center"/>
              <w:rPr>
                <w:color w:val="000000"/>
                <w:sz w:val="20"/>
                <w:szCs w:val="20"/>
              </w:rPr>
            </w:pPr>
          </w:p>
        </w:tc>
        <w:tc>
          <w:tcPr>
            <w:tcW w:w="1131" w:type="dxa"/>
            <w:vMerge/>
          </w:tcPr>
          <w:p w14:paraId="18BB3110" w14:textId="77777777" w:rsidR="004E6931" w:rsidRPr="004E6931" w:rsidRDefault="004E6931" w:rsidP="00942BA8">
            <w:pPr>
              <w:jc w:val="center"/>
              <w:rPr>
                <w:color w:val="000000"/>
                <w:sz w:val="20"/>
                <w:szCs w:val="20"/>
              </w:rPr>
            </w:pPr>
          </w:p>
        </w:tc>
        <w:tc>
          <w:tcPr>
            <w:tcW w:w="1423" w:type="dxa"/>
            <w:vMerge/>
          </w:tcPr>
          <w:p w14:paraId="6055E9CF" w14:textId="77777777" w:rsidR="004E6931" w:rsidRPr="004E6931" w:rsidRDefault="004E6931" w:rsidP="00942BA8">
            <w:pPr>
              <w:jc w:val="center"/>
              <w:rPr>
                <w:color w:val="000000"/>
                <w:sz w:val="20"/>
                <w:szCs w:val="20"/>
              </w:rPr>
            </w:pPr>
          </w:p>
        </w:tc>
        <w:tc>
          <w:tcPr>
            <w:tcW w:w="573" w:type="dxa"/>
          </w:tcPr>
          <w:p w14:paraId="5AF7907A" w14:textId="77777777" w:rsidR="004E6931" w:rsidRPr="004E6931" w:rsidRDefault="004E6931" w:rsidP="00942BA8">
            <w:pPr>
              <w:jc w:val="center"/>
              <w:rPr>
                <w:color w:val="000000"/>
                <w:sz w:val="20"/>
                <w:szCs w:val="20"/>
              </w:rPr>
            </w:pPr>
            <w:r w:rsidRPr="004E6931">
              <w:rPr>
                <w:color w:val="000000"/>
                <w:sz w:val="20"/>
                <w:szCs w:val="20"/>
              </w:rPr>
              <w:t>901</w:t>
            </w:r>
          </w:p>
        </w:tc>
        <w:tc>
          <w:tcPr>
            <w:tcW w:w="415" w:type="dxa"/>
          </w:tcPr>
          <w:p w14:paraId="666E6FD6" w14:textId="77777777" w:rsidR="004E6931" w:rsidRPr="004E6931" w:rsidRDefault="004E6931" w:rsidP="00942BA8">
            <w:pPr>
              <w:jc w:val="center"/>
              <w:rPr>
                <w:color w:val="000000"/>
                <w:sz w:val="20"/>
                <w:szCs w:val="20"/>
              </w:rPr>
            </w:pPr>
            <w:r w:rsidRPr="004E6931">
              <w:rPr>
                <w:color w:val="000000"/>
                <w:sz w:val="20"/>
                <w:szCs w:val="20"/>
              </w:rPr>
              <w:t>10</w:t>
            </w:r>
          </w:p>
        </w:tc>
        <w:tc>
          <w:tcPr>
            <w:tcW w:w="710" w:type="dxa"/>
          </w:tcPr>
          <w:p w14:paraId="35C54494" w14:textId="77777777" w:rsidR="004E6931" w:rsidRPr="004E6931" w:rsidRDefault="004E6931" w:rsidP="00942BA8">
            <w:pPr>
              <w:jc w:val="center"/>
              <w:rPr>
                <w:color w:val="000000"/>
                <w:sz w:val="20"/>
                <w:szCs w:val="20"/>
              </w:rPr>
            </w:pPr>
            <w:r w:rsidRPr="004E6931">
              <w:rPr>
                <w:color w:val="000000"/>
                <w:sz w:val="20"/>
                <w:szCs w:val="20"/>
              </w:rPr>
              <w:t>02</w:t>
            </w:r>
          </w:p>
        </w:tc>
        <w:tc>
          <w:tcPr>
            <w:tcW w:w="1282" w:type="dxa"/>
          </w:tcPr>
          <w:p w14:paraId="6BE4A174" w14:textId="77777777" w:rsidR="004E6931" w:rsidRPr="004E6931" w:rsidRDefault="004E6931" w:rsidP="00942BA8">
            <w:pPr>
              <w:jc w:val="center"/>
              <w:rPr>
                <w:color w:val="000000"/>
                <w:sz w:val="20"/>
                <w:szCs w:val="20"/>
              </w:rPr>
            </w:pPr>
            <w:r w:rsidRPr="004E6931">
              <w:rPr>
                <w:color w:val="000000"/>
                <w:sz w:val="20"/>
                <w:szCs w:val="20"/>
              </w:rPr>
              <w:t>1820174050/010</w:t>
            </w:r>
          </w:p>
        </w:tc>
        <w:tc>
          <w:tcPr>
            <w:tcW w:w="570" w:type="dxa"/>
          </w:tcPr>
          <w:p w14:paraId="3D12C81E" w14:textId="77777777" w:rsidR="004E6931" w:rsidRPr="004E6931" w:rsidRDefault="004E6931" w:rsidP="00942BA8">
            <w:pPr>
              <w:jc w:val="center"/>
              <w:rPr>
                <w:color w:val="000000"/>
                <w:sz w:val="20"/>
                <w:szCs w:val="20"/>
              </w:rPr>
            </w:pPr>
            <w:r w:rsidRPr="004E6931">
              <w:rPr>
                <w:color w:val="000000"/>
                <w:sz w:val="20"/>
                <w:szCs w:val="20"/>
              </w:rPr>
              <w:t>612</w:t>
            </w:r>
          </w:p>
        </w:tc>
        <w:tc>
          <w:tcPr>
            <w:tcW w:w="929" w:type="dxa"/>
          </w:tcPr>
          <w:p w14:paraId="1493ECCF" w14:textId="77777777" w:rsidR="004E6931" w:rsidRPr="004E6931" w:rsidRDefault="004E6931" w:rsidP="00942BA8">
            <w:pPr>
              <w:jc w:val="center"/>
              <w:rPr>
                <w:color w:val="000000"/>
                <w:sz w:val="20"/>
                <w:szCs w:val="20"/>
              </w:rPr>
            </w:pPr>
            <w:r w:rsidRPr="004E6931">
              <w:rPr>
                <w:color w:val="000000"/>
                <w:sz w:val="20"/>
                <w:szCs w:val="20"/>
              </w:rPr>
              <w:t>2893,20</w:t>
            </w:r>
          </w:p>
        </w:tc>
        <w:tc>
          <w:tcPr>
            <w:tcW w:w="920" w:type="dxa"/>
          </w:tcPr>
          <w:p w14:paraId="09F086BC" w14:textId="77777777" w:rsidR="004E6931" w:rsidRPr="004E6931" w:rsidRDefault="004E6931" w:rsidP="00942BA8">
            <w:pPr>
              <w:jc w:val="center"/>
              <w:rPr>
                <w:color w:val="000000"/>
                <w:sz w:val="20"/>
                <w:szCs w:val="20"/>
              </w:rPr>
            </w:pPr>
            <w:r w:rsidRPr="004E6931">
              <w:rPr>
                <w:color w:val="000000"/>
                <w:sz w:val="20"/>
                <w:szCs w:val="20"/>
              </w:rPr>
              <w:t>3296,60</w:t>
            </w:r>
          </w:p>
        </w:tc>
        <w:tc>
          <w:tcPr>
            <w:tcW w:w="965" w:type="dxa"/>
          </w:tcPr>
          <w:p w14:paraId="6B6DA35A" w14:textId="77777777" w:rsidR="004E6931" w:rsidRPr="004E6931" w:rsidRDefault="004E6931" w:rsidP="00942BA8">
            <w:pPr>
              <w:jc w:val="center"/>
              <w:rPr>
                <w:color w:val="000000"/>
                <w:sz w:val="20"/>
                <w:szCs w:val="20"/>
              </w:rPr>
            </w:pPr>
            <w:r w:rsidRPr="004E6931">
              <w:rPr>
                <w:color w:val="000000"/>
                <w:sz w:val="20"/>
                <w:szCs w:val="20"/>
              </w:rPr>
              <w:t>3427,90</w:t>
            </w:r>
          </w:p>
        </w:tc>
        <w:tc>
          <w:tcPr>
            <w:tcW w:w="891" w:type="dxa"/>
          </w:tcPr>
          <w:p w14:paraId="6820915B" w14:textId="77777777" w:rsidR="004E6931" w:rsidRPr="004E6931" w:rsidRDefault="004E6931" w:rsidP="00942BA8">
            <w:pPr>
              <w:jc w:val="center"/>
              <w:rPr>
                <w:color w:val="000000"/>
                <w:sz w:val="20"/>
                <w:szCs w:val="20"/>
              </w:rPr>
            </w:pPr>
          </w:p>
        </w:tc>
        <w:tc>
          <w:tcPr>
            <w:tcW w:w="925" w:type="dxa"/>
          </w:tcPr>
          <w:p w14:paraId="44752BFF" w14:textId="77777777" w:rsidR="004E6931" w:rsidRPr="004E6931" w:rsidRDefault="004E6931" w:rsidP="00942BA8">
            <w:pPr>
              <w:jc w:val="center"/>
              <w:rPr>
                <w:color w:val="000000"/>
                <w:sz w:val="20"/>
                <w:szCs w:val="20"/>
              </w:rPr>
            </w:pPr>
          </w:p>
        </w:tc>
        <w:tc>
          <w:tcPr>
            <w:tcW w:w="851" w:type="dxa"/>
          </w:tcPr>
          <w:p w14:paraId="5E25AA9B" w14:textId="77777777" w:rsidR="004E6931" w:rsidRPr="004E6931" w:rsidRDefault="004E6931" w:rsidP="00942BA8">
            <w:pPr>
              <w:jc w:val="center"/>
              <w:rPr>
                <w:color w:val="000000"/>
                <w:sz w:val="20"/>
                <w:szCs w:val="20"/>
              </w:rPr>
            </w:pPr>
          </w:p>
        </w:tc>
        <w:tc>
          <w:tcPr>
            <w:tcW w:w="881" w:type="dxa"/>
          </w:tcPr>
          <w:p w14:paraId="660ED565" w14:textId="77777777" w:rsidR="004E6931" w:rsidRPr="004E6931" w:rsidRDefault="004E6931" w:rsidP="00942BA8">
            <w:pPr>
              <w:jc w:val="center"/>
              <w:rPr>
                <w:color w:val="000000"/>
                <w:sz w:val="20"/>
                <w:szCs w:val="20"/>
              </w:rPr>
            </w:pPr>
          </w:p>
        </w:tc>
        <w:tc>
          <w:tcPr>
            <w:tcW w:w="850" w:type="dxa"/>
          </w:tcPr>
          <w:p w14:paraId="621D82C5" w14:textId="77777777" w:rsidR="004E6931" w:rsidRPr="004E6931" w:rsidRDefault="004E6931" w:rsidP="00942BA8">
            <w:pPr>
              <w:jc w:val="center"/>
              <w:rPr>
                <w:color w:val="000000"/>
                <w:sz w:val="20"/>
                <w:szCs w:val="20"/>
              </w:rPr>
            </w:pPr>
          </w:p>
        </w:tc>
        <w:tc>
          <w:tcPr>
            <w:tcW w:w="1328" w:type="dxa"/>
          </w:tcPr>
          <w:p w14:paraId="212E9BCE" w14:textId="77777777" w:rsidR="004E6931" w:rsidRPr="004E6931" w:rsidRDefault="004E6931" w:rsidP="00942BA8">
            <w:pPr>
              <w:jc w:val="center"/>
              <w:rPr>
                <w:color w:val="000000"/>
                <w:sz w:val="20"/>
                <w:szCs w:val="20"/>
              </w:rPr>
            </w:pPr>
            <w:r w:rsidRPr="004E6931">
              <w:rPr>
                <w:color w:val="000000"/>
                <w:sz w:val="20"/>
                <w:szCs w:val="20"/>
              </w:rPr>
              <w:t>11364,4</w:t>
            </w:r>
          </w:p>
        </w:tc>
      </w:tr>
      <w:tr w:rsidR="004E6931" w:rsidRPr="004E6931" w14:paraId="46C655D7" w14:textId="77777777" w:rsidTr="00942BA8">
        <w:trPr>
          <w:jc w:val="center"/>
        </w:trPr>
        <w:tc>
          <w:tcPr>
            <w:tcW w:w="383" w:type="dxa"/>
          </w:tcPr>
          <w:p w14:paraId="10120409" w14:textId="77777777" w:rsidR="004E6931" w:rsidRPr="004E6931" w:rsidRDefault="004E6931" w:rsidP="00942BA8">
            <w:pPr>
              <w:jc w:val="center"/>
              <w:rPr>
                <w:color w:val="000000"/>
                <w:sz w:val="20"/>
                <w:szCs w:val="20"/>
              </w:rPr>
            </w:pPr>
          </w:p>
        </w:tc>
        <w:tc>
          <w:tcPr>
            <w:tcW w:w="560" w:type="dxa"/>
          </w:tcPr>
          <w:p w14:paraId="1E31811F" w14:textId="77777777" w:rsidR="004E6931" w:rsidRPr="004E6931" w:rsidRDefault="004E6931" w:rsidP="00942BA8">
            <w:pPr>
              <w:jc w:val="center"/>
              <w:rPr>
                <w:color w:val="000000"/>
                <w:sz w:val="20"/>
                <w:szCs w:val="20"/>
              </w:rPr>
            </w:pPr>
          </w:p>
        </w:tc>
        <w:tc>
          <w:tcPr>
            <w:tcW w:w="1131" w:type="dxa"/>
          </w:tcPr>
          <w:p w14:paraId="6C335069" w14:textId="77777777" w:rsidR="004E6931" w:rsidRPr="004E6931" w:rsidRDefault="004E6931" w:rsidP="00942BA8">
            <w:pPr>
              <w:jc w:val="center"/>
              <w:rPr>
                <w:color w:val="000000"/>
                <w:sz w:val="20"/>
                <w:szCs w:val="20"/>
              </w:rPr>
            </w:pPr>
          </w:p>
        </w:tc>
        <w:tc>
          <w:tcPr>
            <w:tcW w:w="1423" w:type="dxa"/>
          </w:tcPr>
          <w:p w14:paraId="07A0B74C" w14:textId="77777777" w:rsidR="004E6931" w:rsidRPr="004E6931" w:rsidRDefault="004E6931" w:rsidP="00942BA8">
            <w:pPr>
              <w:jc w:val="center"/>
              <w:rPr>
                <w:b/>
                <w:color w:val="000000"/>
                <w:sz w:val="20"/>
                <w:szCs w:val="20"/>
              </w:rPr>
            </w:pPr>
            <w:r w:rsidRPr="004E6931">
              <w:rPr>
                <w:b/>
                <w:color w:val="000000"/>
                <w:sz w:val="20"/>
                <w:szCs w:val="20"/>
              </w:rPr>
              <w:t xml:space="preserve">Итого бюджет </w:t>
            </w:r>
            <w:r w:rsidRPr="004E6931">
              <w:rPr>
                <w:b/>
                <w:color w:val="000000"/>
                <w:sz w:val="20"/>
                <w:szCs w:val="20"/>
              </w:rPr>
              <w:lastRenderedPageBreak/>
              <w:t>Федеральный и Пензенской области</w:t>
            </w:r>
          </w:p>
        </w:tc>
        <w:tc>
          <w:tcPr>
            <w:tcW w:w="573" w:type="dxa"/>
          </w:tcPr>
          <w:p w14:paraId="3BA4887F" w14:textId="77777777" w:rsidR="004E6931" w:rsidRPr="004E6931" w:rsidRDefault="004E6931" w:rsidP="00942BA8">
            <w:pPr>
              <w:jc w:val="center"/>
              <w:rPr>
                <w:b/>
                <w:color w:val="000000"/>
                <w:sz w:val="20"/>
                <w:szCs w:val="20"/>
              </w:rPr>
            </w:pPr>
          </w:p>
        </w:tc>
        <w:tc>
          <w:tcPr>
            <w:tcW w:w="415" w:type="dxa"/>
          </w:tcPr>
          <w:p w14:paraId="32153838" w14:textId="77777777" w:rsidR="004E6931" w:rsidRPr="004E6931" w:rsidRDefault="004E6931" w:rsidP="00942BA8">
            <w:pPr>
              <w:jc w:val="center"/>
              <w:rPr>
                <w:b/>
                <w:color w:val="000000"/>
                <w:sz w:val="20"/>
                <w:szCs w:val="20"/>
              </w:rPr>
            </w:pPr>
          </w:p>
        </w:tc>
        <w:tc>
          <w:tcPr>
            <w:tcW w:w="710" w:type="dxa"/>
          </w:tcPr>
          <w:p w14:paraId="731A8C24" w14:textId="77777777" w:rsidR="004E6931" w:rsidRPr="004E6931" w:rsidRDefault="004E6931" w:rsidP="00942BA8">
            <w:pPr>
              <w:jc w:val="center"/>
              <w:rPr>
                <w:b/>
                <w:color w:val="000000"/>
                <w:sz w:val="20"/>
                <w:szCs w:val="20"/>
              </w:rPr>
            </w:pPr>
          </w:p>
        </w:tc>
        <w:tc>
          <w:tcPr>
            <w:tcW w:w="1282" w:type="dxa"/>
          </w:tcPr>
          <w:p w14:paraId="5C7F2C13" w14:textId="77777777" w:rsidR="004E6931" w:rsidRPr="004E6931" w:rsidRDefault="004E6931" w:rsidP="00942BA8">
            <w:pPr>
              <w:jc w:val="center"/>
              <w:rPr>
                <w:b/>
                <w:color w:val="000000"/>
                <w:sz w:val="20"/>
                <w:szCs w:val="20"/>
              </w:rPr>
            </w:pPr>
          </w:p>
        </w:tc>
        <w:tc>
          <w:tcPr>
            <w:tcW w:w="570" w:type="dxa"/>
          </w:tcPr>
          <w:p w14:paraId="15CABD6E" w14:textId="77777777" w:rsidR="004E6931" w:rsidRPr="004E6931" w:rsidRDefault="004E6931" w:rsidP="00942BA8">
            <w:pPr>
              <w:jc w:val="center"/>
              <w:rPr>
                <w:b/>
                <w:color w:val="000000"/>
                <w:sz w:val="20"/>
                <w:szCs w:val="20"/>
              </w:rPr>
            </w:pPr>
          </w:p>
        </w:tc>
        <w:tc>
          <w:tcPr>
            <w:tcW w:w="929" w:type="dxa"/>
          </w:tcPr>
          <w:p w14:paraId="1DD1E75A" w14:textId="77777777" w:rsidR="004E6931" w:rsidRPr="004E6931" w:rsidRDefault="004E6931" w:rsidP="00942BA8">
            <w:pPr>
              <w:jc w:val="center"/>
              <w:rPr>
                <w:b/>
                <w:color w:val="000000"/>
                <w:sz w:val="20"/>
                <w:szCs w:val="20"/>
              </w:rPr>
            </w:pPr>
            <w:r w:rsidRPr="004E6931">
              <w:rPr>
                <w:b/>
                <w:color w:val="000000"/>
                <w:sz w:val="20"/>
                <w:szCs w:val="20"/>
              </w:rPr>
              <w:t>23705,3</w:t>
            </w:r>
          </w:p>
        </w:tc>
        <w:tc>
          <w:tcPr>
            <w:tcW w:w="920" w:type="dxa"/>
          </w:tcPr>
          <w:p w14:paraId="18A518A0" w14:textId="77777777" w:rsidR="004E6931" w:rsidRPr="004E6931" w:rsidRDefault="004E6931" w:rsidP="00942BA8">
            <w:pPr>
              <w:jc w:val="center"/>
              <w:rPr>
                <w:b/>
                <w:color w:val="000000"/>
                <w:sz w:val="20"/>
                <w:szCs w:val="20"/>
              </w:rPr>
            </w:pPr>
            <w:r w:rsidRPr="004E6931">
              <w:rPr>
                <w:b/>
                <w:color w:val="000000"/>
                <w:sz w:val="20"/>
                <w:szCs w:val="20"/>
              </w:rPr>
              <w:t>24108,7</w:t>
            </w:r>
          </w:p>
        </w:tc>
        <w:tc>
          <w:tcPr>
            <w:tcW w:w="965" w:type="dxa"/>
          </w:tcPr>
          <w:p w14:paraId="10AE7D0E" w14:textId="77777777" w:rsidR="004E6931" w:rsidRPr="004E6931" w:rsidRDefault="004E6931" w:rsidP="00942BA8">
            <w:pPr>
              <w:jc w:val="center"/>
              <w:rPr>
                <w:b/>
                <w:color w:val="000000"/>
                <w:sz w:val="20"/>
                <w:szCs w:val="20"/>
              </w:rPr>
            </w:pPr>
            <w:r w:rsidRPr="004E6931">
              <w:rPr>
                <w:b/>
                <w:color w:val="000000"/>
                <w:sz w:val="20"/>
                <w:szCs w:val="20"/>
              </w:rPr>
              <w:t>24240,0</w:t>
            </w:r>
          </w:p>
        </w:tc>
        <w:tc>
          <w:tcPr>
            <w:tcW w:w="891" w:type="dxa"/>
          </w:tcPr>
          <w:p w14:paraId="11004E24" w14:textId="77777777" w:rsidR="004E6931" w:rsidRPr="004E6931" w:rsidRDefault="004E6931" w:rsidP="00942BA8">
            <w:pPr>
              <w:jc w:val="center"/>
              <w:rPr>
                <w:b/>
                <w:color w:val="000000"/>
                <w:sz w:val="20"/>
                <w:szCs w:val="20"/>
              </w:rPr>
            </w:pPr>
          </w:p>
        </w:tc>
        <w:tc>
          <w:tcPr>
            <w:tcW w:w="925" w:type="dxa"/>
          </w:tcPr>
          <w:p w14:paraId="53C27C91" w14:textId="77777777" w:rsidR="004E6931" w:rsidRPr="004E6931" w:rsidRDefault="004E6931" w:rsidP="00942BA8">
            <w:pPr>
              <w:jc w:val="center"/>
              <w:rPr>
                <w:b/>
                <w:color w:val="000000"/>
                <w:sz w:val="20"/>
                <w:szCs w:val="20"/>
              </w:rPr>
            </w:pPr>
          </w:p>
        </w:tc>
        <w:tc>
          <w:tcPr>
            <w:tcW w:w="851" w:type="dxa"/>
          </w:tcPr>
          <w:p w14:paraId="67319712" w14:textId="77777777" w:rsidR="004E6931" w:rsidRPr="004E6931" w:rsidRDefault="004E6931" w:rsidP="00942BA8">
            <w:pPr>
              <w:jc w:val="center"/>
              <w:rPr>
                <w:b/>
                <w:color w:val="000000"/>
                <w:sz w:val="20"/>
                <w:szCs w:val="20"/>
              </w:rPr>
            </w:pPr>
          </w:p>
        </w:tc>
        <w:tc>
          <w:tcPr>
            <w:tcW w:w="881" w:type="dxa"/>
          </w:tcPr>
          <w:p w14:paraId="747D89EB" w14:textId="77777777" w:rsidR="004E6931" w:rsidRPr="004E6931" w:rsidRDefault="004E6931" w:rsidP="00942BA8">
            <w:pPr>
              <w:jc w:val="center"/>
              <w:rPr>
                <w:b/>
                <w:sz w:val="20"/>
                <w:szCs w:val="20"/>
              </w:rPr>
            </w:pPr>
          </w:p>
        </w:tc>
        <w:tc>
          <w:tcPr>
            <w:tcW w:w="850" w:type="dxa"/>
          </w:tcPr>
          <w:p w14:paraId="0F20EA4B" w14:textId="77777777" w:rsidR="004E6931" w:rsidRPr="004E6931" w:rsidRDefault="004E6931" w:rsidP="00942BA8">
            <w:pPr>
              <w:jc w:val="center"/>
              <w:rPr>
                <w:b/>
                <w:sz w:val="20"/>
                <w:szCs w:val="20"/>
              </w:rPr>
            </w:pPr>
          </w:p>
        </w:tc>
        <w:tc>
          <w:tcPr>
            <w:tcW w:w="1328" w:type="dxa"/>
          </w:tcPr>
          <w:p w14:paraId="7CC904B4" w14:textId="77777777" w:rsidR="004E6931" w:rsidRPr="004E6931" w:rsidRDefault="004E6931" w:rsidP="00942BA8">
            <w:pPr>
              <w:jc w:val="center"/>
              <w:rPr>
                <w:b/>
                <w:sz w:val="20"/>
                <w:szCs w:val="20"/>
              </w:rPr>
            </w:pPr>
            <w:r w:rsidRPr="004E6931">
              <w:rPr>
                <w:b/>
                <w:sz w:val="20"/>
                <w:szCs w:val="20"/>
              </w:rPr>
              <w:t>124018,10</w:t>
            </w:r>
          </w:p>
        </w:tc>
      </w:tr>
    </w:tbl>
    <w:p w14:paraId="09643F7C" w14:textId="77777777" w:rsidR="004E6931" w:rsidRPr="004E6931" w:rsidRDefault="004E6931" w:rsidP="00624DEF">
      <w:pPr>
        <w:rPr>
          <w:color w:val="000000"/>
          <w:sz w:val="20"/>
          <w:szCs w:val="20"/>
        </w:rPr>
      </w:pPr>
    </w:p>
    <w:p w14:paraId="65E42214" w14:textId="77777777" w:rsidR="004E6931" w:rsidRPr="004E6931" w:rsidRDefault="004E6931" w:rsidP="004E6931">
      <w:pPr>
        <w:jc w:val="center"/>
        <w:rPr>
          <w:color w:val="000000"/>
          <w:sz w:val="20"/>
          <w:szCs w:val="20"/>
        </w:rPr>
      </w:pPr>
    </w:p>
    <w:p w14:paraId="7BFC55A5"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1A6E88DD" w14:textId="0DB9188C"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1D854BBF"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1DB7A07A" w14:textId="77777777" w:rsidR="004E6931" w:rsidRPr="004E6931" w:rsidRDefault="004E6931" w:rsidP="004E6931">
      <w:pPr>
        <w:jc w:val="center"/>
        <w:rPr>
          <w:color w:val="000000"/>
          <w:sz w:val="20"/>
          <w:szCs w:val="20"/>
        </w:rPr>
      </w:pPr>
      <w:r w:rsidRPr="004E6931">
        <w:rPr>
          <w:color w:val="000000"/>
          <w:sz w:val="20"/>
          <w:szCs w:val="20"/>
        </w:rPr>
        <w:t>социального обслуживания населения»</w:t>
      </w:r>
    </w:p>
    <w:p w14:paraId="289423BD" w14:textId="77777777" w:rsidR="004E6931" w:rsidRPr="004E6931" w:rsidRDefault="004E6931" w:rsidP="004E6931">
      <w:pPr>
        <w:jc w:val="center"/>
        <w:rPr>
          <w:color w:val="000000"/>
          <w:sz w:val="20"/>
          <w:szCs w:val="20"/>
        </w:rPr>
      </w:pPr>
      <w:r w:rsidRPr="004E6931">
        <w:rPr>
          <w:color w:val="000000"/>
          <w:sz w:val="20"/>
          <w:szCs w:val="20"/>
        </w:rPr>
        <w:t>на 2017 год</w:t>
      </w:r>
    </w:p>
    <w:p w14:paraId="562BE512" w14:textId="77777777" w:rsidR="004E6931" w:rsidRPr="004E6931" w:rsidRDefault="004E6931" w:rsidP="004E6931">
      <w:pPr>
        <w:jc w:val="center"/>
        <w:rPr>
          <w:color w:val="000000"/>
          <w:sz w:val="20"/>
          <w:szCs w:val="20"/>
        </w:rPr>
      </w:pPr>
    </w:p>
    <w:tbl>
      <w:tblPr>
        <w:tblW w:w="2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14"/>
        <w:gridCol w:w="23"/>
        <w:gridCol w:w="987"/>
        <w:gridCol w:w="16"/>
        <w:gridCol w:w="7"/>
        <w:gridCol w:w="1186"/>
        <w:gridCol w:w="23"/>
        <w:gridCol w:w="1244"/>
        <w:gridCol w:w="16"/>
        <w:gridCol w:w="7"/>
        <w:gridCol w:w="1185"/>
        <w:gridCol w:w="8"/>
        <w:gridCol w:w="15"/>
        <w:gridCol w:w="1447"/>
        <w:gridCol w:w="23"/>
        <w:gridCol w:w="1261"/>
        <w:gridCol w:w="23"/>
        <w:gridCol w:w="6"/>
        <w:gridCol w:w="1423"/>
        <w:gridCol w:w="17"/>
        <w:gridCol w:w="6"/>
        <w:gridCol w:w="1475"/>
        <w:gridCol w:w="23"/>
        <w:gridCol w:w="1447"/>
        <w:gridCol w:w="23"/>
        <w:gridCol w:w="1465"/>
        <w:gridCol w:w="1465"/>
        <w:gridCol w:w="1465"/>
        <w:gridCol w:w="1465"/>
        <w:gridCol w:w="1465"/>
        <w:gridCol w:w="1465"/>
        <w:gridCol w:w="1465"/>
        <w:gridCol w:w="1465"/>
        <w:gridCol w:w="1465"/>
        <w:gridCol w:w="1465"/>
      </w:tblGrid>
      <w:tr w:rsidR="004E6931" w:rsidRPr="004E6931" w14:paraId="0F40D14E" w14:textId="77777777" w:rsidTr="00942BA8">
        <w:trPr>
          <w:gridAfter w:val="11"/>
          <w:wAfter w:w="14673" w:type="dxa"/>
        </w:trPr>
        <w:tc>
          <w:tcPr>
            <w:tcW w:w="2235" w:type="dxa"/>
          </w:tcPr>
          <w:p w14:paraId="6CFFD474"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814" w:type="dxa"/>
          </w:tcPr>
          <w:p w14:paraId="2D865C14"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0" w:type="dxa"/>
            <w:gridSpan w:val="2"/>
          </w:tcPr>
          <w:p w14:paraId="16874183"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gridSpan w:val="3"/>
          </w:tcPr>
          <w:p w14:paraId="5DE8F4B0"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gridSpan w:val="2"/>
          </w:tcPr>
          <w:p w14:paraId="4CFFE352"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0FC0A366" w14:textId="1C112CEC"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43E92443" wp14:editId="5B09A524">
                  <wp:extent cx="657225" cy="295275"/>
                  <wp:effectExtent l="0" t="0" r="0" b="9525"/>
                  <wp:docPr id="1224744901" name="Рисунок 12247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622109DC" wp14:editId="1ABD981D">
                  <wp:extent cx="657225" cy="295275"/>
                  <wp:effectExtent l="0" t="0" r="0" b="9525"/>
                  <wp:docPr id="1224744900" name="Рисунок 122474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gridSpan w:val="3"/>
          </w:tcPr>
          <w:p w14:paraId="6C493507"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4F84377E"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70" w:type="dxa"/>
            <w:gridSpan w:val="3"/>
          </w:tcPr>
          <w:p w14:paraId="1E51B09F"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gridSpan w:val="2"/>
          </w:tcPr>
          <w:p w14:paraId="3EF1810E"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51F0BFE4"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gridSpan w:val="3"/>
          </w:tcPr>
          <w:p w14:paraId="1BFE6473"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0960425C"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gridSpan w:val="3"/>
          </w:tcPr>
          <w:p w14:paraId="4CDE67D6"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0B426139"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70" w:type="dxa"/>
            <w:gridSpan w:val="2"/>
          </w:tcPr>
          <w:p w14:paraId="0C989171"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54104556"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585AA5A9" w14:textId="77777777" w:rsidTr="00942BA8">
        <w:trPr>
          <w:gridAfter w:val="10"/>
          <w:wAfter w:w="14650" w:type="dxa"/>
        </w:trPr>
        <w:tc>
          <w:tcPr>
            <w:tcW w:w="14940" w:type="dxa"/>
            <w:gridSpan w:val="26"/>
          </w:tcPr>
          <w:p w14:paraId="44AA67BD"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r>
      <w:tr w:rsidR="004E6931" w:rsidRPr="004E6931" w14:paraId="56C4ED74" w14:textId="77777777" w:rsidTr="00942BA8">
        <w:trPr>
          <w:gridAfter w:val="10"/>
          <w:wAfter w:w="14650" w:type="dxa"/>
        </w:trPr>
        <w:tc>
          <w:tcPr>
            <w:tcW w:w="2235" w:type="dxa"/>
          </w:tcPr>
          <w:p w14:paraId="289222BB"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Доля граждан, получивших меры социальной поддержки в общем объеме граждан имеющих на </w:t>
            </w:r>
            <w:proofErr w:type="gramStart"/>
            <w:r w:rsidRPr="004E6931">
              <w:rPr>
                <w:color w:val="000000"/>
                <w:sz w:val="20"/>
                <w:szCs w:val="20"/>
                <w:lang w:eastAsia="ar-SA"/>
              </w:rPr>
              <w:t>них  право</w:t>
            </w:r>
            <w:proofErr w:type="gramEnd"/>
            <w:r w:rsidRPr="004E6931">
              <w:rPr>
                <w:color w:val="000000"/>
                <w:sz w:val="20"/>
                <w:szCs w:val="20"/>
                <w:lang w:eastAsia="ar-SA"/>
              </w:rPr>
              <w:t>, %.</w:t>
            </w:r>
          </w:p>
          <w:p w14:paraId="094B2DB6"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Доля граждан, получивших материальную помощь от общего </w:t>
            </w:r>
            <w:proofErr w:type="gramStart"/>
            <w:r w:rsidRPr="004E6931">
              <w:rPr>
                <w:color w:val="000000"/>
                <w:sz w:val="20"/>
                <w:szCs w:val="20"/>
                <w:lang w:eastAsia="ar-SA"/>
              </w:rPr>
              <w:t>количества  малообеспеченных</w:t>
            </w:r>
            <w:proofErr w:type="gramEnd"/>
            <w:r w:rsidRPr="004E6931">
              <w:rPr>
                <w:color w:val="000000"/>
                <w:sz w:val="20"/>
                <w:szCs w:val="20"/>
                <w:lang w:eastAsia="ar-SA"/>
              </w:rPr>
              <w:t xml:space="preserve"> граждан, %</w:t>
            </w:r>
          </w:p>
          <w:p w14:paraId="2425676D" w14:textId="77777777" w:rsidR="004E6931" w:rsidRPr="004E6931" w:rsidRDefault="004E6931" w:rsidP="00942BA8">
            <w:pPr>
              <w:jc w:val="center"/>
              <w:rPr>
                <w:color w:val="000000"/>
                <w:sz w:val="20"/>
                <w:szCs w:val="20"/>
              </w:rPr>
            </w:pPr>
          </w:p>
        </w:tc>
        <w:tc>
          <w:tcPr>
            <w:tcW w:w="837" w:type="dxa"/>
            <w:gridSpan w:val="2"/>
          </w:tcPr>
          <w:p w14:paraId="49FD7EF0" w14:textId="77777777" w:rsidR="004E6931" w:rsidRPr="004E6931" w:rsidRDefault="004E6931" w:rsidP="00942BA8">
            <w:pPr>
              <w:jc w:val="center"/>
              <w:rPr>
                <w:color w:val="000000"/>
                <w:sz w:val="20"/>
                <w:szCs w:val="20"/>
              </w:rPr>
            </w:pPr>
            <w:r w:rsidRPr="004E6931">
              <w:rPr>
                <w:color w:val="000000"/>
                <w:sz w:val="20"/>
                <w:szCs w:val="20"/>
              </w:rPr>
              <w:t>%</w:t>
            </w:r>
          </w:p>
        </w:tc>
        <w:tc>
          <w:tcPr>
            <w:tcW w:w="1010" w:type="dxa"/>
            <w:gridSpan w:val="3"/>
          </w:tcPr>
          <w:p w14:paraId="1CFB9BD3"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gridSpan w:val="2"/>
          </w:tcPr>
          <w:p w14:paraId="7B95B0EF"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gridSpan w:val="3"/>
          </w:tcPr>
          <w:p w14:paraId="38B1C560"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gridSpan w:val="3"/>
          </w:tcPr>
          <w:p w14:paraId="16EDB3CB" w14:textId="77777777" w:rsidR="004E6931" w:rsidRPr="004E6931" w:rsidRDefault="004E6931" w:rsidP="00942BA8">
            <w:pPr>
              <w:jc w:val="center"/>
              <w:rPr>
                <w:color w:val="000000"/>
                <w:sz w:val="20"/>
                <w:szCs w:val="20"/>
              </w:rPr>
            </w:pPr>
          </w:p>
        </w:tc>
        <w:tc>
          <w:tcPr>
            <w:tcW w:w="1470" w:type="dxa"/>
            <w:gridSpan w:val="2"/>
          </w:tcPr>
          <w:p w14:paraId="381723E6" w14:textId="77777777" w:rsidR="004E6931" w:rsidRPr="004E6931" w:rsidRDefault="004E6931" w:rsidP="00942BA8">
            <w:pPr>
              <w:jc w:val="center"/>
              <w:rPr>
                <w:color w:val="000000"/>
                <w:sz w:val="20"/>
                <w:szCs w:val="20"/>
              </w:rPr>
            </w:pPr>
          </w:p>
        </w:tc>
        <w:tc>
          <w:tcPr>
            <w:tcW w:w="1284" w:type="dxa"/>
            <w:gridSpan w:val="2"/>
          </w:tcPr>
          <w:p w14:paraId="6AC90E63" w14:textId="77777777" w:rsidR="004E6931" w:rsidRPr="004E6931" w:rsidRDefault="004E6931" w:rsidP="00942BA8">
            <w:pPr>
              <w:jc w:val="center"/>
              <w:rPr>
                <w:color w:val="000000"/>
                <w:sz w:val="20"/>
                <w:szCs w:val="20"/>
              </w:rPr>
            </w:pPr>
          </w:p>
        </w:tc>
        <w:tc>
          <w:tcPr>
            <w:tcW w:w="1452" w:type="dxa"/>
            <w:gridSpan w:val="4"/>
          </w:tcPr>
          <w:p w14:paraId="3E39D205" w14:textId="77777777" w:rsidR="004E6931" w:rsidRPr="004E6931" w:rsidRDefault="004E6931" w:rsidP="00942BA8">
            <w:pPr>
              <w:jc w:val="center"/>
              <w:rPr>
                <w:color w:val="000000"/>
                <w:sz w:val="20"/>
                <w:szCs w:val="20"/>
              </w:rPr>
            </w:pPr>
          </w:p>
        </w:tc>
        <w:tc>
          <w:tcPr>
            <w:tcW w:w="1498" w:type="dxa"/>
            <w:gridSpan w:val="2"/>
          </w:tcPr>
          <w:p w14:paraId="4B3ACC94" w14:textId="77777777" w:rsidR="004E6931" w:rsidRPr="004E6931" w:rsidRDefault="004E6931" w:rsidP="00942BA8">
            <w:pPr>
              <w:jc w:val="center"/>
              <w:rPr>
                <w:color w:val="000000"/>
                <w:sz w:val="20"/>
                <w:szCs w:val="20"/>
              </w:rPr>
            </w:pPr>
          </w:p>
        </w:tc>
        <w:tc>
          <w:tcPr>
            <w:tcW w:w="1470" w:type="dxa"/>
            <w:gridSpan w:val="2"/>
          </w:tcPr>
          <w:p w14:paraId="29C71D8A" w14:textId="77777777" w:rsidR="004E6931" w:rsidRPr="004E6931" w:rsidRDefault="004E6931" w:rsidP="00942BA8">
            <w:pPr>
              <w:jc w:val="center"/>
              <w:rPr>
                <w:color w:val="000000"/>
                <w:sz w:val="20"/>
                <w:szCs w:val="20"/>
              </w:rPr>
            </w:pPr>
          </w:p>
        </w:tc>
      </w:tr>
      <w:tr w:rsidR="004E6931" w:rsidRPr="004E6931" w14:paraId="6E7F6D9F" w14:textId="77777777" w:rsidTr="00942BA8">
        <w:trPr>
          <w:gridAfter w:val="10"/>
          <w:wAfter w:w="14650" w:type="dxa"/>
        </w:trPr>
        <w:tc>
          <w:tcPr>
            <w:tcW w:w="2235" w:type="dxa"/>
          </w:tcPr>
          <w:p w14:paraId="5BD66F6E"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gridSpan w:val="2"/>
          </w:tcPr>
          <w:p w14:paraId="4C7DA534" w14:textId="77777777" w:rsidR="004E6931" w:rsidRPr="004E6931" w:rsidRDefault="004E6931" w:rsidP="00942BA8">
            <w:pPr>
              <w:jc w:val="center"/>
              <w:rPr>
                <w:color w:val="000000"/>
                <w:sz w:val="20"/>
                <w:szCs w:val="20"/>
              </w:rPr>
            </w:pPr>
          </w:p>
        </w:tc>
        <w:tc>
          <w:tcPr>
            <w:tcW w:w="1010" w:type="dxa"/>
            <w:gridSpan w:val="3"/>
          </w:tcPr>
          <w:p w14:paraId="0B37985B" w14:textId="77777777" w:rsidR="004E6931" w:rsidRPr="004E6931" w:rsidRDefault="004E6931" w:rsidP="00942BA8">
            <w:pPr>
              <w:jc w:val="center"/>
              <w:rPr>
                <w:color w:val="000000"/>
                <w:sz w:val="20"/>
                <w:szCs w:val="20"/>
              </w:rPr>
            </w:pPr>
          </w:p>
        </w:tc>
        <w:tc>
          <w:tcPr>
            <w:tcW w:w="1209" w:type="dxa"/>
            <w:gridSpan w:val="2"/>
          </w:tcPr>
          <w:p w14:paraId="6EDC9414" w14:textId="77777777" w:rsidR="004E6931" w:rsidRPr="004E6931" w:rsidRDefault="004E6931" w:rsidP="00942BA8">
            <w:pPr>
              <w:jc w:val="center"/>
              <w:rPr>
                <w:color w:val="000000"/>
                <w:sz w:val="20"/>
                <w:szCs w:val="20"/>
              </w:rPr>
            </w:pPr>
          </w:p>
        </w:tc>
        <w:tc>
          <w:tcPr>
            <w:tcW w:w="1267" w:type="dxa"/>
            <w:gridSpan w:val="3"/>
          </w:tcPr>
          <w:p w14:paraId="1F29A5E0" w14:textId="77777777" w:rsidR="004E6931" w:rsidRPr="004E6931" w:rsidRDefault="004E6931" w:rsidP="00942BA8">
            <w:pPr>
              <w:jc w:val="center"/>
              <w:rPr>
                <w:color w:val="000000"/>
                <w:sz w:val="20"/>
                <w:szCs w:val="20"/>
              </w:rPr>
            </w:pPr>
          </w:p>
        </w:tc>
        <w:tc>
          <w:tcPr>
            <w:tcW w:w="1208" w:type="dxa"/>
            <w:gridSpan w:val="3"/>
          </w:tcPr>
          <w:p w14:paraId="1BCD375A" w14:textId="77777777" w:rsidR="004E6931" w:rsidRPr="004E6931" w:rsidRDefault="004E6931" w:rsidP="00942BA8">
            <w:pPr>
              <w:jc w:val="center"/>
              <w:rPr>
                <w:color w:val="000000"/>
                <w:sz w:val="20"/>
                <w:szCs w:val="20"/>
              </w:rPr>
            </w:pPr>
            <w:r w:rsidRPr="004E6931">
              <w:rPr>
                <w:color w:val="000000"/>
                <w:sz w:val="20"/>
                <w:szCs w:val="20"/>
              </w:rPr>
              <w:t>100</w:t>
            </w:r>
          </w:p>
        </w:tc>
        <w:tc>
          <w:tcPr>
            <w:tcW w:w="1470" w:type="dxa"/>
            <w:gridSpan w:val="2"/>
          </w:tcPr>
          <w:p w14:paraId="2AD13B48" w14:textId="77777777" w:rsidR="004E6931" w:rsidRPr="004E6931" w:rsidRDefault="004E6931" w:rsidP="00942BA8">
            <w:pPr>
              <w:jc w:val="center"/>
              <w:rPr>
                <w:b/>
                <w:sz w:val="20"/>
                <w:szCs w:val="20"/>
              </w:rPr>
            </w:pPr>
            <w:r w:rsidRPr="004E6931">
              <w:rPr>
                <w:b/>
                <w:sz w:val="20"/>
                <w:szCs w:val="20"/>
              </w:rPr>
              <w:t>2887,6</w:t>
            </w:r>
          </w:p>
        </w:tc>
        <w:tc>
          <w:tcPr>
            <w:tcW w:w="1284" w:type="dxa"/>
            <w:gridSpan w:val="2"/>
          </w:tcPr>
          <w:p w14:paraId="37DC0CDA" w14:textId="77777777" w:rsidR="004E6931" w:rsidRPr="004E6931" w:rsidRDefault="004E6931" w:rsidP="00942BA8">
            <w:pPr>
              <w:jc w:val="center"/>
              <w:rPr>
                <w:color w:val="000000"/>
                <w:sz w:val="20"/>
                <w:szCs w:val="20"/>
              </w:rPr>
            </w:pPr>
          </w:p>
        </w:tc>
        <w:tc>
          <w:tcPr>
            <w:tcW w:w="1452" w:type="dxa"/>
            <w:gridSpan w:val="4"/>
          </w:tcPr>
          <w:p w14:paraId="0FE5DCEB" w14:textId="77777777" w:rsidR="004E6931" w:rsidRPr="004E6931" w:rsidRDefault="004E6931" w:rsidP="00942BA8">
            <w:pPr>
              <w:jc w:val="center"/>
              <w:rPr>
                <w:color w:val="000000"/>
                <w:sz w:val="20"/>
                <w:szCs w:val="20"/>
              </w:rPr>
            </w:pPr>
          </w:p>
        </w:tc>
        <w:tc>
          <w:tcPr>
            <w:tcW w:w="1498" w:type="dxa"/>
            <w:gridSpan w:val="2"/>
          </w:tcPr>
          <w:p w14:paraId="0058CF0F" w14:textId="77777777" w:rsidR="004E6931" w:rsidRPr="004E6931" w:rsidRDefault="004E6931" w:rsidP="00942BA8">
            <w:pPr>
              <w:jc w:val="center"/>
              <w:rPr>
                <w:color w:val="000000"/>
                <w:sz w:val="20"/>
                <w:szCs w:val="20"/>
              </w:rPr>
            </w:pPr>
          </w:p>
        </w:tc>
        <w:tc>
          <w:tcPr>
            <w:tcW w:w="1470" w:type="dxa"/>
            <w:gridSpan w:val="2"/>
          </w:tcPr>
          <w:p w14:paraId="6A0C21F4" w14:textId="77777777" w:rsidR="004E6931" w:rsidRPr="004E6931" w:rsidRDefault="004E6931" w:rsidP="00942BA8">
            <w:pPr>
              <w:jc w:val="center"/>
              <w:rPr>
                <w:color w:val="000000"/>
                <w:sz w:val="20"/>
                <w:szCs w:val="20"/>
              </w:rPr>
            </w:pPr>
          </w:p>
        </w:tc>
      </w:tr>
      <w:tr w:rsidR="004E6931" w:rsidRPr="004E6931" w14:paraId="17BD6DA8" w14:textId="77777777" w:rsidTr="00942BA8">
        <w:trPr>
          <w:gridAfter w:val="10"/>
          <w:wAfter w:w="14650" w:type="dxa"/>
        </w:trPr>
        <w:tc>
          <w:tcPr>
            <w:tcW w:w="14940" w:type="dxa"/>
            <w:gridSpan w:val="26"/>
          </w:tcPr>
          <w:p w14:paraId="299D6F23" w14:textId="77777777" w:rsidR="004E6931" w:rsidRPr="004E6931" w:rsidRDefault="004E6931" w:rsidP="00942BA8">
            <w:pPr>
              <w:jc w:val="center"/>
              <w:rPr>
                <w:color w:val="000000"/>
                <w:sz w:val="20"/>
                <w:szCs w:val="20"/>
              </w:rPr>
            </w:pPr>
            <w:r w:rsidRPr="004E6931">
              <w:rPr>
                <w:color w:val="000000"/>
                <w:sz w:val="20"/>
                <w:szCs w:val="20"/>
              </w:rPr>
              <w:t>Подпрограмма 2 «Исполнение гос. полномочий Пензенской области в сфере социальной политики» Муниципальной программы Бессоновского района</w:t>
            </w:r>
          </w:p>
        </w:tc>
      </w:tr>
      <w:tr w:rsidR="004E6931" w:rsidRPr="004E6931" w14:paraId="5712E45B" w14:textId="77777777" w:rsidTr="00942BA8">
        <w:tc>
          <w:tcPr>
            <w:tcW w:w="2235" w:type="dxa"/>
          </w:tcPr>
          <w:p w14:paraId="592474A3" w14:textId="77777777" w:rsidR="004E6931" w:rsidRPr="004E6931" w:rsidRDefault="004E6931" w:rsidP="00942BA8">
            <w:pPr>
              <w:jc w:val="center"/>
              <w:rPr>
                <w:color w:val="000000"/>
                <w:sz w:val="20"/>
                <w:szCs w:val="20"/>
              </w:rPr>
            </w:pPr>
          </w:p>
          <w:p w14:paraId="669B6A4D" w14:textId="77777777" w:rsidR="004E6931" w:rsidRPr="004E6931" w:rsidRDefault="004E6931" w:rsidP="00942BA8">
            <w:pPr>
              <w:jc w:val="center"/>
              <w:rPr>
                <w:color w:val="000000"/>
                <w:sz w:val="20"/>
                <w:szCs w:val="20"/>
              </w:rPr>
            </w:pPr>
            <w:r w:rsidRPr="004E6931">
              <w:rPr>
                <w:color w:val="000000"/>
                <w:sz w:val="20"/>
                <w:szCs w:val="20"/>
              </w:rPr>
              <w:lastRenderedPageBreak/>
              <w:t>Перечисление субсидий в полном объеме отдельным категориям граждан</w:t>
            </w:r>
          </w:p>
          <w:p w14:paraId="734A0B0C" w14:textId="77777777" w:rsidR="004E6931" w:rsidRPr="004E6931" w:rsidRDefault="004E6931" w:rsidP="00942BA8">
            <w:pPr>
              <w:jc w:val="center"/>
              <w:rPr>
                <w:color w:val="000000"/>
                <w:sz w:val="20"/>
                <w:szCs w:val="20"/>
              </w:rPr>
            </w:pPr>
          </w:p>
          <w:p w14:paraId="7A96CDF5" w14:textId="77777777" w:rsidR="004E6931" w:rsidRPr="004E6931" w:rsidRDefault="004E6931" w:rsidP="00942BA8">
            <w:pPr>
              <w:jc w:val="center"/>
              <w:rPr>
                <w:color w:val="000000"/>
                <w:sz w:val="20"/>
                <w:szCs w:val="20"/>
              </w:rPr>
            </w:pPr>
          </w:p>
          <w:p w14:paraId="066820ED" w14:textId="77777777" w:rsidR="004E6931" w:rsidRPr="004E6931" w:rsidRDefault="004E6931" w:rsidP="00942BA8">
            <w:pPr>
              <w:jc w:val="center"/>
              <w:rPr>
                <w:color w:val="000000"/>
                <w:sz w:val="20"/>
                <w:szCs w:val="20"/>
              </w:rPr>
            </w:pPr>
          </w:p>
        </w:tc>
        <w:tc>
          <w:tcPr>
            <w:tcW w:w="837" w:type="dxa"/>
            <w:gridSpan w:val="2"/>
          </w:tcPr>
          <w:p w14:paraId="63C3CD62"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03" w:type="dxa"/>
            <w:gridSpan w:val="2"/>
          </w:tcPr>
          <w:p w14:paraId="69AB05A9" w14:textId="77777777" w:rsidR="004E6931" w:rsidRPr="004E6931" w:rsidRDefault="004E6931" w:rsidP="00942BA8">
            <w:pPr>
              <w:jc w:val="center"/>
              <w:rPr>
                <w:color w:val="000000"/>
                <w:sz w:val="20"/>
                <w:szCs w:val="20"/>
              </w:rPr>
            </w:pPr>
            <w:r w:rsidRPr="004E6931">
              <w:rPr>
                <w:color w:val="000000"/>
                <w:sz w:val="20"/>
                <w:szCs w:val="20"/>
              </w:rPr>
              <w:t>100</w:t>
            </w:r>
          </w:p>
        </w:tc>
        <w:tc>
          <w:tcPr>
            <w:tcW w:w="1216" w:type="dxa"/>
            <w:gridSpan w:val="3"/>
          </w:tcPr>
          <w:p w14:paraId="61051529" w14:textId="77777777" w:rsidR="004E6931" w:rsidRPr="004E6931" w:rsidRDefault="004E6931" w:rsidP="00942BA8">
            <w:pPr>
              <w:jc w:val="center"/>
              <w:rPr>
                <w:color w:val="000000"/>
                <w:sz w:val="20"/>
                <w:szCs w:val="20"/>
              </w:rPr>
            </w:pPr>
            <w:r w:rsidRPr="004E6931">
              <w:rPr>
                <w:color w:val="000000"/>
                <w:sz w:val="20"/>
                <w:szCs w:val="20"/>
              </w:rPr>
              <w:t>100</w:t>
            </w:r>
          </w:p>
        </w:tc>
        <w:tc>
          <w:tcPr>
            <w:tcW w:w="1260" w:type="dxa"/>
            <w:gridSpan w:val="2"/>
          </w:tcPr>
          <w:p w14:paraId="1B09ADE6" w14:textId="77777777" w:rsidR="004E6931" w:rsidRPr="004E6931" w:rsidRDefault="004E6931" w:rsidP="00942BA8">
            <w:pPr>
              <w:jc w:val="center"/>
              <w:rPr>
                <w:color w:val="000000"/>
                <w:sz w:val="20"/>
                <w:szCs w:val="20"/>
              </w:rPr>
            </w:pPr>
            <w:r w:rsidRPr="004E6931">
              <w:rPr>
                <w:color w:val="000000"/>
                <w:sz w:val="20"/>
                <w:szCs w:val="20"/>
              </w:rPr>
              <w:t>100</w:t>
            </w:r>
          </w:p>
        </w:tc>
        <w:tc>
          <w:tcPr>
            <w:tcW w:w="1200" w:type="dxa"/>
            <w:gridSpan w:val="3"/>
          </w:tcPr>
          <w:p w14:paraId="5D610886" w14:textId="77777777" w:rsidR="004E6931" w:rsidRPr="004E6931" w:rsidRDefault="004E6931" w:rsidP="00942BA8">
            <w:pPr>
              <w:jc w:val="center"/>
              <w:rPr>
                <w:color w:val="000000"/>
                <w:sz w:val="20"/>
                <w:szCs w:val="20"/>
              </w:rPr>
            </w:pPr>
          </w:p>
          <w:p w14:paraId="6E90F0D1" w14:textId="77777777" w:rsidR="004E6931" w:rsidRPr="004E6931" w:rsidRDefault="004E6931" w:rsidP="00942BA8">
            <w:pPr>
              <w:jc w:val="center"/>
              <w:rPr>
                <w:color w:val="000000"/>
                <w:sz w:val="20"/>
                <w:szCs w:val="20"/>
              </w:rPr>
            </w:pPr>
          </w:p>
          <w:p w14:paraId="49737098" w14:textId="77777777" w:rsidR="004E6931" w:rsidRPr="004E6931" w:rsidRDefault="004E6931" w:rsidP="00942BA8">
            <w:pPr>
              <w:jc w:val="center"/>
              <w:rPr>
                <w:color w:val="000000"/>
                <w:sz w:val="20"/>
                <w:szCs w:val="20"/>
              </w:rPr>
            </w:pPr>
          </w:p>
        </w:tc>
        <w:tc>
          <w:tcPr>
            <w:tcW w:w="1485" w:type="dxa"/>
            <w:gridSpan w:val="3"/>
          </w:tcPr>
          <w:p w14:paraId="6CB35BFF" w14:textId="77777777" w:rsidR="004E6931" w:rsidRPr="004E6931" w:rsidRDefault="004E6931" w:rsidP="00942BA8">
            <w:pPr>
              <w:jc w:val="center"/>
              <w:rPr>
                <w:color w:val="000000"/>
                <w:sz w:val="20"/>
                <w:szCs w:val="20"/>
              </w:rPr>
            </w:pPr>
          </w:p>
          <w:p w14:paraId="37DD2B3E" w14:textId="77777777" w:rsidR="004E6931" w:rsidRPr="004E6931" w:rsidRDefault="004E6931" w:rsidP="00942BA8">
            <w:pPr>
              <w:jc w:val="center"/>
              <w:rPr>
                <w:color w:val="000000"/>
                <w:sz w:val="20"/>
                <w:szCs w:val="20"/>
              </w:rPr>
            </w:pPr>
          </w:p>
          <w:p w14:paraId="3AD0A8B0" w14:textId="77777777" w:rsidR="004E6931" w:rsidRPr="004E6931" w:rsidRDefault="004E6931" w:rsidP="00942BA8">
            <w:pPr>
              <w:jc w:val="center"/>
              <w:rPr>
                <w:color w:val="000000"/>
                <w:sz w:val="20"/>
                <w:szCs w:val="20"/>
              </w:rPr>
            </w:pPr>
          </w:p>
        </w:tc>
        <w:tc>
          <w:tcPr>
            <w:tcW w:w="1290" w:type="dxa"/>
            <w:gridSpan w:val="3"/>
          </w:tcPr>
          <w:p w14:paraId="71E4467F" w14:textId="77777777" w:rsidR="004E6931" w:rsidRPr="004E6931" w:rsidRDefault="004E6931" w:rsidP="00942BA8">
            <w:pPr>
              <w:jc w:val="center"/>
              <w:rPr>
                <w:color w:val="000000"/>
                <w:sz w:val="20"/>
                <w:szCs w:val="20"/>
              </w:rPr>
            </w:pPr>
          </w:p>
          <w:p w14:paraId="5D7158D1" w14:textId="77777777" w:rsidR="004E6931" w:rsidRPr="004E6931" w:rsidRDefault="004E6931" w:rsidP="00942BA8">
            <w:pPr>
              <w:jc w:val="center"/>
              <w:rPr>
                <w:color w:val="000000"/>
                <w:sz w:val="20"/>
                <w:szCs w:val="20"/>
              </w:rPr>
            </w:pPr>
          </w:p>
          <w:p w14:paraId="60692C4E" w14:textId="77777777" w:rsidR="004E6931" w:rsidRPr="004E6931" w:rsidRDefault="004E6931" w:rsidP="00942BA8">
            <w:pPr>
              <w:jc w:val="center"/>
              <w:rPr>
                <w:color w:val="000000"/>
                <w:sz w:val="20"/>
                <w:szCs w:val="20"/>
              </w:rPr>
            </w:pPr>
          </w:p>
        </w:tc>
        <w:tc>
          <w:tcPr>
            <w:tcW w:w="1440" w:type="dxa"/>
            <w:gridSpan w:val="2"/>
          </w:tcPr>
          <w:p w14:paraId="3DD59922" w14:textId="77777777" w:rsidR="004E6931" w:rsidRPr="004E6931" w:rsidRDefault="004E6931" w:rsidP="00942BA8">
            <w:pPr>
              <w:jc w:val="center"/>
              <w:rPr>
                <w:color w:val="000000"/>
                <w:sz w:val="20"/>
                <w:szCs w:val="20"/>
              </w:rPr>
            </w:pPr>
          </w:p>
          <w:p w14:paraId="46607D4D" w14:textId="77777777" w:rsidR="004E6931" w:rsidRPr="004E6931" w:rsidRDefault="004E6931" w:rsidP="00942BA8">
            <w:pPr>
              <w:jc w:val="center"/>
              <w:rPr>
                <w:color w:val="000000"/>
                <w:sz w:val="20"/>
                <w:szCs w:val="20"/>
              </w:rPr>
            </w:pPr>
          </w:p>
          <w:p w14:paraId="7EB3C58A" w14:textId="77777777" w:rsidR="004E6931" w:rsidRPr="004E6931" w:rsidRDefault="004E6931" w:rsidP="00942BA8">
            <w:pPr>
              <w:jc w:val="center"/>
              <w:rPr>
                <w:color w:val="000000"/>
                <w:sz w:val="20"/>
                <w:szCs w:val="20"/>
              </w:rPr>
            </w:pPr>
          </w:p>
        </w:tc>
        <w:tc>
          <w:tcPr>
            <w:tcW w:w="1504" w:type="dxa"/>
            <w:gridSpan w:val="3"/>
          </w:tcPr>
          <w:p w14:paraId="51AE45C7" w14:textId="77777777" w:rsidR="004E6931" w:rsidRPr="004E6931" w:rsidRDefault="004E6931" w:rsidP="00942BA8">
            <w:pPr>
              <w:jc w:val="center"/>
              <w:rPr>
                <w:color w:val="000000"/>
                <w:sz w:val="20"/>
                <w:szCs w:val="20"/>
              </w:rPr>
            </w:pPr>
          </w:p>
          <w:p w14:paraId="25B7CCDE" w14:textId="77777777" w:rsidR="004E6931" w:rsidRPr="004E6931" w:rsidRDefault="004E6931" w:rsidP="00942BA8">
            <w:pPr>
              <w:jc w:val="center"/>
              <w:rPr>
                <w:color w:val="000000"/>
                <w:sz w:val="20"/>
                <w:szCs w:val="20"/>
              </w:rPr>
            </w:pPr>
          </w:p>
          <w:p w14:paraId="173B37DE" w14:textId="77777777" w:rsidR="004E6931" w:rsidRPr="004E6931" w:rsidRDefault="004E6931" w:rsidP="00942BA8">
            <w:pPr>
              <w:jc w:val="center"/>
              <w:rPr>
                <w:color w:val="000000"/>
                <w:sz w:val="20"/>
                <w:szCs w:val="20"/>
              </w:rPr>
            </w:pPr>
          </w:p>
        </w:tc>
        <w:tc>
          <w:tcPr>
            <w:tcW w:w="1470" w:type="dxa"/>
            <w:gridSpan w:val="2"/>
          </w:tcPr>
          <w:p w14:paraId="55DB039B" w14:textId="77777777" w:rsidR="004E6931" w:rsidRPr="004E6931" w:rsidRDefault="004E6931" w:rsidP="00942BA8">
            <w:pPr>
              <w:rPr>
                <w:color w:val="000000"/>
                <w:sz w:val="20"/>
                <w:szCs w:val="20"/>
              </w:rPr>
            </w:pPr>
          </w:p>
          <w:p w14:paraId="4E2647D8" w14:textId="77777777" w:rsidR="004E6931" w:rsidRPr="004E6931" w:rsidRDefault="004E6931" w:rsidP="00942BA8">
            <w:pPr>
              <w:rPr>
                <w:color w:val="000000"/>
                <w:sz w:val="20"/>
                <w:szCs w:val="20"/>
              </w:rPr>
            </w:pPr>
          </w:p>
          <w:p w14:paraId="2D9F10F2" w14:textId="77777777" w:rsidR="004E6931" w:rsidRPr="004E6931" w:rsidRDefault="004E6931" w:rsidP="00942BA8">
            <w:pPr>
              <w:jc w:val="center"/>
              <w:rPr>
                <w:color w:val="000000"/>
                <w:sz w:val="20"/>
                <w:szCs w:val="20"/>
              </w:rPr>
            </w:pPr>
          </w:p>
        </w:tc>
        <w:tc>
          <w:tcPr>
            <w:tcW w:w="1465" w:type="dxa"/>
            <w:tcBorders>
              <w:top w:val="nil"/>
            </w:tcBorders>
          </w:tcPr>
          <w:p w14:paraId="4A59E7D5" w14:textId="77777777" w:rsidR="004E6931" w:rsidRPr="004E6931" w:rsidRDefault="004E6931" w:rsidP="00942BA8">
            <w:pPr>
              <w:rPr>
                <w:color w:val="000000"/>
                <w:sz w:val="20"/>
                <w:szCs w:val="20"/>
              </w:rPr>
            </w:pPr>
          </w:p>
        </w:tc>
        <w:tc>
          <w:tcPr>
            <w:tcW w:w="1465" w:type="dxa"/>
          </w:tcPr>
          <w:p w14:paraId="761FC100" w14:textId="77777777" w:rsidR="004E6931" w:rsidRPr="004E6931" w:rsidRDefault="004E6931" w:rsidP="00942BA8">
            <w:pPr>
              <w:rPr>
                <w:color w:val="000000"/>
                <w:sz w:val="20"/>
                <w:szCs w:val="20"/>
              </w:rPr>
            </w:pPr>
            <w:r w:rsidRPr="004E6931">
              <w:rPr>
                <w:color w:val="000000"/>
                <w:sz w:val="20"/>
                <w:szCs w:val="20"/>
              </w:rPr>
              <w:t>100</w:t>
            </w:r>
          </w:p>
        </w:tc>
        <w:tc>
          <w:tcPr>
            <w:tcW w:w="1465" w:type="dxa"/>
          </w:tcPr>
          <w:p w14:paraId="3B3C090C" w14:textId="77777777" w:rsidR="004E6931" w:rsidRPr="004E6931" w:rsidRDefault="004E6931" w:rsidP="00942BA8">
            <w:pPr>
              <w:rPr>
                <w:color w:val="000000"/>
                <w:sz w:val="20"/>
                <w:szCs w:val="20"/>
              </w:rPr>
            </w:pPr>
            <w:r w:rsidRPr="004E6931">
              <w:rPr>
                <w:color w:val="000000"/>
                <w:sz w:val="20"/>
                <w:szCs w:val="20"/>
              </w:rPr>
              <w:t>100</w:t>
            </w:r>
          </w:p>
        </w:tc>
        <w:tc>
          <w:tcPr>
            <w:tcW w:w="1465" w:type="dxa"/>
          </w:tcPr>
          <w:p w14:paraId="0933E881" w14:textId="77777777" w:rsidR="004E6931" w:rsidRPr="004E6931" w:rsidRDefault="004E6931" w:rsidP="00942BA8">
            <w:pPr>
              <w:rPr>
                <w:color w:val="000000"/>
                <w:sz w:val="20"/>
                <w:szCs w:val="20"/>
              </w:rPr>
            </w:pPr>
            <w:r w:rsidRPr="004E6931">
              <w:rPr>
                <w:color w:val="000000"/>
                <w:sz w:val="20"/>
                <w:szCs w:val="20"/>
              </w:rPr>
              <w:t>100</w:t>
            </w:r>
          </w:p>
        </w:tc>
        <w:tc>
          <w:tcPr>
            <w:tcW w:w="1465" w:type="dxa"/>
          </w:tcPr>
          <w:p w14:paraId="276B59DB" w14:textId="77777777" w:rsidR="004E6931" w:rsidRPr="004E6931" w:rsidRDefault="004E6931" w:rsidP="00942BA8">
            <w:pPr>
              <w:rPr>
                <w:color w:val="000000"/>
                <w:sz w:val="20"/>
                <w:szCs w:val="20"/>
              </w:rPr>
            </w:pPr>
          </w:p>
        </w:tc>
        <w:tc>
          <w:tcPr>
            <w:tcW w:w="1465" w:type="dxa"/>
          </w:tcPr>
          <w:p w14:paraId="5C62FADA" w14:textId="77777777" w:rsidR="004E6931" w:rsidRPr="004E6931" w:rsidRDefault="004E6931" w:rsidP="00942BA8">
            <w:pPr>
              <w:rPr>
                <w:color w:val="000000"/>
                <w:sz w:val="20"/>
                <w:szCs w:val="20"/>
              </w:rPr>
            </w:pPr>
          </w:p>
        </w:tc>
        <w:tc>
          <w:tcPr>
            <w:tcW w:w="1465" w:type="dxa"/>
          </w:tcPr>
          <w:p w14:paraId="5C3E644C" w14:textId="77777777" w:rsidR="004E6931" w:rsidRPr="004E6931" w:rsidRDefault="004E6931" w:rsidP="00942BA8">
            <w:pPr>
              <w:rPr>
                <w:color w:val="000000"/>
                <w:sz w:val="20"/>
                <w:szCs w:val="20"/>
              </w:rPr>
            </w:pPr>
          </w:p>
        </w:tc>
        <w:tc>
          <w:tcPr>
            <w:tcW w:w="1465" w:type="dxa"/>
          </w:tcPr>
          <w:p w14:paraId="609A8F0D" w14:textId="77777777" w:rsidR="004E6931" w:rsidRPr="004E6931" w:rsidRDefault="004E6931" w:rsidP="00942BA8">
            <w:pPr>
              <w:rPr>
                <w:color w:val="000000"/>
                <w:sz w:val="20"/>
                <w:szCs w:val="20"/>
              </w:rPr>
            </w:pPr>
          </w:p>
        </w:tc>
        <w:tc>
          <w:tcPr>
            <w:tcW w:w="1465" w:type="dxa"/>
          </w:tcPr>
          <w:p w14:paraId="246EBE97" w14:textId="77777777" w:rsidR="004E6931" w:rsidRPr="004E6931" w:rsidRDefault="004E6931" w:rsidP="00942BA8">
            <w:pPr>
              <w:rPr>
                <w:color w:val="000000"/>
                <w:sz w:val="20"/>
                <w:szCs w:val="20"/>
              </w:rPr>
            </w:pPr>
          </w:p>
        </w:tc>
        <w:tc>
          <w:tcPr>
            <w:tcW w:w="1465" w:type="dxa"/>
          </w:tcPr>
          <w:p w14:paraId="47926AAA" w14:textId="77777777" w:rsidR="004E6931" w:rsidRPr="004E6931" w:rsidRDefault="004E6931" w:rsidP="00942BA8">
            <w:pPr>
              <w:rPr>
                <w:color w:val="000000"/>
                <w:sz w:val="20"/>
                <w:szCs w:val="20"/>
              </w:rPr>
            </w:pPr>
          </w:p>
        </w:tc>
      </w:tr>
      <w:tr w:rsidR="004E6931" w:rsidRPr="004E6931" w14:paraId="732AFA6B" w14:textId="77777777" w:rsidTr="00942BA8">
        <w:trPr>
          <w:gridAfter w:val="10"/>
          <w:wAfter w:w="14650" w:type="dxa"/>
        </w:trPr>
        <w:tc>
          <w:tcPr>
            <w:tcW w:w="2235" w:type="dxa"/>
          </w:tcPr>
          <w:p w14:paraId="0ACF66C8" w14:textId="77777777" w:rsidR="004E6931" w:rsidRPr="004E6931" w:rsidRDefault="004E6931" w:rsidP="00942BA8">
            <w:pPr>
              <w:jc w:val="center"/>
              <w:rPr>
                <w:color w:val="000000"/>
                <w:sz w:val="20"/>
                <w:szCs w:val="20"/>
              </w:rPr>
            </w:pPr>
            <w:proofErr w:type="gramStart"/>
            <w:r w:rsidRPr="004E6931">
              <w:rPr>
                <w:color w:val="000000"/>
                <w:sz w:val="20"/>
                <w:szCs w:val="20"/>
              </w:rPr>
              <w:t>отсутствие  просроченной</w:t>
            </w:r>
            <w:proofErr w:type="gramEnd"/>
            <w:r w:rsidRPr="004E6931">
              <w:rPr>
                <w:color w:val="000000"/>
                <w:sz w:val="20"/>
                <w:szCs w:val="20"/>
              </w:rPr>
              <w:tab/>
              <w:t xml:space="preserve">кредиторской задолженности по исполнению  бюджетных  обязательств </w:t>
            </w:r>
            <w:r w:rsidRPr="004E6931">
              <w:rPr>
                <w:color w:val="000000"/>
                <w:sz w:val="20"/>
                <w:szCs w:val="20"/>
              </w:rPr>
              <w:tab/>
            </w:r>
          </w:p>
        </w:tc>
        <w:tc>
          <w:tcPr>
            <w:tcW w:w="837" w:type="dxa"/>
            <w:gridSpan w:val="2"/>
          </w:tcPr>
          <w:p w14:paraId="51A6B376" w14:textId="77777777" w:rsidR="004E6931" w:rsidRPr="004E6931" w:rsidRDefault="004E6931" w:rsidP="00942BA8">
            <w:pPr>
              <w:jc w:val="center"/>
              <w:rPr>
                <w:color w:val="000000"/>
                <w:sz w:val="20"/>
                <w:szCs w:val="20"/>
              </w:rPr>
            </w:pPr>
            <w:r w:rsidRPr="004E6931">
              <w:rPr>
                <w:color w:val="000000"/>
                <w:sz w:val="20"/>
                <w:szCs w:val="20"/>
              </w:rPr>
              <w:t>Тыс.</w:t>
            </w:r>
          </w:p>
          <w:p w14:paraId="033FA78A" w14:textId="77777777" w:rsidR="004E6931" w:rsidRPr="004E6931" w:rsidRDefault="004E6931" w:rsidP="00942BA8">
            <w:pPr>
              <w:jc w:val="center"/>
              <w:rPr>
                <w:color w:val="000000"/>
                <w:sz w:val="20"/>
                <w:szCs w:val="20"/>
              </w:rPr>
            </w:pPr>
            <w:proofErr w:type="spellStart"/>
            <w:r w:rsidRPr="004E6931">
              <w:rPr>
                <w:color w:val="000000"/>
                <w:sz w:val="20"/>
                <w:szCs w:val="20"/>
              </w:rPr>
              <w:t>руб</w:t>
            </w:r>
            <w:proofErr w:type="spellEnd"/>
          </w:p>
        </w:tc>
        <w:tc>
          <w:tcPr>
            <w:tcW w:w="1010" w:type="dxa"/>
            <w:gridSpan w:val="3"/>
          </w:tcPr>
          <w:p w14:paraId="3C0AFB4D" w14:textId="77777777" w:rsidR="004E6931" w:rsidRPr="004E6931" w:rsidRDefault="004E6931" w:rsidP="00942BA8">
            <w:pPr>
              <w:jc w:val="center"/>
              <w:rPr>
                <w:color w:val="000000"/>
                <w:sz w:val="20"/>
                <w:szCs w:val="20"/>
              </w:rPr>
            </w:pPr>
            <w:r w:rsidRPr="004E6931">
              <w:rPr>
                <w:color w:val="000000"/>
                <w:sz w:val="20"/>
                <w:szCs w:val="20"/>
              </w:rPr>
              <w:t>0</w:t>
            </w:r>
          </w:p>
        </w:tc>
        <w:tc>
          <w:tcPr>
            <w:tcW w:w="1209" w:type="dxa"/>
            <w:gridSpan w:val="2"/>
          </w:tcPr>
          <w:p w14:paraId="0C578C39" w14:textId="77777777" w:rsidR="004E6931" w:rsidRPr="004E6931" w:rsidRDefault="004E6931" w:rsidP="00942BA8">
            <w:pPr>
              <w:jc w:val="center"/>
              <w:rPr>
                <w:color w:val="000000"/>
                <w:sz w:val="20"/>
                <w:szCs w:val="20"/>
              </w:rPr>
            </w:pPr>
            <w:r w:rsidRPr="004E6931">
              <w:rPr>
                <w:color w:val="000000"/>
                <w:sz w:val="20"/>
                <w:szCs w:val="20"/>
              </w:rPr>
              <w:t>0</w:t>
            </w:r>
          </w:p>
        </w:tc>
        <w:tc>
          <w:tcPr>
            <w:tcW w:w="1267" w:type="dxa"/>
            <w:gridSpan w:val="3"/>
          </w:tcPr>
          <w:p w14:paraId="15AB299F"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gridSpan w:val="3"/>
          </w:tcPr>
          <w:p w14:paraId="6268741A" w14:textId="77777777" w:rsidR="004E6931" w:rsidRPr="004E6931" w:rsidRDefault="004E6931" w:rsidP="00942BA8">
            <w:pPr>
              <w:jc w:val="center"/>
              <w:rPr>
                <w:color w:val="000000"/>
                <w:sz w:val="20"/>
                <w:szCs w:val="20"/>
              </w:rPr>
            </w:pPr>
          </w:p>
        </w:tc>
        <w:tc>
          <w:tcPr>
            <w:tcW w:w="1470" w:type="dxa"/>
            <w:gridSpan w:val="2"/>
          </w:tcPr>
          <w:p w14:paraId="5C3B0440" w14:textId="77777777" w:rsidR="004E6931" w:rsidRPr="004E6931" w:rsidRDefault="004E6931" w:rsidP="00942BA8">
            <w:pPr>
              <w:jc w:val="center"/>
              <w:rPr>
                <w:color w:val="000000"/>
                <w:sz w:val="20"/>
                <w:szCs w:val="20"/>
              </w:rPr>
            </w:pPr>
          </w:p>
        </w:tc>
        <w:tc>
          <w:tcPr>
            <w:tcW w:w="1284" w:type="dxa"/>
            <w:gridSpan w:val="2"/>
          </w:tcPr>
          <w:p w14:paraId="5F1F0049" w14:textId="77777777" w:rsidR="004E6931" w:rsidRPr="004E6931" w:rsidRDefault="004E6931" w:rsidP="00942BA8">
            <w:pPr>
              <w:jc w:val="center"/>
              <w:rPr>
                <w:color w:val="000000"/>
                <w:sz w:val="20"/>
                <w:szCs w:val="20"/>
              </w:rPr>
            </w:pPr>
          </w:p>
        </w:tc>
        <w:tc>
          <w:tcPr>
            <w:tcW w:w="1452" w:type="dxa"/>
            <w:gridSpan w:val="4"/>
          </w:tcPr>
          <w:p w14:paraId="435AE615" w14:textId="77777777" w:rsidR="004E6931" w:rsidRPr="004E6931" w:rsidRDefault="004E6931" w:rsidP="00942BA8">
            <w:pPr>
              <w:jc w:val="center"/>
              <w:rPr>
                <w:color w:val="000000"/>
                <w:sz w:val="20"/>
                <w:szCs w:val="20"/>
              </w:rPr>
            </w:pPr>
          </w:p>
        </w:tc>
        <w:tc>
          <w:tcPr>
            <w:tcW w:w="1498" w:type="dxa"/>
            <w:gridSpan w:val="2"/>
          </w:tcPr>
          <w:p w14:paraId="11398D3F" w14:textId="77777777" w:rsidR="004E6931" w:rsidRPr="004E6931" w:rsidRDefault="004E6931" w:rsidP="00942BA8">
            <w:pPr>
              <w:jc w:val="center"/>
              <w:rPr>
                <w:color w:val="000000"/>
                <w:sz w:val="20"/>
                <w:szCs w:val="20"/>
              </w:rPr>
            </w:pPr>
          </w:p>
        </w:tc>
        <w:tc>
          <w:tcPr>
            <w:tcW w:w="1470" w:type="dxa"/>
            <w:gridSpan w:val="2"/>
          </w:tcPr>
          <w:p w14:paraId="67EC66A7" w14:textId="77777777" w:rsidR="004E6931" w:rsidRPr="004E6931" w:rsidRDefault="004E6931" w:rsidP="00942BA8">
            <w:pPr>
              <w:jc w:val="center"/>
              <w:rPr>
                <w:color w:val="000000"/>
                <w:sz w:val="20"/>
                <w:szCs w:val="20"/>
              </w:rPr>
            </w:pPr>
          </w:p>
        </w:tc>
      </w:tr>
      <w:tr w:rsidR="004E6931" w:rsidRPr="004E6931" w14:paraId="16F037CB" w14:textId="77777777" w:rsidTr="00942BA8">
        <w:trPr>
          <w:gridAfter w:val="10"/>
          <w:wAfter w:w="14650" w:type="dxa"/>
        </w:trPr>
        <w:tc>
          <w:tcPr>
            <w:tcW w:w="2235" w:type="dxa"/>
          </w:tcPr>
          <w:p w14:paraId="52D5CE56" w14:textId="77777777" w:rsidR="004E6931" w:rsidRPr="004E6931" w:rsidRDefault="004E6931" w:rsidP="00942BA8">
            <w:pPr>
              <w:jc w:val="both"/>
              <w:rPr>
                <w:color w:val="000000"/>
                <w:sz w:val="20"/>
                <w:szCs w:val="20"/>
              </w:rPr>
            </w:pPr>
            <w:r w:rsidRPr="004E6931">
              <w:rPr>
                <w:color w:val="000000"/>
                <w:sz w:val="20"/>
                <w:szCs w:val="20"/>
              </w:rPr>
              <w:t xml:space="preserve">наличие остатков неиспользованных субсидий, субвенций и иных </w:t>
            </w:r>
            <w:proofErr w:type="gramStart"/>
            <w:r w:rsidRPr="004E6931">
              <w:rPr>
                <w:color w:val="000000"/>
                <w:sz w:val="20"/>
                <w:szCs w:val="20"/>
              </w:rPr>
              <w:t>межбюджетных  трансфертов</w:t>
            </w:r>
            <w:proofErr w:type="gramEnd"/>
            <w:r w:rsidRPr="004E6931">
              <w:rPr>
                <w:color w:val="000000"/>
                <w:sz w:val="20"/>
                <w:szCs w:val="20"/>
              </w:rPr>
              <w:t xml:space="preserve">  по  переданным  полномочиям в бюджетах муниципальных образований</w:t>
            </w:r>
            <w:r w:rsidRPr="004E6931">
              <w:rPr>
                <w:color w:val="000000"/>
                <w:sz w:val="20"/>
                <w:szCs w:val="20"/>
              </w:rPr>
              <w:tab/>
            </w:r>
          </w:p>
        </w:tc>
        <w:tc>
          <w:tcPr>
            <w:tcW w:w="837" w:type="dxa"/>
            <w:gridSpan w:val="2"/>
          </w:tcPr>
          <w:p w14:paraId="6F598FA2" w14:textId="77777777" w:rsidR="004E6931" w:rsidRPr="004E6931" w:rsidRDefault="004E6931" w:rsidP="00942BA8">
            <w:pPr>
              <w:jc w:val="center"/>
              <w:rPr>
                <w:color w:val="000000"/>
                <w:sz w:val="20"/>
                <w:szCs w:val="20"/>
              </w:rPr>
            </w:pPr>
            <w:r w:rsidRPr="004E6931">
              <w:rPr>
                <w:color w:val="000000"/>
                <w:sz w:val="20"/>
                <w:szCs w:val="20"/>
              </w:rPr>
              <w:t>Тыс.</w:t>
            </w:r>
          </w:p>
          <w:p w14:paraId="59E82440" w14:textId="77777777" w:rsidR="004E6931" w:rsidRPr="004E6931" w:rsidRDefault="004E6931" w:rsidP="00942BA8">
            <w:pPr>
              <w:jc w:val="center"/>
              <w:rPr>
                <w:color w:val="000000"/>
                <w:sz w:val="20"/>
                <w:szCs w:val="20"/>
              </w:rPr>
            </w:pPr>
            <w:proofErr w:type="spellStart"/>
            <w:r w:rsidRPr="004E6931">
              <w:rPr>
                <w:color w:val="000000"/>
                <w:sz w:val="20"/>
                <w:szCs w:val="20"/>
              </w:rPr>
              <w:t>руб</w:t>
            </w:r>
            <w:proofErr w:type="spellEnd"/>
          </w:p>
        </w:tc>
        <w:tc>
          <w:tcPr>
            <w:tcW w:w="1010" w:type="dxa"/>
            <w:gridSpan w:val="3"/>
          </w:tcPr>
          <w:p w14:paraId="39C38264" w14:textId="77777777" w:rsidR="004E6931" w:rsidRPr="004E6931" w:rsidRDefault="004E6931" w:rsidP="00942BA8">
            <w:pPr>
              <w:jc w:val="center"/>
              <w:rPr>
                <w:color w:val="000000"/>
                <w:sz w:val="20"/>
                <w:szCs w:val="20"/>
              </w:rPr>
            </w:pPr>
            <w:r w:rsidRPr="004E6931">
              <w:rPr>
                <w:color w:val="000000"/>
                <w:sz w:val="20"/>
                <w:szCs w:val="20"/>
              </w:rPr>
              <w:t>0</w:t>
            </w:r>
          </w:p>
        </w:tc>
        <w:tc>
          <w:tcPr>
            <w:tcW w:w="1209" w:type="dxa"/>
            <w:gridSpan w:val="2"/>
          </w:tcPr>
          <w:p w14:paraId="1C6E19AF" w14:textId="77777777" w:rsidR="004E6931" w:rsidRPr="004E6931" w:rsidRDefault="004E6931" w:rsidP="00942BA8">
            <w:pPr>
              <w:jc w:val="center"/>
              <w:rPr>
                <w:color w:val="000000"/>
                <w:sz w:val="20"/>
                <w:szCs w:val="20"/>
              </w:rPr>
            </w:pPr>
            <w:r w:rsidRPr="004E6931">
              <w:rPr>
                <w:color w:val="000000"/>
                <w:sz w:val="20"/>
                <w:szCs w:val="20"/>
              </w:rPr>
              <w:t>0</w:t>
            </w:r>
          </w:p>
        </w:tc>
        <w:tc>
          <w:tcPr>
            <w:tcW w:w="1267" w:type="dxa"/>
            <w:gridSpan w:val="3"/>
          </w:tcPr>
          <w:p w14:paraId="46DC22DE"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gridSpan w:val="3"/>
          </w:tcPr>
          <w:p w14:paraId="063285C1" w14:textId="77777777" w:rsidR="004E6931" w:rsidRPr="004E6931" w:rsidRDefault="004E6931" w:rsidP="00942BA8">
            <w:pPr>
              <w:jc w:val="center"/>
              <w:rPr>
                <w:color w:val="000000"/>
                <w:sz w:val="20"/>
                <w:szCs w:val="20"/>
              </w:rPr>
            </w:pPr>
          </w:p>
        </w:tc>
        <w:tc>
          <w:tcPr>
            <w:tcW w:w="1470" w:type="dxa"/>
            <w:gridSpan w:val="2"/>
          </w:tcPr>
          <w:p w14:paraId="5B41EE31" w14:textId="77777777" w:rsidR="004E6931" w:rsidRPr="004E6931" w:rsidRDefault="004E6931" w:rsidP="00942BA8">
            <w:pPr>
              <w:jc w:val="center"/>
              <w:rPr>
                <w:color w:val="000000"/>
                <w:sz w:val="20"/>
                <w:szCs w:val="20"/>
              </w:rPr>
            </w:pPr>
          </w:p>
        </w:tc>
        <w:tc>
          <w:tcPr>
            <w:tcW w:w="1284" w:type="dxa"/>
            <w:gridSpan w:val="2"/>
          </w:tcPr>
          <w:p w14:paraId="0B5BA6AB" w14:textId="77777777" w:rsidR="004E6931" w:rsidRPr="004E6931" w:rsidRDefault="004E6931" w:rsidP="00942BA8">
            <w:pPr>
              <w:jc w:val="center"/>
              <w:rPr>
                <w:color w:val="000000"/>
                <w:sz w:val="20"/>
                <w:szCs w:val="20"/>
              </w:rPr>
            </w:pPr>
          </w:p>
        </w:tc>
        <w:tc>
          <w:tcPr>
            <w:tcW w:w="1452" w:type="dxa"/>
            <w:gridSpan w:val="4"/>
          </w:tcPr>
          <w:p w14:paraId="5615B1EE" w14:textId="77777777" w:rsidR="004E6931" w:rsidRPr="004E6931" w:rsidRDefault="004E6931" w:rsidP="00942BA8">
            <w:pPr>
              <w:jc w:val="center"/>
              <w:rPr>
                <w:color w:val="000000"/>
                <w:sz w:val="20"/>
                <w:szCs w:val="20"/>
              </w:rPr>
            </w:pPr>
          </w:p>
        </w:tc>
        <w:tc>
          <w:tcPr>
            <w:tcW w:w="1498" w:type="dxa"/>
            <w:gridSpan w:val="2"/>
          </w:tcPr>
          <w:p w14:paraId="1957E010" w14:textId="77777777" w:rsidR="004E6931" w:rsidRPr="004E6931" w:rsidRDefault="004E6931" w:rsidP="00942BA8">
            <w:pPr>
              <w:jc w:val="center"/>
              <w:rPr>
                <w:color w:val="000000"/>
                <w:sz w:val="20"/>
                <w:szCs w:val="20"/>
              </w:rPr>
            </w:pPr>
          </w:p>
        </w:tc>
        <w:tc>
          <w:tcPr>
            <w:tcW w:w="1470" w:type="dxa"/>
            <w:gridSpan w:val="2"/>
          </w:tcPr>
          <w:p w14:paraId="5B3B8F2A" w14:textId="77777777" w:rsidR="004E6931" w:rsidRPr="004E6931" w:rsidRDefault="004E6931" w:rsidP="00942BA8">
            <w:pPr>
              <w:jc w:val="center"/>
              <w:rPr>
                <w:color w:val="000000"/>
                <w:sz w:val="20"/>
                <w:szCs w:val="20"/>
              </w:rPr>
            </w:pPr>
          </w:p>
        </w:tc>
      </w:tr>
      <w:tr w:rsidR="004E6931" w:rsidRPr="004E6931" w14:paraId="25C6CB7B" w14:textId="77777777" w:rsidTr="00942BA8">
        <w:trPr>
          <w:gridAfter w:val="10"/>
          <w:wAfter w:w="14650" w:type="dxa"/>
        </w:trPr>
        <w:tc>
          <w:tcPr>
            <w:tcW w:w="2235" w:type="dxa"/>
          </w:tcPr>
          <w:p w14:paraId="1899320D" w14:textId="77777777" w:rsidR="004E6931" w:rsidRPr="004E6931" w:rsidRDefault="004E6931" w:rsidP="00942BA8">
            <w:pPr>
              <w:jc w:val="both"/>
              <w:rPr>
                <w:color w:val="000000"/>
                <w:sz w:val="20"/>
                <w:szCs w:val="20"/>
              </w:rPr>
            </w:pPr>
            <w:r w:rsidRPr="004E6931">
              <w:rPr>
                <w:color w:val="000000"/>
                <w:sz w:val="20"/>
                <w:szCs w:val="20"/>
              </w:rPr>
              <w:t>Итоговое значение по подпрограмме № 2</w:t>
            </w:r>
          </w:p>
        </w:tc>
        <w:tc>
          <w:tcPr>
            <w:tcW w:w="837" w:type="dxa"/>
            <w:gridSpan w:val="2"/>
          </w:tcPr>
          <w:p w14:paraId="4821E541" w14:textId="77777777" w:rsidR="004E6931" w:rsidRPr="004E6931" w:rsidRDefault="004E6931" w:rsidP="00942BA8">
            <w:pPr>
              <w:jc w:val="center"/>
              <w:rPr>
                <w:color w:val="000000"/>
                <w:sz w:val="20"/>
                <w:szCs w:val="20"/>
              </w:rPr>
            </w:pPr>
          </w:p>
        </w:tc>
        <w:tc>
          <w:tcPr>
            <w:tcW w:w="1010" w:type="dxa"/>
            <w:gridSpan w:val="3"/>
          </w:tcPr>
          <w:p w14:paraId="5764C1DC" w14:textId="77777777" w:rsidR="004E6931" w:rsidRPr="004E6931" w:rsidRDefault="004E6931" w:rsidP="00942BA8">
            <w:pPr>
              <w:jc w:val="center"/>
              <w:rPr>
                <w:color w:val="000000"/>
                <w:sz w:val="20"/>
                <w:szCs w:val="20"/>
              </w:rPr>
            </w:pPr>
          </w:p>
        </w:tc>
        <w:tc>
          <w:tcPr>
            <w:tcW w:w="1209" w:type="dxa"/>
            <w:gridSpan w:val="2"/>
          </w:tcPr>
          <w:p w14:paraId="4F6DE731" w14:textId="77777777" w:rsidR="004E6931" w:rsidRPr="004E6931" w:rsidRDefault="004E6931" w:rsidP="00942BA8">
            <w:pPr>
              <w:jc w:val="center"/>
              <w:rPr>
                <w:color w:val="000000"/>
                <w:sz w:val="20"/>
                <w:szCs w:val="20"/>
              </w:rPr>
            </w:pPr>
          </w:p>
        </w:tc>
        <w:tc>
          <w:tcPr>
            <w:tcW w:w="1267" w:type="dxa"/>
            <w:gridSpan w:val="3"/>
          </w:tcPr>
          <w:p w14:paraId="464B2D93" w14:textId="77777777" w:rsidR="004E6931" w:rsidRPr="004E6931" w:rsidRDefault="004E6931" w:rsidP="00942BA8">
            <w:pPr>
              <w:jc w:val="center"/>
              <w:rPr>
                <w:color w:val="000000"/>
                <w:sz w:val="20"/>
                <w:szCs w:val="20"/>
              </w:rPr>
            </w:pPr>
          </w:p>
        </w:tc>
        <w:tc>
          <w:tcPr>
            <w:tcW w:w="1208" w:type="dxa"/>
            <w:gridSpan w:val="3"/>
          </w:tcPr>
          <w:p w14:paraId="4D203406" w14:textId="77777777" w:rsidR="004E6931" w:rsidRPr="004E6931" w:rsidRDefault="004E6931" w:rsidP="00942BA8">
            <w:pPr>
              <w:jc w:val="center"/>
              <w:rPr>
                <w:color w:val="000000"/>
                <w:sz w:val="20"/>
                <w:szCs w:val="20"/>
              </w:rPr>
            </w:pPr>
            <w:r w:rsidRPr="004E6931">
              <w:rPr>
                <w:color w:val="000000"/>
                <w:sz w:val="20"/>
                <w:szCs w:val="20"/>
              </w:rPr>
              <w:t>100</w:t>
            </w:r>
          </w:p>
        </w:tc>
        <w:tc>
          <w:tcPr>
            <w:tcW w:w="1470" w:type="dxa"/>
            <w:gridSpan w:val="2"/>
          </w:tcPr>
          <w:p w14:paraId="677898ED" w14:textId="77777777" w:rsidR="004E6931" w:rsidRPr="004E6931" w:rsidRDefault="004E6931" w:rsidP="00942BA8">
            <w:pPr>
              <w:jc w:val="center"/>
              <w:rPr>
                <w:b/>
                <w:sz w:val="20"/>
                <w:szCs w:val="20"/>
              </w:rPr>
            </w:pPr>
            <w:r w:rsidRPr="004E6931">
              <w:rPr>
                <w:b/>
                <w:sz w:val="20"/>
                <w:szCs w:val="20"/>
              </w:rPr>
              <w:t>15662,3</w:t>
            </w:r>
          </w:p>
        </w:tc>
        <w:tc>
          <w:tcPr>
            <w:tcW w:w="1284" w:type="dxa"/>
            <w:gridSpan w:val="2"/>
          </w:tcPr>
          <w:p w14:paraId="188FB8A2" w14:textId="77777777" w:rsidR="004E6931" w:rsidRPr="004E6931" w:rsidRDefault="004E6931" w:rsidP="00942BA8">
            <w:pPr>
              <w:jc w:val="center"/>
              <w:rPr>
                <w:color w:val="000000"/>
                <w:sz w:val="20"/>
                <w:szCs w:val="20"/>
              </w:rPr>
            </w:pPr>
          </w:p>
        </w:tc>
        <w:tc>
          <w:tcPr>
            <w:tcW w:w="1452" w:type="dxa"/>
            <w:gridSpan w:val="4"/>
          </w:tcPr>
          <w:p w14:paraId="5CAACDFB" w14:textId="77777777" w:rsidR="004E6931" w:rsidRPr="004E6931" w:rsidRDefault="004E6931" w:rsidP="00942BA8">
            <w:pPr>
              <w:jc w:val="center"/>
              <w:rPr>
                <w:color w:val="000000"/>
                <w:sz w:val="20"/>
                <w:szCs w:val="20"/>
              </w:rPr>
            </w:pPr>
          </w:p>
        </w:tc>
        <w:tc>
          <w:tcPr>
            <w:tcW w:w="1498" w:type="dxa"/>
            <w:gridSpan w:val="2"/>
          </w:tcPr>
          <w:p w14:paraId="1FACF9B1" w14:textId="77777777" w:rsidR="004E6931" w:rsidRPr="004E6931" w:rsidRDefault="004E6931" w:rsidP="00942BA8">
            <w:pPr>
              <w:jc w:val="center"/>
              <w:rPr>
                <w:color w:val="000000"/>
                <w:sz w:val="20"/>
                <w:szCs w:val="20"/>
              </w:rPr>
            </w:pPr>
          </w:p>
        </w:tc>
        <w:tc>
          <w:tcPr>
            <w:tcW w:w="1470" w:type="dxa"/>
            <w:gridSpan w:val="2"/>
          </w:tcPr>
          <w:p w14:paraId="49F3B72B" w14:textId="77777777" w:rsidR="004E6931" w:rsidRPr="004E6931" w:rsidRDefault="004E6931" w:rsidP="00942BA8">
            <w:pPr>
              <w:jc w:val="center"/>
              <w:rPr>
                <w:color w:val="000000"/>
                <w:sz w:val="20"/>
                <w:szCs w:val="20"/>
              </w:rPr>
            </w:pPr>
          </w:p>
        </w:tc>
      </w:tr>
    </w:tbl>
    <w:p w14:paraId="567905E0" w14:textId="77777777" w:rsidR="004E6931" w:rsidRPr="004E6931" w:rsidRDefault="004E6931" w:rsidP="004E6931">
      <w:pPr>
        <w:rPr>
          <w:color w:val="000000"/>
          <w:sz w:val="20"/>
          <w:szCs w:val="20"/>
        </w:rPr>
      </w:pPr>
    </w:p>
    <w:p w14:paraId="25EDC0A0" w14:textId="77777777" w:rsidR="004E6931" w:rsidRPr="004E6931" w:rsidRDefault="004E6931" w:rsidP="00624DEF">
      <w:pPr>
        <w:rPr>
          <w:color w:val="000000"/>
          <w:sz w:val="20"/>
          <w:szCs w:val="20"/>
        </w:rPr>
      </w:pPr>
    </w:p>
    <w:p w14:paraId="2D037D7D"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79F1E332" w14:textId="10EF6BF5"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4FA5FD9C"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2DFF1AAC"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2EAEF986" w14:textId="77777777" w:rsidR="004E6931" w:rsidRPr="004E6931" w:rsidRDefault="004E6931" w:rsidP="004E6931">
      <w:pPr>
        <w:jc w:val="center"/>
        <w:rPr>
          <w:color w:val="000000"/>
          <w:sz w:val="20"/>
          <w:szCs w:val="20"/>
        </w:rPr>
      </w:pPr>
      <w:r w:rsidRPr="004E6931">
        <w:rPr>
          <w:color w:val="000000"/>
          <w:sz w:val="20"/>
          <w:szCs w:val="20"/>
        </w:rPr>
        <w:t>на 2018 год</w:t>
      </w:r>
    </w:p>
    <w:p w14:paraId="09A756A2"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498B651F" w14:textId="77777777" w:rsidTr="00942BA8">
        <w:tc>
          <w:tcPr>
            <w:tcW w:w="1979" w:type="dxa"/>
          </w:tcPr>
          <w:p w14:paraId="73B34D3B"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40A6BC1B"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578B3265"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12193DB0"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6D60391D"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1F7C05DF" w14:textId="5049C776" w:rsidR="004E6931" w:rsidRPr="004E6931" w:rsidRDefault="004E6931" w:rsidP="00942BA8">
            <w:pPr>
              <w:jc w:val="center"/>
              <w:rPr>
                <w:color w:val="000000"/>
                <w:sz w:val="20"/>
                <w:szCs w:val="20"/>
              </w:rPr>
            </w:pPr>
            <w:r w:rsidRPr="004E6931">
              <w:rPr>
                <w:color w:val="000000"/>
                <w:sz w:val="20"/>
                <w:szCs w:val="20"/>
              </w:rPr>
              <w:lastRenderedPageBreak/>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28842FDD" wp14:editId="2785BA53">
                  <wp:extent cx="657225" cy="295275"/>
                  <wp:effectExtent l="0" t="0" r="0" b="9525"/>
                  <wp:docPr id="1224744899" name="Рисунок 122474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722CFD2F" wp14:editId="4654C206">
                  <wp:extent cx="657225" cy="295275"/>
                  <wp:effectExtent l="0" t="0" r="0" b="9525"/>
                  <wp:docPr id="1224744898" name="Рисунок 122474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73FA0B0F" w14:textId="77777777" w:rsidR="004E6931" w:rsidRPr="004E6931" w:rsidRDefault="004E6931" w:rsidP="00942BA8">
            <w:pPr>
              <w:jc w:val="center"/>
              <w:rPr>
                <w:color w:val="000000"/>
                <w:sz w:val="20"/>
                <w:szCs w:val="20"/>
              </w:rPr>
            </w:pPr>
            <w:r w:rsidRPr="004E6931">
              <w:rPr>
                <w:color w:val="000000"/>
                <w:sz w:val="20"/>
                <w:szCs w:val="20"/>
              </w:rPr>
              <w:lastRenderedPageBreak/>
              <w:t>Планируемый показатель результативности подпрограммы</w:t>
            </w:r>
          </w:p>
          <w:p w14:paraId="5A87307D"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0F5C16F0"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5AE89B66"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289E8A52"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652D45B3"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14D7E309"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392D7F2D"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2174AFF3"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148EC583"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443BE9F6"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0E994C7B" w14:textId="77777777" w:rsidTr="00942BA8">
        <w:tc>
          <w:tcPr>
            <w:tcW w:w="15022" w:type="dxa"/>
            <w:gridSpan w:val="12"/>
          </w:tcPr>
          <w:p w14:paraId="03B33F8A"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397E689D" w14:textId="77777777" w:rsidTr="00942BA8">
        <w:tc>
          <w:tcPr>
            <w:tcW w:w="2324" w:type="dxa"/>
            <w:gridSpan w:val="2"/>
          </w:tcPr>
          <w:p w14:paraId="2A17B8C4"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Доля граждан, получивших меры социальной поддержки в общем объеме граждан имеющих на </w:t>
            </w:r>
            <w:proofErr w:type="gramStart"/>
            <w:r w:rsidRPr="004E6931">
              <w:rPr>
                <w:color w:val="000000"/>
                <w:sz w:val="20"/>
                <w:szCs w:val="20"/>
                <w:lang w:eastAsia="ar-SA"/>
              </w:rPr>
              <w:t>них  право</w:t>
            </w:r>
            <w:proofErr w:type="gramEnd"/>
            <w:r w:rsidRPr="004E6931">
              <w:rPr>
                <w:color w:val="000000"/>
                <w:sz w:val="20"/>
                <w:szCs w:val="20"/>
                <w:lang w:eastAsia="ar-SA"/>
              </w:rPr>
              <w:t>, %.</w:t>
            </w:r>
          </w:p>
          <w:p w14:paraId="6B1805E0"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Доля граждан, получивших материальную помощь от общего </w:t>
            </w:r>
            <w:proofErr w:type="gramStart"/>
            <w:r w:rsidRPr="004E6931">
              <w:rPr>
                <w:color w:val="000000"/>
                <w:sz w:val="20"/>
                <w:szCs w:val="20"/>
                <w:lang w:eastAsia="ar-SA"/>
              </w:rPr>
              <w:t>количества  малообеспеченных</w:t>
            </w:r>
            <w:proofErr w:type="gramEnd"/>
            <w:r w:rsidRPr="004E6931">
              <w:rPr>
                <w:color w:val="000000"/>
                <w:sz w:val="20"/>
                <w:szCs w:val="20"/>
                <w:lang w:eastAsia="ar-SA"/>
              </w:rPr>
              <w:t xml:space="preserve"> граждан, %</w:t>
            </w:r>
          </w:p>
          <w:p w14:paraId="13A657F1" w14:textId="77777777" w:rsidR="004E6931" w:rsidRPr="004E6931" w:rsidRDefault="004E6931" w:rsidP="00942BA8">
            <w:pPr>
              <w:jc w:val="center"/>
              <w:rPr>
                <w:color w:val="000000"/>
                <w:sz w:val="20"/>
                <w:szCs w:val="20"/>
              </w:rPr>
            </w:pPr>
          </w:p>
        </w:tc>
        <w:tc>
          <w:tcPr>
            <w:tcW w:w="837" w:type="dxa"/>
          </w:tcPr>
          <w:p w14:paraId="6F886BE0"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5F9F5A79"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7F5EB596"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6F692F54"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149A2D3" w14:textId="77777777" w:rsidR="004E6931" w:rsidRPr="004E6931" w:rsidRDefault="004E6931" w:rsidP="00942BA8">
            <w:pPr>
              <w:jc w:val="center"/>
              <w:rPr>
                <w:color w:val="000000"/>
                <w:sz w:val="20"/>
                <w:szCs w:val="20"/>
              </w:rPr>
            </w:pPr>
          </w:p>
        </w:tc>
        <w:tc>
          <w:tcPr>
            <w:tcW w:w="1466" w:type="dxa"/>
          </w:tcPr>
          <w:p w14:paraId="70F8557C" w14:textId="77777777" w:rsidR="004E6931" w:rsidRPr="004E6931" w:rsidRDefault="004E6931" w:rsidP="00942BA8">
            <w:pPr>
              <w:jc w:val="center"/>
              <w:rPr>
                <w:color w:val="000000"/>
                <w:sz w:val="20"/>
                <w:szCs w:val="20"/>
              </w:rPr>
            </w:pPr>
          </w:p>
        </w:tc>
        <w:tc>
          <w:tcPr>
            <w:tcW w:w="1284" w:type="dxa"/>
          </w:tcPr>
          <w:p w14:paraId="01F47847" w14:textId="77777777" w:rsidR="004E6931" w:rsidRPr="004E6931" w:rsidRDefault="004E6931" w:rsidP="00942BA8">
            <w:pPr>
              <w:jc w:val="center"/>
              <w:rPr>
                <w:color w:val="000000"/>
                <w:sz w:val="20"/>
                <w:szCs w:val="20"/>
              </w:rPr>
            </w:pPr>
          </w:p>
        </w:tc>
        <w:tc>
          <w:tcPr>
            <w:tcW w:w="1452" w:type="dxa"/>
          </w:tcPr>
          <w:p w14:paraId="1AB6E395" w14:textId="77777777" w:rsidR="004E6931" w:rsidRPr="004E6931" w:rsidRDefault="004E6931" w:rsidP="00942BA8">
            <w:pPr>
              <w:jc w:val="center"/>
              <w:rPr>
                <w:color w:val="000000"/>
                <w:sz w:val="20"/>
                <w:szCs w:val="20"/>
              </w:rPr>
            </w:pPr>
          </w:p>
        </w:tc>
        <w:tc>
          <w:tcPr>
            <w:tcW w:w="1498" w:type="dxa"/>
          </w:tcPr>
          <w:p w14:paraId="75458FEA" w14:textId="77777777" w:rsidR="004E6931" w:rsidRPr="004E6931" w:rsidRDefault="004E6931" w:rsidP="00942BA8">
            <w:pPr>
              <w:jc w:val="center"/>
              <w:rPr>
                <w:color w:val="000000"/>
                <w:sz w:val="20"/>
                <w:szCs w:val="20"/>
              </w:rPr>
            </w:pPr>
          </w:p>
        </w:tc>
        <w:tc>
          <w:tcPr>
            <w:tcW w:w="1465" w:type="dxa"/>
          </w:tcPr>
          <w:p w14:paraId="08AEEB1D" w14:textId="77777777" w:rsidR="004E6931" w:rsidRPr="004E6931" w:rsidRDefault="004E6931" w:rsidP="00942BA8">
            <w:pPr>
              <w:jc w:val="center"/>
              <w:rPr>
                <w:color w:val="000000"/>
                <w:sz w:val="20"/>
                <w:szCs w:val="20"/>
              </w:rPr>
            </w:pPr>
          </w:p>
        </w:tc>
      </w:tr>
      <w:tr w:rsidR="004E6931" w:rsidRPr="004E6931" w14:paraId="6BFAFA99" w14:textId="77777777" w:rsidTr="00942BA8">
        <w:tc>
          <w:tcPr>
            <w:tcW w:w="2324" w:type="dxa"/>
            <w:gridSpan w:val="2"/>
          </w:tcPr>
          <w:p w14:paraId="418027E6"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6C878CBA" w14:textId="77777777" w:rsidR="004E6931" w:rsidRPr="004E6931" w:rsidRDefault="004E6931" w:rsidP="00942BA8">
            <w:pPr>
              <w:jc w:val="center"/>
              <w:rPr>
                <w:color w:val="000000"/>
                <w:sz w:val="20"/>
                <w:szCs w:val="20"/>
              </w:rPr>
            </w:pPr>
          </w:p>
        </w:tc>
        <w:tc>
          <w:tcPr>
            <w:tcW w:w="1012" w:type="dxa"/>
          </w:tcPr>
          <w:p w14:paraId="272EA42C" w14:textId="77777777" w:rsidR="004E6931" w:rsidRPr="004E6931" w:rsidRDefault="004E6931" w:rsidP="00942BA8">
            <w:pPr>
              <w:jc w:val="center"/>
              <w:rPr>
                <w:color w:val="000000"/>
                <w:sz w:val="20"/>
                <w:szCs w:val="20"/>
              </w:rPr>
            </w:pPr>
          </w:p>
        </w:tc>
        <w:tc>
          <w:tcPr>
            <w:tcW w:w="1209" w:type="dxa"/>
          </w:tcPr>
          <w:p w14:paraId="435CF557" w14:textId="77777777" w:rsidR="004E6931" w:rsidRPr="004E6931" w:rsidRDefault="004E6931" w:rsidP="00942BA8">
            <w:pPr>
              <w:jc w:val="center"/>
              <w:rPr>
                <w:color w:val="000000"/>
                <w:sz w:val="20"/>
                <w:szCs w:val="20"/>
              </w:rPr>
            </w:pPr>
          </w:p>
        </w:tc>
        <w:tc>
          <w:tcPr>
            <w:tcW w:w="1267" w:type="dxa"/>
          </w:tcPr>
          <w:p w14:paraId="603CDDC6" w14:textId="77777777" w:rsidR="004E6931" w:rsidRPr="004E6931" w:rsidRDefault="004E6931" w:rsidP="00942BA8">
            <w:pPr>
              <w:jc w:val="center"/>
              <w:rPr>
                <w:color w:val="000000"/>
                <w:sz w:val="20"/>
                <w:szCs w:val="20"/>
              </w:rPr>
            </w:pPr>
          </w:p>
        </w:tc>
        <w:tc>
          <w:tcPr>
            <w:tcW w:w="1208" w:type="dxa"/>
          </w:tcPr>
          <w:p w14:paraId="1A14E699"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2EDF441D" w14:textId="77777777" w:rsidR="004E6931" w:rsidRPr="004E6931" w:rsidRDefault="004E6931" w:rsidP="00942BA8">
            <w:pPr>
              <w:jc w:val="center"/>
              <w:rPr>
                <w:b/>
                <w:color w:val="000000"/>
                <w:sz w:val="20"/>
                <w:szCs w:val="20"/>
              </w:rPr>
            </w:pPr>
            <w:r w:rsidRPr="004E6931">
              <w:rPr>
                <w:b/>
                <w:color w:val="000000"/>
                <w:sz w:val="20"/>
                <w:szCs w:val="20"/>
              </w:rPr>
              <w:t>3907,6</w:t>
            </w:r>
          </w:p>
        </w:tc>
        <w:tc>
          <w:tcPr>
            <w:tcW w:w="1284" w:type="dxa"/>
          </w:tcPr>
          <w:p w14:paraId="4644DFC8" w14:textId="77777777" w:rsidR="004E6931" w:rsidRPr="004E6931" w:rsidRDefault="004E6931" w:rsidP="00942BA8">
            <w:pPr>
              <w:jc w:val="center"/>
              <w:rPr>
                <w:color w:val="000000"/>
                <w:sz w:val="20"/>
                <w:szCs w:val="20"/>
              </w:rPr>
            </w:pPr>
          </w:p>
        </w:tc>
        <w:tc>
          <w:tcPr>
            <w:tcW w:w="1452" w:type="dxa"/>
          </w:tcPr>
          <w:p w14:paraId="5B49CDED" w14:textId="77777777" w:rsidR="004E6931" w:rsidRPr="004E6931" w:rsidRDefault="004E6931" w:rsidP="00942BA8">
            <w:pPr>
              <w:jc w:val="center"/>
              <w:rPr>
                <w:color w:val="000000"/>
                <w:sz w:val="20"/>
                <w:szCs w:val="20"/>
              </w:rPr>
            </w:pPr>
          </w:p>
        </w:tc>
        <w:tc>
          <w:tcPr>
            <w:tcW w:w="1498" w:type="dxa"/>
          </w:tcPr>
          <w:p w14:paraId="396DE7DF" w14:textId="77777777" w:rsidR="004E6931" w:rsidRPr="004E6931" w:rsidRDefault="004E6931" w:rsidP="00942BA8">
            <w:pPr>
              <w:jc w:val="center"/>
              <w:rPr>
                <w:color w:val="000000"/>
                <w:sz w:val="20"/>
                <w:szCs w:val="20"/>
              </w:rPr>
            </w:pPr>
          </w:p>
        </w:tc>
        <w:tc>
          <w:tcPr>
            <w:tcW w:w="1465" w:type="dxa"/>
          </w:tcPr>
          <w:p w14:paraId="486529A2" w14:textId="77777777" w:rsidR="004E6931" w:rsidRPr="004E6931" w:rsidRDefault="004E6931" w:rsidP="00942BA8">
            <w:pPr>
              <w:jc w:val="center"/>
              <w:rPr>
                <w:color w:val="000000"/>
                <w:sz w:val="20"/>
                <w:szCs w:val="20"/>
              </w:rPr>
            </w:pPr>
          </w:p>
        </w:tc>
      </w:tr>
      <w:tr w:rsidR="004E6931" w:rsidRPr="004E6931" w14:paraId="64797A2D" w14:textId="77777777" w:rsidTr="00942BA8">
        <w:tc>
          <w:tcPr>
            <w:tcW w:w="15022" w:type="dxa"/>
            <w:gridSpan w:val="12"/>
          </w:tcPr>
          <w:p w14:paraId="166CBC1E"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 полномочий Пензенской области в сфере социальной политики» </w:t>
            </w:r>
          </w:p>
        </w:tc>
      </w:tr>
      <w:tr w:rsidR="004E6931" w:rsidRPr="004E6931" w14:paraId="0ED4953A" w14:textId="77777777" w:rsidTr="00942BA8">
        <w:tc>
          <w:tcPr>
            <w:tcW w:w="2324" w:type="dxa"/>
            <w:gridSpan w:val="2"/>
          </w:tcPr>
          <w:p w14:paraId="235101CB" w14:textId="77777777" w:rsidR="004E6931" w:rsidRPr="004E6931" w:rsidRDefault="004E6931" w:rsidP="00942BA8">
            <w:pPr>
              <w:jc w:val="center"/>
              <w:rPr>
                <w:color w:val="000000"/>
                <w:sz w:val="20"/>
                <w:szCs w:val="20"/>
              </w:rPr>
            </w:pPr>
            <w:r w:rsidRPr="004E6931">
              <w:rPr>
                <w:color w:val="000000"/>
                <w:sz w:val="20"/>
                <w:szCs w:val="20"/>
              </w:rPr>
              <w:t>Перечисление субсидий в полном объеме отдельным категориям граждан</w:t>
            </w:r>
          </w:p>
          <w:p w14:paraId="75BE7C5E" w14:textId="77777777" w:rsidR="004E6931" w:rsidRPr="004E6931" w:rsidRDefault="004E6931" w:rsidP="00942BA8">
            <w:pPr>
              <w:jc w:val="center"/>
              <w:rPr>
                <w:color w:val="000000"/>
                <w:sz w:val="20"/>
                <w:szCs w:val="20"/>
              </w:rPr>
            </w:pPr>
          </w:p>
        </w:tc>
        <w:tc>
          <w:tcPr>
            <w:tcW w:w="837" w:type="dxa"/>
          </w:tcPr>
          <w:p w14:paraId="27B6281F"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22DFE6A"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985D11F"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6DB456F8"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A795796" w14:textId="77777777" w:rsidR="004E6931" w:rsidRPr="004E6931" w:rsidRDefault="004E6931" w:rsidP="00942BA8">
            <w:pPr>
              <w:jc w:val="center"/>
              <w:rPr>
                <w:color w:val="000000"/>
                <w:sz w:val="20"/>
                <w:szCs w:val="20"/>
              </w:rPr>
            </w:pPr>
          </w:p>
        </w:tc>
        <w:tc>
          <w:tcPr>
            <w:tcW w:w="1466" w:type="dxa"/>
          </w:tcPr>
          <w:p w14:paraId="5C21FA1F" w14:textId="77777777" w:rsidR="004E6931" w:rsidRPr="004E6931" w:rsidRDefault="004E6931" w:rsidP="00942BA8">
            <w:pPr>
              <w:jc w:val="center"/>
              <w:rPr>
                <w:color w:val="000000"/>
                <w:sz w:val="20"/>
                <w:szCs w:val="20"/>
              </w:rPr>
            </w:pPr>
          </w:p>
        </w:tc>
        <w:tc>
          <w:tcPr>
            <w:tcW w:w="1284" w:type="dxa"/>
          </w:tcPr>
          <w:p w14:paraId="1E854EEE" w14:textId="77777777" w:rsidR="004E6931" w:rsidRPr="004E6931" w:rsidRDefault="004E6931" w:rsidP="00942BA8">
            <w:pPr>
              <w:jc w:val="center"/>
              <w:rPr>
                <w:color w:val="000000"/>
                <w:sz w:val="20"/>
                <w:szCs w:val="20"/>
              </w:rPr>
            </w:pPr>
          </w:p>
        </w:tc>
        <w:tc>
          <w:tcPr>
            <w:tcW w:w="1452" w:type="dxa"/>
          </w:tcPr>
          <w:p w14:paraId="7B31C7DD" w14:textId="77777777" w:rsidR="004E6931" w:rsidRPr="004E6931" w:rsidRDefault="004E6931" w:rsidP="00942BA8">
            <w:pPr>
              <w:jc w:val="center"/>
              <w:rPr>
                <w:color w:val="000000"/>
                <w:sz w:val="20"/>
                <w:szCs w:val="20"/>
              </w:rPr>
            </w:pPr>
          </w:p>
        </w:tc>
        <w:tc>
          <w:tcPr>
            <w:tcW w:w="1498" w:type="dxa"/>
          </w:tcPr>
          <w:p w14:paraId="3FCD6D76" w14:textId="77777777" w:rsidR="004E6931" w:rsidRPr="004E6931" w:rsidRDefault="004E6931" w:rsidP="00942BA8">
            <w:pPr>
              <w:jc w:val="center"/>
              <w:rPr>
                <w:color w:val="000000"/>
                <w:sz w:val="20"/>
                <w:szCs w:val="20"/>
              </w:rPr>
            </w:pPr>
          </w:p>
        </w:tc>
        <w:tc>
          <w:tcPr>
            <w:tcW w:w="1465" w:type="dxa"/>
          </w:tcPr>
          <w:p w14:paraId="46ED0B3A" w14:textId="77777777" w:rsidR="004E6931" w:rsidRPr="004E6931" w:rsidRDefault="004E6931" w:rsidP="00942BA8">
            <w:pPr>
              <w:jc w:val="center"/>
              <w:rPr>
                <w:color w:val="000000"/>
                <w:sz w:val="20"/>
                <w:szCs w:val="20"/>
              </w:rPr>
            </w:pPr>
          </w:p>
        </w:tc>
      </w:tr>
      <w:tr w:rsidR="004E6931" w:rsidRPr="004E6931" w14:paraId="3A047E0C" w14:textId="77777777" w:rsidTr="00942BA8">
        <w:tc>
          <w:tcPr>
            <w:tcW w:w="2324" w:type="dxa"/>
            <w:gridSpan w:val="2"/>
          </w:tcPr>
          <w:p w14:paraId="0C6D8DCB" w14:textId="77777777" w:rsidR="004E6931" w:rsidRPr="004E6931" w:rsidRDefault="004E6931" w:rsidP="00942BA8">
            <w:pPr>
              <w:jc w:val="both"/>
              <w:rPr>
                <w:color w:val="000000"/>
                <w:sz w:val="20"/>
                <w:szCs w:val="20"/>
              </w:rPr>
            </w:pPr>
            <w:proofErr w:type="gramStart"/>
            <w:r w:rsidRPr="004E6931">
              <w:rPr>
                <w:color w:val="000000"/>
                <w:sz w:val="20"/>
                <w:szCs w:val="20"/>
              </w:rPr>
              <w:t>отсутствие  просроченной</w:t>
            </w:r>
            <w:proofErr w:type="gramEnd"/>
            <w:r w:rsidRPr="004E6931">
              <w:rPr>
                <w:color w:val="000000"/>
                <w:sz w:val="20"/>
                <w:szCs w:val="20"/>
              </w:rPr>
              <w:tab/>
              <w:t xml:space="preserve">кредиторской задолженности по исполнению  бюджетных  обязательств </w:t>
            </w:r>
            <w:r w:rsidRPr="004E6931">
              <w:rPr>
                <w:color w:val="000000"/>
                <w:sz w:val="20"/>
                <w:szCs w:val="20"/>
              </w:rPr>
              <w:tab/>
            </w:r>
          </w:p>
        </w:tc>
        <w:tc>
          <w:tcPr>
            <w:tcW w:w="837" w:type="dxa"/>
          </w:tcPr>
          <w:p w14:paraId="61E54F4E" w14:textId="77777777" w:rsidR="004E6931" w:rsidRPr="004E6931" w:rsidRDefault="004E6931" w:rsidP="00942BA8">
            <w:pPr>
              <w:jc w:val="center"/>
              <w:rPr>
                <w:color w:val="000000"/>
                <w:sz w:val="20"/>
                <w:szCs w:val="20"/>
              </w:rPr>
            </w:pPr>
            <w:proofErr w:type="spellStart"/>
            <w:r w:rsidRPr="004E6931">
              <w:rPr>
                <w:color w:val="000000"/>
                <w:sz w:val="20"/>
                <w:szCs w:val="20"/>
              </w:rPr>
              <w:t>Тыс</w:t>
            </w:r>
            <w:proofErr w:type="spellEnd"/>
          </w:p>
          <w:p w14:paraId="352043C5" w14:textId="77777777" w:rsidR="004E6931" w:rsidRPr="004E6931" w:rsidRDefault="004E6931" w:rsidP="00942BA8">
            <w:pPr>
              <w:jc w:val="center"/>
              <w:rPr>
                <w:color w:val="000000"/>
                <w:sz w:val="20"/>
                <w:szCs w:val="20"/>
              </w:rPr>
            </w:pPr>
            <w:proofErr w:type="gramStart"/>
            <w:r w:rsidRPr="004E6931">
              <w:rPr>
                <w:color w:val="000000"/>
                <w:sz w:val="20"/>
                <w:szCs w:val="20"/>
              </w:rPr>
              <w:t>.</w:t>
            </w:r>
            <w:proofErr w:type="spellStart"/>
            <w:r w:rsidRPr="004E6931">
              <w:rPr>
                <w:color w:val="000000"/>
                <w:sz w:val="20"/>
                <w:szCs w:val="20"/>
              </w:rPr>
              <w:t>руб</w:t>
            </w:r>
            <w:proofErr w:type="spellEnd"/>
            <w:proofErr w:type="gramEnd"/>
          </w:p>
        </w:tc>
        <w:tc>
          <w:tcPr>
            <w:tcW w:w="1012" w:type="dxa"/>
          </w:tcPr>
          <w:p w14:paraId="31D4ADA4" w14:textId="77777777" w:rsidR="004E6931" w:rsidRPr="004E6931" w:rsidRDefault="004E6931" w:rsidP="00942BA8">
            <w:pPr>
              <w:jc w:val="center"/>
              <w:rPr>
                <w:color w:val="000000"/>
                <w:sz w:val="20"/>
                <w:szCs w:val="20"/>
              </w:rPr>
            </w:pPr>
            <w:r w:rsidRPr="004E6931">
              <w:rPr>
                <w:color w:val="000000"/>
                <w:sz w:val="20"/>
                <w:szCs w:val="20"/>
              </w:rPr>
              <w:t>0</w:t>
            </w:r>
          </w:p>
        </w:tc>
        <w:tc>
          <w:tcPr>
            <w:tcW w:w="1209" w:type="dxa"/>
          </w:tcPr>
          <w:p w14:paraId="47163496" w14:textId="77777777" w:rsidR="004E6931" w:rsidRPr="004E6931" w:rsidRDefault="004E6931" w:rsidP="00942BA8">
            <w:pPr>
              <w:jc w:val="center"/>
              <w:rPr>
                <w:color w:val="000000"/>
                <w:sz w:val="20"/>
                <w:szCs w:val="20"/>
              </w:rPr>
            </w:pPr>
            <w:r w:rsidRPr="004E6931">
              <w:rPr>
                <w:color w:val="000000"/>
                <w:sz w:val="20"/>
                <w:szCs w:val="20"/>
              </w:rPr>
              <w:t>0</w:t>
            </w:r>
          </w:p>
        </w:tc>
        <w:tc>
          <w:tcPr>
            <w:tcW w:w="1267" w:type="dxa"/>
          </w:tcPr>
          <w:p w14:paraId="39EC2753"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3AD63E9" w14:textId="77777777" w:rsidR="004E6931" w:rsidRPr="004E6931" w:rsidRDefault="004E6931" w:rsidP="00942BA8">
            <w:pPr>
              <w:jc w:val="center"/>
              <w:rPr>
                <w:color w:val="000000"/>
                <w:sz w:val="20"/>
                <w:szCs w:val="20"/>
              </w:rPr>
            </w:pPr>
          </w:p>
        </w:tc>
        <w:tc>
          <w:tcPr>
            <w:tcW w:w="1466" w:type="dxa"/>
          </w:tcPr>
          <w:p w14:paraId="1DDEA36F" w14:textId="77777777" w:rsidR="004E6931" w:rsidRPr="004E6931" w:rsidRDefault="004E6931" w:rsidP="00942BA8">
            <w:pPr>
              <w:jc w:val="center"/>
              <w:rPr>
                <w:color w:val="000000"/>
                <w:sz w:val="20"/>
                <w:szCs w:val="20"/>
              </w:rPr>
            </w:pPr>
          </w:p>
        </w:tc>
        <w:tc>
          <w:tcPr>
            <w:tcW w:w="1284" w:type="dxa"/>
          </w:tcPr>
          <w:p w14:paraId="01309F3D" w14:textId="77777777" w:rsidR="004E6931" w:rsidRPr="004E6931" w:rsidRDefault="004E6931" w:rsidP="00942BA8">
            <w:pPr>
              <w:jc w:val="center"/>
              <w:rPr>
                <w:color w:val="000000"/>
                <w:sz w:val="20"/>
                <w:szCs w:val="20"/>
              </w:rPr>
            </w:pPr>
          </w:p>
        </w:tc>
        <w:tc>
          <w:tcPr>
            <w:tcW w:w="1452" w:type="dxa"/>
          </w:tcPr>
          <w:p w14:paraId="41598655" w14:textId="77777777" w:rsidR="004E6931" w:rsidRPr="004E6931" w:rsidRDefault="004E6931" w:rsidP="00942BA8">
            <w:pPr>
              <w:jc w:val="center"/>
              <w:rPr>
                <w:color w:val="000000"/>
                <w:sz w:val="20"/>
                <w:szCs w:val="20"/>
              </w:rPr>
            </w:pPr>
          </w:p>
        </w:tc>
        <w:tc>
          <w:tcPr>
            <w:tcW w:w="1498" w:type="dxa"/>
          </w:tcPr>
          <w:p w14:paraId="228333F0" w14:textId="77777777" w:rsidR="004E6931" w:rsidRPr="004E6931" w:rsidRDefault="004E6931" w:rsidP="00942BA8">
            <w:pPr>
              <w:jc w:val="center"/>
              <w:rPr>
                <w:color w:val="000000"/>
                <w:sz w:val="20"/>
                <w:szCs w:val="20"/>
              </w:rPr>
            </w:pPr>
          </w:p>
        </w:tc>
        <w:tc>
          <w:tcPr>
            <w:tcW w:w="1465" w:type="dxa"/>
          </w:tcPr>
          <w:p w14:paraId="1E6C40F3" w14:textId="77777777" w:rsidR="004E6931" w:rsidRPr="004E6931" w:rsidRDefault="004E6931" w:rsidP="00942BA8">
            <w:pPr>
              <w:jc w:val="center"/>
              <w:rPr>
                <w:color w:val="000000"/>
                <w:sz w:val="20"/>
                <w:szCs w:val="20"/>
              </w:rPr>
            </w:pPr>
          </w:p>
        </w:tc>
      </w:tr>
      <w:tr w:rsidR="004E6931" w:rsidRPr="004E6931" w14:paraId="2DD2FBC1" w14:textId="77777777" w:rsidTr="00942BA8">
        <w:tc>
          <w:tcPr>
            <w:tcW w:w="2324" w:type="dxa"/>
            <w:gridSpan w:val="2"/>
          </w:tcPr>
          <w:p w14:paraId="59646F0B" w14:textId="77777777" w:rsidR="004E6931" w:rsidRPr="004E6931" w:rsidRDefault="004E6931" w:rsidP="00942BA8">
            <w:pPr>
              <w:jc w:val="both"/>
              <w:rPr>
                <w:color w:val="000000"/>
                <w:sz w:val="20"/>
                <w:szCs w:val="20"/>
              </w:rPr>
            </w:pPr>
            <w:r w:rsidRPr="004E6931">
              <w:rPr>
                <w:color w:val="000000"/>
                <w:sz w:val="20"/>
                <w:szCs w:val="20"/>
              </w:rPr>
              <w:t xml:space="preserve">наличие остатков неиспользованных субсидий, субвенций и иных </w:t>
            </w:r>
            <w:proofErr w:type="gramStart"/>
            <w:r w:rsidRPr="004E6931">
              <w:rPr>
                <w:color w:val="000000"/>
                <w:sz w:val="20"/>
                <w:szCs w:val="20"/>
              </w:rPr>
              <w:t>межбюджетных  трансфертов</w:t>
            </w:r>
            <w:proofErr w:type="gramEnd"/>
            <w:r w:rsidRPr="004E6931">
              <w:rPr>
                <w:color w:val="000000"/>
                <w:sz w:val="20"/>
                <w:szCs w:val="20"/>
              </w:rPr>
              <w:t xml:space="preserve">  по  переданным  полномочиям в бюджетах муниципальных образований</w:t>
            </w:r>
            <w:r w:rsidRPr="004E6931">
              <w:rPr>
                <w:color w:val="000000"/>
                <w:sz w:val="20"/>
                <w:szCs w:val="20"/>
              </w:rPr>
              <w:tab/>
            </w:r>
          </w:p>
        </w:tc>
        <w:tc>
          <w:tcPr>
            <w:tcW w:w="837" w:type="dxa"/>
          </w:tcPr>
          <w:p w14:paraId="7D04ED48" w14:textId="77777777" w:rsidR="004E6931" w:rsidRPr="004E6931" w:rsidRDefault="004E6931" w:rsidP="00942BA8">
            <w:pPr>
              <w:jc w:val="center"/>
              <w:rPr>
                <w:color w:val="000000"/>
                <w:sz w:val="20"/>
                <w:szCs w:val="20"/>
              </w:rPr>
            </w:pPr>
            <w:r w:rsidRPr="004E6931">
              <w:rPr>
                <w:color w:val="000000"/>
                <w:sz w:val="20"/>
                <w:szCs w:val="20"/>
              </w:rPr>
              <w:t>Тыс.</w:t>
            </w:r>
          </w:p>
          <w:p w14:paraId="410FDFC3" w14:textId="77777777" w:rsidR="004E6931" w:rsidRPr="004E6931" w:rsidRDefault="004E6931" w:rsidP="00942BA8">
            <w:pPr>
              <w:jc w:val="center"/>
              <w:rPr>
                <w:color w:val="000000"/>
                <w:sz w:val="20"/>
                <w:szCs w:val="20"/>
              </w:rPr>
            </w:pPr>
            <w:proofErr w:type="spellStart"/>
            <w:r w:rsidRPr="004E6931">
              <w:rPr>
                <w:color w:val="000000"/>
                <w:sz w:val="20"/>
                <w:szCs w:val="20"/>
              </w:rPr>
              <w:t>руб</w:t>
            </w:r>
            <w:proofErr w:type="spellEnd"/>
          </w:p>
        </w:tc>
        <w:tc>
          <w:tcPr>
            <w:tcW w:w="1012" w:type="dxa"/>
          </w:tcPr>
          <w:p w14:paraId="19081861" w14:textId="77777777" w:rsidR="004E6931" w:rsidRPr="004E6931" w:rsidRDefault="004E6931" w:rsidP="00942BA8">
            <w:pPr>
              <w:jc w:val="center"/>
              <w:rPr>
                <w:color w:val="000000"/>
                <w:sz w:val="20"/>
                <w:szCs w:val="20"/>
              </w:rPr>
            </w:pPr>
            <w:r w:rsidRPr="004E6931">
              <w:rPr>
                <w:color w:val="000000"/>
                <w:sz w:val="20"/>
                <w:szCs w:val="20"/>
              </w:rPr>
              <w:t>0</w:t>
            </w:r>
          </w:p>
        </w:tc>
        <w:tc>
          <w:tcPr>
            <w:tcW w:w="1209" w:type="dxa"/>
          </w:tcPr>
          <w:p w14:paraId="669C013A" w14:textId="77777777" w:rsidR="004E6931" w:rsidRPr="004E6931" w:rsidRDefault="004E6931" w:rsidP="00942BA8">
            <w:pPr>
              <w:jc w:val="center"/>
              <w:rPr>
                <w:color w:val="000000"/>
                <w:sz w:val="20"/>
                <w:szCs w:val="20"/>
              </w:rPr>
            </w:pPr>
            <w:r w:rsidRPr="004E6931">
              <w:rPr>
                <w:color w:val="000000"/>
                <w:sz w:val="20"/>
                <w:szCs w:val="20"/>
              </w:rPr>
              <w:t>0</w:t>
            </w:r>
          </w:p>
        </w:tc>
        <w:tc>
          <w:tcPr>
            <w:tcW w:w="1267" w:type="dxa"/>
          </w:tcPr>
          <w:p w14:paraId="09E7EC8F"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16ADF4D" w14:textId="77777777" w:rsidR="004E6931" w:rsidRPr="004E6931" w:rsidRDefault="004E6931" w:rsidP="00942BA8">
            <w:pPr>
              <w:jc w:val="center"/>
              <w:rPr>
                <w:color w:val="000000"/>
                <w:sz w:val="20"/>
                <w:szCs w:val="20"/>
              </w:rPr>
            </w:pPr>
          </w:p>
        </w:tc>
        <w:tc>
          <w:tcPr>
            <w:tcW w:w="1466" w:type="dxa"/>
          </w:tcPr>
          <w:p w14:paraId="1C054D0A" w14:textId="77777777" w:rsidR="004E6931" w:rsidRPr="004E6931" w:rsidRDefault="004E6931" w:rsidP="00942BA8">
            <w:pPr>
              <w:jc w:val="center"/>
              <w:rPr>
                <w:color w:val="000000"/>
                <w:sz w:val="20"/>
                <w:szCs w:val="20"/>
              </w:rPr>
            </w:pPr>
          </w:p>
        </w:tc>
        <w:tc>
          <w:tcPr>
            <w:tcW w:w="1284" w:type="dxa"/>
          </w:tcPr>
          <w:p w14:paraId="126937BA" w14:textId="77777777" w:rsidR="004E6931" w:rsidRPr="004E6931" w:rsidRDefault="004E6931" w:rsidP="00942BA8">
            <w:pPr>
              <w:jc w:val="center"/>
              <w:rPr>
                <w:color w:val="000000"/>
                <w:sz w:val="20"/>
                <w:szCs w:val="20"/>
              </w:rPr>
            </w:pPr>
          </w:p>
        </w:tc>
        <w:tc>
          <w:tcPr>
            <w:tcW w:w="1452" w:type="dxa"/>
          </w:tcPr>
          <w:p w14:paraId="698B8BCC" w14:textId="77777777" w:rsidR="004E6931" w:rsidRPr="004E6931" w:rsidRDefault="004E6931" w:rsidP="00942BA8">
            <w:pPr>
              <w:jc w:val="center"/>
              <w:rPr>
                <w:color w:val="000000"/>
                <w:sz w:val="20"/>
                <w:szCs w:val="20"/>
              </w:rPr>
            </w:pPr>
          </w:p>
        </w:tc>
        <w:tc>
          <w:tcPr>
            <w:tcW w:w="1498" w:type="dxa"/>
          </w:tcPr>
          <w:p w14:paraId="297EF7EA" w14:textId="77777777" w:rsidR="004E6931" w:rsidRPr="004E6931" w:rsidRDefault="004E6931" w:rsidP="00942BA8">
            <w:pPr>
              <w:jc w:val="center"/>
              <w:rPr>
                <w:color w:val="000000"/>
                <w:sz w:val="20"/>
                <w:szCs w:val="20"/>
              </w:rPr>
            </w:pPr>
          </w:p>
        </w:tc>
        <w:tc>
          <w:tcPr>
            <w:tcW w:w="1465" w:type="dxa"/>
          </w:tcPr>
          <w:p w14:paraId="06F98794" w14:textId="77777777" w:rsidR="004E6931" w:rsidRPr="004E6931" w:rsidRDefault="004E6931" w:rsidP="00942BA8">
            <w:pPr>
              <w:jc w:val="center"/>
              <w:rPr>
                <w:color w:val="000000"/>
                <w:sz w:val="20"/>
                <w:szCs w:val="20"/>
              </w:rPr>
            </w:pPr>
          </w:p>
        </w:tc>
      </w:tr>
      <w:tr w:rsidR="004E6931" w:rsidRPr="004E6931" w14:paraId="774F3923" w14:textId="77777777" w:rsidTr="00942BA8">
        <w:tc>
          <w:tcPr>
            <w:tcW w:w="2324" w:type="dxa"/>
            <w:gridSpan w:val="2"/>
          </w:tcPr>
          <w:p w14:paraId="1210DD6E" w14:textId="77777777" w:rsidR="004E6931" w:rsidRPr="004E6931" w:rsidRDefault="004E6931" w:rsidP="00942BA8">
            <w:pPr>
              <w:jc w:val="center"/>
              <w:rPr>
                <w:color w:val="000000"/>
                <w:sz w:val="20"/>
                <w:szCs w:val="20"/>
              </w:rPr>
            </w:pPr>
            <w:r w:rsidRPr="004E6931">
              <w:rPr>
                <w:color w:val="000000"/>
                <w:sz w:val="20"/>
                <w:szCs w:val="20"/>
              </w:rPr>
              <w:lastRenderedPageBreak/>
              <w:t>Итоговое значение по подпрограмме № 2</w:t>
            </w:r>
          </w:p>
        </w:tc>
        <w:tc>
          <w:tcPr>
            <w:tcW w:w="837" w:type="dxa"/>
          </w:tcPr>
          <w:p w14:paraId="2C0B6EEC" w14:textId="77777777" w:rsidR="004E6931" w:rsidRPr="004E6931" w:rsidRDefault="004E6931" w:rsidP="00942BA8">
            <w:pPr>
              <w:jc w:val="center"/>
              <w:rPr>
                <w:color w:val="000000"/>
                <w:sz w:val="20"/>
                <w:szCs w:val="20"/>
              </w:rPr>
            </w:pPr>
          </w:p>
        </w:tc>
        <w:tc>
          <w:tcPr>
            <w:tcW w:w="1012" w:type="dxa"/>
          </w:tcPr>
          <w:p w14:paraId="4DAB22C9" w14:textId="77777777" w:rsidR="004E6931" w:rsidRPr="004E6931" w:rsidRDefault="004E6931" w:rsidP="00942BA8">
            <w:pPr>
              <w:jc w:val="center"/>
              <w:rPr>
                <w:color w:val="000000"/>
                <w:sz w:val="20"/>
                <w:szCs w:val="20"/>
              </w:rPr>
            </w:pPr>
          </w:p>
        </w:tc>
        <w:tc>
          <w:tcPr>
            <w:tcW w:w="1209" w:type="dxa"/>
          </w:tcPr>
          <w:p w14:paraId="396244B3" w14:textId="77777777" w:rsidR="004E6931" w:rsidRPr="004E6931" w:rsidRDefault="004E6931" w:rsidP="00942BA8">
            <w:pPr>
              <w:jc w:val="center"/>
              <w:rPr>
                <w:color w:val="000000"/>
                <w:sz w:val="20"/>
                <w:szCs w:val="20"/>
              </w:rPr>
            </w:pPr>
          </w:p>
        </w:tc>
        <w:tc>
          <w:tcPr>
            <w:tcW w:w="1267" w:type="dxa"/>
          </w:tcPr>
          <w:p w14:paraId="09F24C0A" w14:textId="77777777" w:rsidR="004E6931" w:rsidRPr="004E6931" w:rsidRDefault="004E6931" w:rsidP="00942BA8">
            <w:pPr>
              <w:jc w:val="center"/>
              <w:rPr>
                <w:color w:val="000000"/>
                <w:sz w:val="20"/>
                <w:szCs w:val="20"/>
              </w:rPr>
            </w:pPr>
          </w:p>
        </w:tc>
        <w:tc>
          <w:tcPr>
            <w:tcW w:w="1208" w:type="dxa"/>
          </w:tcPr>
          <w:p w14:paraId="2F5BDA46"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71D18392" w14:textId="77777777" w:rsidR="004E6931" w:rsidRPr="004E6931" w:rsidRDefault="004E6931" w:rsidP="00942BA8">
            <w:pPr>
              <w:jc w:val="center"/>
              <w:rPr>
                <w:b/>
                <w:color w:val="000000"/>
                <w:sz w:val="20"/>
                <w:szCs w:val="20"/>
              </w:rPr>
            </w:pPr>
            <w:r w:rsidRPr="004E6931">
              <w:rPr>
                <w:b/>
                <w:color w:val="000000"/>
                <w:sz w:val="20"/>
                <w:szCs w:val="20"/>
              </w:rPr>
              <w:t>20423,6</w:t>
            </w:r>
          </w:p>
        </w:tc>
        <w:tc>
          <w:tcPr>
            <w:tcW w:w="1284" w:type="dxa"/>
          </w:tcPr>
          <w:p w14:paraId="0DB17792" w14:textId="77777777" w:rsidR="004E6931" w:rsidRPr="004E6931" w:rsidRDefault="004E6931" w:rsidP="00942BA8">
            <w:pPr>
              <w:jc w:val="center"/>
              <w:rPr>
                <w:color w:val="000000"/>
                <w:sz w:val="20"/>
                <w:szCs w:val="20"/>
              </w:rPr>
            </w:pPr>
          </w:p>
        </w:tc>
        <w:tc>
          <w:tcPr>
            <w:tcW w:w="1452" w:type="dxa"/>
          </w:tcPr>
          <w:p w14:paraId="6C44D582" w14:textId="77777777" w:rsidR="004E6931" w:rsidRPr="004E6931" w:rsidRDefault="004E6931" w:rsidP="00942BA8">
            <w:pPr>
              <w:jc w:val="center"/>
              <w:rPr>
                <w:color w:val="000000"/>
                <w:sz w:val="20"/>
                <w:szCs w:val="20"/>
              </w:rPr>
            </w:pPr>
          </w:p>
        </w:tc>
        <w:tc>
          <w:tcPr>
            <w:tcW w:w="1498" w:type="dxa"/>
          </w:tcPr>
          <w:p w14:paraId="27BFC248" w14:textId="77777777" w:rsidR="004E6931" w:rsidRPr="004E6931" w:rsidRDefault="004E6931" w:rsidP="00942BA8">
            <w:pPr>
              <w:jc w:val="center"/>
              <w:rPr>
                <w:color w:val="000000"/>
                <w:sz w:val="20"/>
                <w:szCs w:val="20"/>
              </w:rPr>
            </w:pPr>
          </w:p>
        </w:tc>
        <w:tc>
          <w:tcPr>
            <w:tcW w:w="1465" w:type="dxa"/>
          </w:tcPr>
          <w:p w14:paraId="028D06EC" w14:textId="77777777" w:rsidR="004E6931" w:rsidRPr="004E6931" w:rsidRDefault="004E6931" w:rsidP="00942BA8">
            <w:pPr>
              <w:jc w:val="center"/>
              <w:rPr>
                <w:color w:val="000000"/>
                <w:sz w:val="20"/>
                <w:szCs w:val="20"/>
              </w:rPr>
            </w:pPr>
          </w:p>
        </w:tc>
      </w:tr>
    </w:tbl>
    <w:p w14:paraId="354FF6C5" w14:textId="77777777" w:rsidR="004E6931" w:rsidRPr="004E6931" w:rsidRDefault="004E6931" w:rsidP="004E6931">
      <w:pPr>
        <w:jc w:val="right"/>
        <w:rPr>
          <w:color w:val="000000"/>
          <w:sz w:val="20"/>
          <w:szCs w:val="20"/>
        </w:rPr>
      </w:pPr>
    </w:p>
    <w:p w14:paraId="2E07ADA8" w14:textId="77777777" w:rsidR="004E6931" w:rsidRPr="004E6931" w:rsidRDefault="004E6931" w:rsidP="00624DEF">
      <w:pPr>
        <w:rPr>
          <w:color w:val="000000"/>
          <w:sz w:val="20"/>
          <w:szCs w:val="20"/>
        </w:rPr>
      </w:pPr>
    </w:p>
    <w:p w14:paraId="779DC199"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7A18F3EE" w14:textId="4C0D5937"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2A52DA4A"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478D00DB"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07669F57" w14:textId="77777777" w:rsidR="004E6931" w:rsidRPr="004E6931" w:rsidRDefault="004E6931" w:rsidP="004E6931">
      <w:pPr>
        <w:jc w:val="center"/>
        <w:rPr>
          <w:color w:val="000000"/>
          <w:sz w:val="20"/>
          <w:szCs w:val="20"/>
        </w:rPr>
      </w:pPr>
      <w:r w:rsidRPr="004E6931">
        <w:rPr>
          <w:color w:val="000000"/>
          <w:sz w:val="20"/>
          <w:szCs w:val="20"/>
        </w:rPr>
        <w:t xml:space="preserve">  на 2019 год</w:t>
      </w:r>
    </w:p>
    <w:p w14:paraId="06FB6E8D"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69E9D276" w14:textId="77777777" w:rsidTr="00942BA8">
        <w:tc>
          <w:tcPr>
            <w:tcW w:w="1979" w:type="dxa"/>
          </w:tcPr>
          <w:p w14:paraId="76CCD58F"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2B29D3F3"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7EB4D4A2"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7A4E565D"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2A543662"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7BB7062B" w14:textId="0264717E"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42F9F45A" wp14:editId="38ADE62F">
                  <wp:extent cx="657225" cy="295275"/>
                  <wp:effectExtent l="0" t="0" r="0" b="9525"/>
                  <wp:docPr id="1224744897" name="Рисунок 122474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0A1FF957" wp14:editId="6F326DFC">
                  <wp:extent cx="657225" cy="295275"/>
                  <wp:effectExtent l="0" t="0" r="0" b="9525"/>
                  <wp:docPr id="1224744896" name="Рисунок 12247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3774A525"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10F04A4C"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6D5EEE85"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6DF144E6"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5BED0AA3"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2FBDFC63"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26882E65"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516896A8"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34688D30"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29FD4254"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73E66CD3"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769E9DF0" w14:textId="77777777" w:rsidTr="00942BA8">
        <w:tc>
          <w:tcPr>
            <w:tcW w:w="15022" w:type="dxa"/>
            <w:gridSpan w:val="12"/>
          </w:tcPr>
          <w:p w14:paraId="4A3BE3CA"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33B563FE" w14:textId="77777777" w:rsidTr="00942BA8">
        <w:tc>
          <w:tcPr>
            <w:tcW w:w="2324" w:type="dxa"/>
            <w:gridSpan w:val="2"/>
          </w:tcPr>
          <w:p w14:paraId="3E1DED0F" w14:textId="77777777" w:rsidR="004E6931" w:rsidRPr="004E6931" w:rsidRDefault="004E6931" w:rsidP="00942BA8">
            <w:pPr>
              <w:suppressAutoHyphens/>
              <w:autoSpaceDE w:val="0"/>
              <w:snapToGrid w:val="0"/>
              <w:rPr>
                <w:sz w:val="20"/>
                <w:szCs w:val="20"/>
                <w:lang w:eastAsia="ar-SA"/>
              </w:rPr>
            </w:pPr>
            <w:r w:rsidRPr="004E6931">
              <w:rPr>
                <w:sz w:val="20"/>
                <w:szCs w:val="20"/>
                <w:lang w:eastAsia="ar-SA"/>
              </w:rPr>
              <w:t>Доля граждан, вышедших из трудной жизненной ситуации</w:t>
            </w:r>
          </w:p>
          <w:p w14:paraId="1D1C2F72" w14:textId="77777777" w:rsidR="004E6931" w:rsidRPr="004E6931" w:rsidRDefault="004E6931" w:rsidP="00942BA8">
            <w:pPr>
              <w:jc w:val="center"/>
              <w:rPr>
                <w:sz w:val="20"/>
                <w:szCs w:val="20"/>
              </w:rPr>
            </w:pPr>
          </w:p>
        </w:tc>
        <w:tc>
          <w:tcPr>
            <w:tcW w:w="837" w:type="dxa"/>
          </w:tcPr>
          <w:p w14:paraId="5D54D778"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ADAF322"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5CAE1F57"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EF52B18"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E82ED11" w14:textId="77777777" w:rsidR="004E6931" w:rsidRPr="004E6931" w:rsidRDefault="004E6931" w:rsidP="00942BA8">
            <w:pPr>
              <w:jc w:val="center"/>
              <w:rPr>
                <w:color w:val="000000"/>
                <w:sz w:val="20"/>
                <w:szCs w:val="20"/>
              </w:rPr>
            </w:pPr>
          </w:p>
        </w:tc>
        <w:tc>
          <w:tcPr>
            <w:tcW w:w="1466" w:type="dxa"/>
          </w:tcPr>
          <w:p w14:paraId="3FCD8B9A" w14:textId="77777777" w:rsidR="004E6931" w:rsidRPr="004E6931" w:rsidRDefault="004E6931" w:rsidP="00942BA8">
            <w:pPr>
              <w:jc w:val="center"/>
              <w:rPr>
                <w:color w:val="000000"/>
                <w:sz w:val="20"/>
                <w:szCs w:val="20"/>
              </w:rPr>
            </w:pPr>
          </w:p>
        </w:tc>
        <w:tc>
          <w:tcPr>
            <w:tcW w:w="1284" w:type="dxa"/>
          </w:tcPr>
          <w:p w14:paraId="4B717866" w14:textId="77777777" w:rsidR="004E6931" w:rsidRPr="004E6931" w:rsidRDefault="004E6931" w:rsidP="00942BA8">
            <w:pPr>
              <w:jc w:val="center"/>
              <w:rPr>
                <w:color w:val="000000"/>
                <w:sz w:val="20"/>
                <w:szCs w:val="20"/>
              </w:rPr>
            </w:pPr>
          </w:p>
        </w:tc>
        <w:tc>
          <w:tcPr>
            <w:tcW w:w="1452" w:type="dxa"/>
          </w:tcPr>
          <w:p w14:paraId="5B24B8A5" w14:textId="77777777" w:rsidR="004E6931" w:rsidRPr="004E6931" w:rsidRDefault="004E6931" w:rsidP="00942BA8">
            <w:pPr>
              <w:jc w:val="center"/>
              <w:rPr>
                <w:color w:val="000000"/>
                <w:sz w:val="20"/>
                <w:szCs w:val="20"/>
              </w:rPr>
            </w:pPr>
          </w:p>
        </w:tc>
        <w:tc>
          <w:tcPr>
            <w:tcW w:w="1498" w:type="dxa"/>
          </w:tcPr>
          <w:p w14:paraId="2ACC78BF" w14:textId="77777777" w:rsidR="004E6931" w:rsidRPr="004E6931" w:rsidRDefault="004E6931" w:rsidP="00942BA8">
            <w:pPr>
              <w:jc w:val="center"/>
              <w:rPr>
                <w:color w:val="000000"/>
                <w:sz w:val="20"/>
                <w:szCs w:val="20"/>
              </w:rPr>
            </w:pPr>
          </w:p>
        </w:tc>
        <w:tc>
          <w:tcPr>
            <w:tcW w:w="1465" w:type="dxa"/>
          </w:tcPr>
          <w:p w14:paraId="0140F2F5" w14:textId="77777777" w:rsidR="004E6931" w:rsidRPr="004E6931" w:rsidRDefault="004E6931" w:rsidP="00942BA8">
            <w:pPr>
              <w:jc w:val="center"/>
              <w:rPr>
                <w:color w:val="000000"/>
                <w:sz w:val="20"/>
                <w:szCs w:val="20"/>
              </w:rPr>
            </w:pPr>
          </w:p>
        </w:tc>
      </w:tr>
      <w:tr w:rsidR="004E6931" w:rsidRPr="004E6931" w14:paraId="66104DFE" w14:textId="77777777" w:rsidTr="00942BA8">
        <w:tc>
          <w:tcPr>
            <w:tcW w:w="2324" w:type="dxa"/>
            <w:gridSpan w:val="2"/>
          </w:tcPr>
          <w:p w14:paraId="50C9C996" w14:textId="77777777" w:rsidR="004E6931" w:rsidRPr="004E6931" w:rsidRDefault="004E6931" w:rsidP="00942BA8">
            <w:pPr>
              <w:suppressAutoHyphens/>
              <w:autoSpaceDE w:val="0"/>
              <w:snapToGrid w:val="0"/>
              <w:rPr>
                <w:sz w:val="20"/>
                <w:szCs w:val="20"/>
                <w:lang w:eastAsia="ar-SA"/>
              </w:rPr>
            </w:pPr>
            <w:r w:rsidRPr="004E6931">
              <w:rPr>
                <w:sz w:val="20"/>
                <w:szCs w:val="20"/>
                <w:lang w:eastAsia="ar-SA"/>
              </w:rPr>
              <w:t xml:space="preserve">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w:t>
            </w:r>
            <w:r w:rsidRPr="004E6931">
              <w:rPr>
                <w:sz w:val="20"/>
                <w:szCs w:val="20"/>
                <w:lang w:eastAsia="ar-SA"/>
              </w:rPr>
              <w:lastRenderedPageBreak/>
              <w:t>оздоровительными и культурно – досуговыми мероприятиями).</w:t>
            </w:r>
          </w:p>
        </w:tc>
        <w:tc>
          <w:tcPr>
            <w:tcW w:w="837" w:type="dxa"/>
          </w:tcPr>
          <w:p w14:paraId="68475B51"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14871017"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C80F7C8"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AAE7AB1"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32A59345" w14:textId="77777777" w:rsidR="004E6931" w:rsidRPr="004E6931" w:rsidRDefault="004E6931" w:rsidP="00942BA8">
            <w:pPr>
              <w:jc w:val="center"/>
              <w:rPr>
                <w:color w:val="000000"/>
                <w:sz w:val="20"/>
                <w:szCs w:val="20"/>
              </w:rPr>
            </w:pPr>
          </w:p>
        </w:tc>
        <w:tc>
          <w:tcPr>
            <w:tcW w:w="1466" w:type="dxa"/>
          </w:tcPr>
          <w:p w14:paraId="150F9609" w14:textId="77777777" w:rsidR="004E6931" w:rsidRPr="004E6931" w:rsidRDefault="004E6931" w:rsidP="00942BA8">
            <w:pPr>
              <w:jc w:val="center"/>
              <w:rPr>
                <w:color w:val="000000"/>
                <w:sz w:val="20"/>
                <w:szCs w:val="20"/>
              </w:rPr>
            </w:pPr>
          </w:p>
        </w:tc>
        <w:tc>
          <w:tcPr>
            <w:tcW w:w="1284" w:type="dxa"/>
          </w:tcPr>
          <w:p w14:paraId="11FB9430" w14:textId="77777777" w:rsidR="004E6931" w:rsidRPr="004E6931" w:rsidRDefault="004E6931" w:rsidP="00942BA8">
            <w:pPr>
              <w:jc w:val="center"/>
              <w:rPr>
                <w:color w:val="000000"/>
                <w:sz w:val="20"/>
                <w:szCs w:val="20"/>
              </w:rPr>
            </w:pPr>
          </w:p>
        </w:tc>
        <w:tc>
          <w:tcPr>
            <w:tcW w:w="1452" w:type="dxa"/>
          </w:tcPr>
          <w:p w14:paraId="7B70C2C3" w14:textId="77777777" w:rsidR="004E6931" w:rsidRPr="004E6931" w:rsidRDefault="004E6931" w:rsidP="00942BA8">
            <w:pPr>
              <w:jc w:val="center"/>
              <w:rPr>
                <w:color w:val="000000"/>
                <w:sz w:val="20"/>
                <w:szCs w:val="20"/>
              </w:rPr>
            </w:pPr>
          </w:p>
        </w:tc>
        <w:tc>
          <w:tcPr>
            <w:tcW w:w="1498" w:type="dxa"/>
          </w:tcPr>
          <w:p w14:paraId="2FEC9E10" w14:textId="77777777" w:rsidR="004E6931" w:rsidRPr="004E6931" w:rsidRDefault="004E6931" w:rsidP="00942BA8">
            <w:pPr>
              <w:jc w:val="center"/>
              <w:rPr>
                <w:color w:val="000000"/>
                <w:sz w:val="20"/>
                <w:szCs w:val="20"/>
              </w:rPr>
            </w:pPr>
          </w:p>
        </w:tc>
        <w:tc>
          <w:tcPr>
            <w:tcW w:w="1465" w:type="dxa"/>
          </w:tcPr>
          <w:p w14:paraId="2378A2F5" w14:textId="77777777" w:rsidR="004E6931" w:rsidRPr="004E6931" w:rsidRDefault="004E6931" w:rsidP="00942BA8">
            <w:pPr>
              <w:jc w:val="center"/>
              <w:rPr>
                <w:color w:val="000000"/>
                <w:sz w:val="20"/>
                <w:szCs w:val="20"/>
              </w:rPr>
            </w:pPr>
          </w:p>
        </w:tc>
      </w:tr>
      <w:tr w:rsidR="004E6931" w:rsidRPr="004E6931" w14:paraId="4F921CF5" w14:textId="77777777" w:rsidTr="00942BA8">
        <w:tc>
          <w:tcPr>
            <w:tcW w:w="2324" w:type="dxa"/>
            <w:gridSpan w:val="2"/>
          </w:tcPr>
          <w:p w14:paraId="1A8D03EF"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2EDCA890"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623B73C1"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DD48BFB"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7E0ADFFE"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23FFBE1" w14:textId="77777777" w:rsidR="004E6931" w:rsidRPr="004E6931" w:rsidRDefault="004E6931" w:rsidP="00942BA8">
            <w:pPr>
              <w:jc w:val="center"/>
              <w:rPr>
                <w:color w:val="000000"/>
                <w:sz w:val="20"/>
                <w:szCs w:val="20"/>
              </w:rPr>
            </w:pPr>
          </w:p>
        </w:tc>
        <w:tc>
          <w:tcPr>
            <w:tcW w:w="1466" w:type="dxa"/>
          </w:tcPr>
          <w:p w14:paraId="6BAE89BA" w14:textId="77777777" w:rsidR="004E6931" w:rsidRPr="004E6931" w:rsidRDefault="004E6931" w:rsidP="00942BA8">
            <w:pPr>
              <w:jc w:val="center"/>
              <w:rPr>
                <w:color w:val="000000"/>
                <w:sz w:val="20"/>
                <w:szCs w:val="20"/>
              </w:rPr>
            </w:pPr>
          </w:p>
        </w:tc>
        <w:tc>
          <w:tcPr>
            <w:tcW w:w="1284" w:type="dxa"/>
          </w:tcPr>
          <w:p w14:paraId="21E69E1C" w14:textId="77777777" w:rsidR="004E6931" w:rsidRPr="004E6931" w:rsidRDefault="004E6931" w:rsidP="00942BA8">
            <w:pPr>
              <w:jc w:val="center"/>
              <w:rPr>
                <w:color w:val="000000"/>
                <w:sz w:val="20"/>
                <w:szCs w:val="20"/>
              </w:rPr>
            </w:pPr>
          </w:p>
        </w:tc>
        <w:tc>
          <w:tcPr>
            <w:tcW w:w="1452" w:type="dxa"/>
          </w:tcPr>
          <w:p w14:paraId="274C5431" w14:textId="77777777" w:rsidR="004E6931" w:rsidRPr="004E6931" w:rsidRDefault="004E6931" w:rsidP="00942BA8">
            <w:pPr>
              <w:jc w:val="center"/>
              <w:rPr>
                <w:color w:val="000000"/>
                <w:sz w:val="20"/>
                <w:szCs w:val="20"/>
              </w:rPr>
            </w:pPr>
          </w:p>
        </w:tc>
        <w:tc>
          <w:tcPr>
            <w:tcW w:w="1498" w:type="dxa"/>
          </w:tcPr>
          <w:p w14:paraId="3646A23C" w14:textId="77777777" w:rsidR="004E6931" w:rsidRPr="004E6931" w:rsidRDefault="004E6931" w:rsidP="00942BA8">
            <w:pPr>
              <w:jc w:val="center"/>
              <w:rPr>
                <w:color w:val="000000"/>
                <w:sz w:val="20"/>
                <w:szCs w:val="20"/>
              </w:rPr>
            </w:pPr>
          </w:p>
        </w:tc>
        <w:tc>
          <w:tcPr>
            <w:tcW w:w="1465" w:type="dxa"/>
          </w:tcPr>
          <w:p w14:paraId="4ECAA7BF" w14:textId="77777777" w:rsidR="004E6931" w:rsidRPr="004E6931" w:rsidRDefault="004E6931" w:rsidP="00942BA8">
            <w:pPr>
              <w:jc w:val="center"/>
              <w:rPr>
                <w:color w:val="000000"/>
                <w:sz w:val="20"/>
                <w:szCs w:val="20"/>
              </w:rPr>
            </w:pPr>
          </w:p>
        </w:tc>
      </w:tr>
      <w:tr w:rsidR="004E6931" w:rsidRPr="004E6931" w14:paraId="468D8836" w14:textId="77777777" w:rsidTr="00942BA8">
        <w:tc>
          <w:tcPr>
            <w:tcW w:w="2324" w:type="dxa"/>
            <w:gridSpan w:val="2"/>
          </w:tcPr>
          <w:p w14:paraId="336DC34A"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14E9B106" w14:textId="77777777" w:rsidR="004E6931" w:rsidRPr="004E6931" w:rsidRDefault="004E6931" w:rsidP="00942BA8">
            <w:pPr>
              <w:jc w:val="center"/>
              <w:rPr>
                <w:color w:val="000000"/>
                <w:sz w:val="20"/>
                <w:szCs w:val="20"/>
              </w:rPr>
            </w:pPr>
          </w:p>
        </w:tc>
        <w:tc>
          <w:tcPr>
            <w:tcW w:w="1012" w:type="dxa"/>
          </w:tcPr>
          <w:p w14:paraId="6438DD10" w14:textId="77777777" w:rsidR="004E6931" w:rsidRPr="004E6931" w:rsidRDefault="004E6931" w:rsidP="00942BA8">
            <w:pPr>
              <w:jc w:val="center"/>
              <w:rPr>
                <w:color w:val="000000"/>
                <w:sz w:val="20"/>
                <w:szCs w:val="20"/>
              </w:rPr>
            </w:pPr>
          </w:p>
        </w:tc>
        <w:tc>
          <w:tcPr>
            <w:tcW w:w="1209" w:type="dxa"/>
          </w:tcPr>
          <w:p w14:paraId="74859D41" w14:textId="77777777" w:rsidR="004E6931" w:rsidRPr="004E6931" w:rsidRDefault="004E6931" w:rsidP="00942BA8">
            <w:pPr>
              <w:jc w:val="center"/>
              <w:rPr>
                <w:color w:val="000000"/>
                <w:sz w:val="20"/>
                <w:szCs w:val="20"/>
              </w:rPr>
            </w:pPr>
          </w:p>
        </w:tc>
        <w:tc>
          <w:tcPr>
            <w:tcW w:w="1267" w:type="dxa"/>
          </w:tcPr>
          <w:p w14:paraId="44EEBCC6" w14:textId="77777777" w:rsidR="004E6931" w:rsidRPr="004E6931" w:rsidRDefault="004E6931" w:rsidP="00942BA8">
            <w:pPr>
              <w:jc w:val="center"/>
              <w:rPr>
                <w:color w:val="000000"/>
                <w:sz w:val="20"/>
                <w:szCs w:val="20"/>
              </w:rPr>
            </w:pPr>
          </w:p>
        </w:tc>
        <w:tc>
          <w:tcPr>
            <w:tcW w:w="1208" w:type="dxa"/>
          </w:tcPr>
          <w:p w14:paraId="15CCE301"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702D667E" w14:textId="77777777" w:rsidR="004E6931" w:rsidRPr="004E6931" w:rsidRDefault="004E6931" w:rsidP="00942BA8">
            <w:pPr>
              <w:jc w:val="center"/>
              <w:rPr>
                <w:b/>
                <w:color w:val="000000"/>
                <w:sz w:val="20"/>
                <w:szCs w:val="20"/>
              </w:rPr>
            </w:pPr>
            <w:r w:rsidRPr="004E6931">
              <w:rPr>
                <w:b/>
                <w:color w:val="000000"/>
                <w:sz w:val="20"/>
                <w:szCs w:val="20"/>
              </w:rPr>
              <w:t>3616,9</w:t>
            </w:r>
          </w:p>
        </w:tc>
        <w:tc>
          <w:tcPr>
            <w:tcW w:w="1284" w:type="dxa"/>
          </w:tcPr>
          <w:p w14:paraId="18C1D468" w14:textId="77777777" w:rsidR="004E6931" w:rsidRPr="004E6931" w:rsidRDefault="004E6931" w:rsidP="00942BA8">
            <w:pPr>
              <w:jc w:val="center"/>
              <w:rPr>
                <w:color w:val="000000"/>
                <w:sz w:val="20"/>
                <w:szCs w:val="20"/>
              </w:rPr>
            </w:pPr>
          </w:p>
        </w:tc>
        <w:tc>
          <w:tcPr>
            <w:tcW w:w="1452" w:type="dxa"/>
          </w:tcPr>
          <w:p w14:paraId="5EFE4B28" w14:textId="77777777" w:rsidR="004E6931" w:rsidRPr="004E6931" w:rsidRDefault="004E6931" w:rsidP="00942BA8">
            <w:pPr>
              <w:jc w:val="center"/>
              <w:rPr>
                <w:color w:val="000000"/>
                <w:sz w:val="20"/>
                <w:szCs w:val="20"/>
              </w:rPr>
            </w:pPr>
          </w:p>
        </w:tc>
        <w:tc>
          <w:tcPr>
            <w:tcW w:w="1498" w:type="dxa"/>
          </w:tcPr>
          <w:p w14:paraId="5C963245" w14:textId="77777777" w:rsidR="004E6931" w:rsidRPr="004E6931" w:rsidRDefault="004E6931" w:rsidP="00942BA8">
            <w:pPr>
              <w:jc w:val="center"/>
              <w:rPr>
                <w:color w:val="000000"/>
                <w:sz w:val="20"/>
                <w:szCs w:val="20"/>
              </w:rPr>
            </w:pPr>
          </w:p>
        </w:tc>
        <w:tc>
          <w:tcPr>
            <w:tcW w:w="1465" w:type="dxa"/>
          </w:tcPr>
          <w:p w14:paraId="09135AC2" w14:textId="77777777" w:rsidR="004E6931" w:rsidRPr="004E6931" w:rsidRDefault="004E6931" w:rsidP="00942BA8">
            <w:pPr>
              <w:jc w:val="center"/>
              <w:rPr>
                <w:color w:val="000000"/>
                <w:sz w:val="20"/>
                <w:szCs w:val="20"/>
              </w:rPr>
            </w:pPr>
          </w:p>
        </w:tc>
      </w:tr>
      <w:tr w:rsidR="004E6931" w:rsidRPr="004E6931" w14:paraId="6932A1B9" w14:textId="77777777" w:rsidTr="00942BA8">
        <w:tc>
          <w:tcPr>
            <w:tcW w:w="15022" w:type="dxa"/>
            <w:gridSpan w:val="12"/>
          </w:tcPr>
          <w:p w14:paraId="3EAF6140"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w:t>
            </w:r>
            <w:proofErr w:type="gramStart"/>
            <w:r w:rsidRPr="004E6931">
              <w:rPr>
                <w:color w:val="000000"/>
                <w:sz w:val="20"/>
                <w:szCs w:val="20"/>
              </w:rPr>
              <w:t>государственных  полномочий</w:t>
            </w:r>
            <w:proofErr w:type="gramEnd"/>
            <w:r w:rsidRPr="004E6931">
              <w:rPr>
                <w:color w:val="000000"/>
                <w:sz w:val="20"/>
                <w:szCs w:val="20"/>
              </w:rPr>
              <w:t xml:space="preserve"> Пензенской области в сфере социальной политики» </w:t>
            </w:r>
          </w:p>
        </w:tc>
      </w:tr>
      <w:tr w:rsidR="004E6931" w:rsidRPr="004E6931" w14:paraId="7E9DD940" w14:textId="77777777" w:rsidTr="00942BA8">
        <w:tc>
          <w:tcPr>
            <w:tcW w:w="2324" w:type="dxa"/>
            <w:gridSpan w:val="2"/>
          </w:tcPr>
          <w:p w14:paraId="56732F5D"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1BECF7FA"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6CF1E897"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1774E098"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79D8E4E2"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0D19EC0" w14:textId="77777777" w:rsidR="004E6931" w:rsidRPr="004E6931" w:rsidRDefault="004E6931" w:rsidP="00942BA8">
            <w:pPr>
              <w:jc w:val="center"/>
              <w:rPr>
                <w:color w:val="000000"/>
                <w:sz w:val="20"/>
                <w:szCs w:val="20"/>
              </w:rPr>
            </w:pPr>
          </w:p>
        </w:tc>
        <w:tc>
          <w:tcPr>
            <w:tcW w:w="1466" w:type="dxa"/>
          </w:tcPr>
          <w:p w14:paraId="54C3EDE9" w14:textId="77777777" w:rsidR="004E6931" w:rsidRPr="004E6931" w:rsidRDefault="004E6931" w:rsidP="00942BA8">
            <w:pPr>
              <w:jc w:val="center"/>
              <w:rPr>
                <w:color w:val="000000"/>
                <w:sz w:val="20"/>
                <w:szCs w:val="20"/>
              </w:rPr>
            </w:pPr>
          </w:p>
        </w:tc>
        <w:tc>
          <w:tcPr>
            <w:tcW w:w="1284" w:type="dxa"/>
          </w:tcPr>
          <w:p w14:paraId="7B8AEC64" w14:textId="77777777" w:rsidR="004E6931" w:rsidRPr="004E6931" w:rsidRDefault="004E6931" w:rsidP="00942BA8">
            <w:pPr>
              <w:jc w:val="center"/>
              <w:rPr>
                <w:color w:val="000000"/>
                <w:sz w:val="20"/>
                <w:szCs w:val="20"/>
              </w:rPr>
            </w:pPr>
          </w:p>
        </w:tc>
        <w:tc>
          <w:tcPr>
            <w:tcW w:w="1452" w:type="dxa"/>
          </w:tcPr>
          <w:p w14:paraId="1B9BB5FC" w14:textId="77777777" w:rsidR="004E6931" w:rsidRPr="004E6931" w:rsidRDefault="004E6931" w:rsidP="00942BA8">
            <w:pPr>
              <w:jc w:val="center"/>
              <w:rPr>
                <w:color w:val="000000"/>
                <w:sz w:val="20"/>
                <w:szCs w:val="20"/>
              </w:rPr>
            </w:pPr>
          </w:p>
        </w:tc>
        <w:tc>
          <w:tcPr>
            <w:tcW w:w="1498" w:type="dxa"/>
          </w:tcPr>
          <w:p w14:paraId="3FA14F8D" w14:textId="77777777" w:rsidR="004E6931" w:rsidRPr="004E6931" w:rsidRDefault="004E6931" w:rsidP="00942BA8">
            <w:pPr>
              <w:jc w:val="center"/>
              <w:rPr>
                <w:color w:val="000000"/>
                <w:sz w:val="20"/>
                <w:szCs w:val="20"/>
              </w:rPr>
            </w:pPr>
          </w:p>
        </w:tc>
        <w:tc>
          <w:tcPr>
            <w:tcW w:w="1465" w:type="dxa"/>
          </w:tcPr>
          <w:p w14:paraId="2A75A73F" w14:textId="77777777" w:rsidR="004E6931" w:rsidRPr="004E6931" w:rsidRDefault="004E6931" w:rsidP="00942BA8">
            <w:pPr>
              <w:jc w:val="center"/>
              <w:rPr>
                <w:color w:val="000000"/>
                <w:sz w:val="20"/>
                <w:szCs w:val="20"/>
              </w:rPr>
            </w:pPr>
          </w:p>
        </w:tc>
      </w:tr>
      <w:tr w:rsidR="004E6931" w:rsidRPr="004E6931" w14:paraId="36DBBE9C" w14:textId="77777777" w:rsidTr="00942BA8">
        <w:tc>
          <w:tcPr>
            <w:tcW w:w="2324" w:type="dxa"/>
            <w:gridSpan w:val="2"/>
          </w:tcPr>
          <w:p w14:paraId="08A46364"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25859F9D"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12490AED"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1734E51D"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63465A28"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CFD9B75" w14:textId="77777777" w:rsidR="004E6931" w:rsidRPr="004E6931" w:rsidRDefault="004E6931" w:rsidP="00942BA8">
            <w:pPr>
              <w:jc w:val="center"/>
              <w:rPr>
                <w:color w:val="000000"/>
                <w:sz w:val="20"/>
                <w:szCs w:val="20"/>
              </w:rPr>
            </w:pPr>
          </w:p>
        </w:tc>
        <w:tc>
          <w:tcPr>
            <w:tcW w:w="1466" w:type="dxa"/>
          </w:tcPr>
          <w:p w14:paraId="484192B2" w14:textId="77777777" w:rsidR="004E6931" w:rsidRPr="004E6931" w:rsidRDefault="004E6931" w:rsidP="00942BA8">
            <w:pPr>
              <w:jc w:val="center"/>
              <w:rPr>
                <w:color w:val="000000"/>
                <w:sz w:val="20"/>
                <w:szCs w:val="20"/>
              </w:rPr>
            </w:pPr>
          </w:p>
        </w:tc>
        <w:tc>
          <w:tcPr>
            <w:tcW w:w="1284" w:type="dxa"/>
          </w:tcPr>
          <w:p w14:paraId="16A5A38A" w14:textId="77777777" w:rsidR="004E6931" w:rsidRPr="004E6931" w:rsidRDefault="004E6931" w:rsidP="00942BA8">
            <w:pPr>
              <w:jc w:val="center"/>
              <w:rPr>
                <w:color w:val="000000"/>
                <w:sz w:val="20"/>
                <w:szCs w:val="20"/>
              </w:rPr>
            </w:pPr>
          </w:p>
        </w:tc>
        <w:tc>
          <w:tcPr>
            <w:tcW w:w="1452" w:type="dxa"/>
          </w:tcPr>
          <w:p w14:paraId="6B7F95AF" w14:textId="77777777" w:rsidR="004E6931" w:rsidRPr="004E6931" w:rsidRDefault="004E6931" w:rsidP="00942BA8">
            <w:pPr>
              <w:jc w:val="center"/>
              <w:rPr>
                <w:color w:val="000000"/>
                <w:sz w:val="20"/>
                <w:szCs w:val="20"/>
              </w:rPr>
            </w:pPr>
          </w:p>
        </w:tc>
        <w:tc>
          <w:tcPr>
            <w:tcW w:w="1498" w:type="dxa"/>
          </w:tcPr>
          <w:p w14:paraId="189E4F64" w14:textId="77777777" w:rsidR="004E6931" w:rsidRPr="004E6931" w:rsidRDefault="004E6931" w:rsidP="00942BA8">
            <w:pPr>
              <w:jc w:val="center"/>
              <w:rPr>
                <w:color w:val="000000"/>
                <w:sz w:val="20"/>
                <w:szCs w:val="20"/>
              </w:rPr>
            </w:pPr>
          </w:p>
        </w:tc>
        <w:tc>
          <w:tcPr>
            <w:tcW w:w="1465" w:type="dxa"/>
          </w:tcPr>
          <w:p w14:paraId="0C5869B3" w14:textId="77777777" w:rsidR="004E6931" w:rsidRPr="004E6931" w:rsidRDefault="004E6931" w:rsidP="00942BA8">
            <w:pPr>
              <w:jc w:val="center"/>
              <w:rPr>
                <w:color w:val="000000"/>
                <w:sz w:val="20"/>
                <w:szCs w:val="20"/>
              </w:rPr>
            </w:pPr>
          </w:p>
        </w:tc>
      </w:tr>
      <w:tr w:rsidR="004E6931" w:rsidRPr="004E6931" w14:paraId="45F884D1" w14:textId="77777777" w:rsidTr="00942BA8">
        <w:tc>
          <w:tcPr>
            <w:tcW w:w="2324" w:type="dxa"/>
            <w:gridSpan w:val="2"/>
          </w:tcPr>
          <w:p w14:paraId="272C448F"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684EEC47"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36CB40D3"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2E82C11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69371C92"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024FFF3C" w14:textId="77777777" w:rsidR="004E6931" w:rsidRPr="004E6931" w:rsidRDefault="004E6931" w:rsidP="00942BA8">
            <w:pPr>
              <w:jc w:val="center"/>
              <w:rPr>
                <w:color w:val="000000"/>
                <w:sz w:val="20"/>
                <w:szCs w:val="20"/>
              </w:rPr>
            </w:pPr>
          </w:p>
        </w:tc>
        <w:tc>
          <w:tcPr>
            <w:tcW w:w="1466" w:type="dxa"/>
          </w:tcPr>
          <w:p w14:paraId="51FF4D61" w14:textId="77777777" w:rsidR="004E6931" w:rsidRPr="004E6931" w:rsidRDefault="004E6931" w:rsidP="00942BA8">
            <w:pPr>
              <w:jc w:val="center"/>
              <w:rPr>
                <w:color w:val="000000"/>
                <w:sz w:val="20"/>
                <w:szCs w:val="20"/>
              </w:rPr>
            </w:pPr>
          </w:p>
        </w:tc>
        <w:tc>
          <w:tcPr>
            <w:tcW w:w="1284" w:type="dxa"/>
          </w:tcPr>
          <w:p w14:paraId="4A485F00" w14:textId="77777777" w:rsidR="004E6931" w:rsidRPr="004E6931" w:rsidRDefault="004E6931" w:rsidP="00942BA8">
            <w:pPr>
              <w:jc w:val="center"/>
              <w:rPr>
                <w:color w:val="000000"/>
                <w:sz w:val="20"/>
                <w:szCs w:val="20"/>
              </w:rPr>
            </w:pPr>
          </w:p>
        </w:tc>
        <w:tc>
          <w:tcPr>
            <w:tcW w:w="1452" w:type="dxa"/>
          </w:tcPr>
          <w:p w14:paraId="55716EE5" w14:textId="77777777" w:rsidR="004E6931" w:rsidRPr="004E6931" w:rsidRDefault="004E6931" w:rsidP="00942BA8">
            <w:pPr>
              <w:jc w:val="center"/>
              <w:rPr>
                <w:color w:val="000000"/>
                <w:sz w:val="20"/>
                <w:szCs w:val="20"/>
              </w:rPr>
            </w:pPr>
          </w:p>
        </w:tc>
        <w:tc>
          <w:tcPr>
            <w:tcW w:w="1498" w:type="dxa"/>
          </w:tcPr>
          <w:p w14:paraId="7BB8369B" w14:textId="77777777" w:rsidR="004E6931" w:rsidRPr="004E6931" w:rsidRDefault="004E6931" w:rsidP="00942BA8">
            <w:pPr>
              <w:jc w:val="center"/>
              <w:rPr>
                <w:color w:val="000000"/>
                <w:sz w:val="20"/>
                <w:szCs w:val="20"/>
              </w:rPr>
            </w:pPr>
          </w:p>
        </w:tc>
        <w:tc>
          <w:tcPr>
            <w:tcW w:w="1465" w:type="dxa"/>
          </w:tcPr>
          <w:p w14:paraId="6513DC55" w14:textId="77777777" w:rsidR="004E6931" w:rsidRPr="004E6931" w:rsidRDefault="004E6931" w:rsidP="00942BA8">
            <w:pPr>
              <w:jc w:val="center"/>
              <w:rPr>
                <w:color w:val="000000"/>
                <w:sz w:val="20"/>
                <w:szCs w:val="20"/>
              </w:rPr>
            </w:pPr>
          </w:p>
        </w:tc>
      </w:tr>
      <w:tr w:rsidR="004E6931" w:rsidRPr="004E6931" w14:paraId="1513495B" w14:textId="77777777" w:rsidTr="00942BA8">
        <w:tc>
          <w:tcPr>
            <w:tcW w:w="2324" w:type="dxa"/>
            <w:gridSpan w:val="2"/>
          </w:tcPr>
          <w:p w14:paraId="6A0C1AE4" w14:textId="77777777" w:rsidR="004E6931" w:rsidRPr="004E6931" w:rsidRDefault="004E6931" w:rsidP="00942BA8">
            <w:pPr>
              <w:jc w:val="both"/>
              <w:rPr>
                <w:color w:val="000000"/>
                <w:sz w:val="20"/>
                <w:szCs w:val="20"/>
              </w:rPr>
            </w:pPr>
            <w:r w:rsidRPr="004E6931">
              <w:rPr>
                <w:color w:val="000000"/>
                <w:sz w:val="20"/>
                <w:szCs w:val="20"/>
              </w:rPr>
              <w:lastRenderedPageBreak/>
              <w:t>Доля граждан, получивших меры социальной поддержки в общем объеме от числа обратившихся граждан</w:t>
            </w:r>
          </w:p>
        </w:tc>
        <w:tc>
          <w:tcPr>
            <w:tcW w:w="837" w:type="dxa"/>
          </w:tcPr>
          <w:p w14:paraId="6D709C47"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4284EE0"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69669D3F"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0AB6ABB"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6B2A5089" w14:textId="77777777" w:rsidR="004E6931" w:rsidRPr="004E6931" w:rsidRDefault="004E6931" w:rsidP="00942BA8">
            <w:pPr>
              <w:jc w:val="center"/>
              <w:rPr>
                <w:color w:val="000000"/>
                <w:sz w:val="20"/>
                <w:szCs w:val="20"/>
              </w:rPr>
            </w:pPr>
          </w:p>
        </w:tc>
        <w:tc>
          <w:tcPr>
            <w:tcW w:w="1466" w:type="dxa"/>
          </w:tcPr>
          <w:p w14:paraId="51609859" w14:textId="77777777" w:rsidR="004E6931" w:rsidRPr="004E6931" w:rsidRDefault="004E6931" w:rsidP="00942BA8">
            <w:pPr>
              <w:jc w:val="center"/>
              <w:rPr>
                <w:color w:val="000000"/>
                <w:sz w:val="20"/>
                <w:szCs w:val="20"/>
              </w:rPr>
            </w:pPr>
          </w:p>
        </w:tc>
        <w:tc>
          <w:tcPr>
            <w:tcW w:w="1284" w:type="dxa"/>
          </w:tcPr>
          <w:p w14:paraId="01C15C7D" w14:textId="77777777" w:rsidR="004E6931" w:rsidRPr="004E6931" w:rsidRDefault="004E6931" w:rsidP="00942BA8">
            <w:pPr>
              <w:jc w:val="center"/>
              <w:rPr>
                <w:color w:val="000000"/>
                <w:sz w:val="20"/>
                <w:szCs w:val="20"/>
              </w:rPr>
            </w:pPr>
          </w:p>
        </w:tc>
        <w:tc>
          <w:tcPr>
            <w:tcW w:w="1452" w:type="dxa"/>
          </w:tcPr>
          <w:p w14:paraId="7205C5D4" w14:textId="77777777" w:rsidR="004E6931" w:rsidRPr="004E6931" w:rsidRDefault="004E6931" w:rsidP="00942BA8">
            <w:pPr>
              <w:jc w:val="center"/>
              <w:rPr>
                <w:color w:val="000000"/>
                <w:sz w:val="20"/>
                <w:szCs w:val="20"/>
              </w:rPr>
            </w:pPr>
          </w:p>
        </w:tc>
        <w:tc>
          <w:tcPr>
            <w:tcW w:w="1498" w:type="dxa"/>
          </w:tcPr>
          <w:p w14:paraId="62834C7A" w14:textId="77777777" w:rsidR="004E6931" w:rsidRPr="004E6931" w:rsidRDefault="004E6931" w:rsidP="00942BA8">
            <w:pPr>
              <w:jc w:val="center"/>
              <w:rPr>
                <w:color w:val="000000"/>
                <w:sz w:val="20"/>
                <w:szCs w:val="20"/>
              </w:rPr>
            </w:pPr>
          </w:p>
        </w:tc>
        <w:tc>
          <w:tcPr>
            <w:tcW w:w="1465" w:type="dxa"/>
          </w:tcPr>
          <w:p w14:paraId="6219DBD4" w14:textId="77777777" w:rsidR="004E6931" w:rsidRPr="004E6931" w:rsidRDefault="004E6931" w:rsidP="00942BA8">
            <w:pPr>
              <w:jc w:val="center"/>
              <w:rPr>
                <w:color w:val="000000"/>
                <w:sz w:val="20"/>
                <w:szCs w:val="20"/>
              </w:rPr>
            </w:pPr>
          </w:p>
        </w:tc>
      </w:tr>
      <w:tr w:rsidR="004E6931" w:rsidRPr="004E6931" w14:paraId="1D54B820" w14:textId="77777777" w:rsidTr="00942BA8">
        <w:tc>
          <w:tcPr>
            <w:tcW w:w="2324" w:type="dxa"/>
            <w:gridSpan w:val="2"/>
          </w:tcPr>
          <w:p w14:paraId="1FF1ECC5"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1F150AB3" w14:textId="77777777" w:rsidR="004E6931" w:rsidRPr="004E6931" w:rsidRDefault="004E6931" w:rsidP="00942BA8">
            <w:pPr>
              <w:jc w:val="center"/>
              <w:rPr>
                <w:color w:val="000000"/>
                <w:sz w:val="20"/>
                <w:szCs w:val="20"/>
              </w:rPr>
            </w:pPr>
          </w:p>
        </w:tc>
        <w:tc>
          <w:tcPr>
            <w:tcW w:w="1012" w:type="dxa"/>
          </w:tcPr>
          <w:p w14:paraId="0548334C" w14:textId="77777777" w:rsidR="004E6931" w:rsidRPr="004E6931" w:rsidRDefault="004E6931" w:rsidP="00942BA8">
            <w:pPr>
              <w:jc w:val="center"/>
              <w:rPr>
                <w:color w:val="000000"/>
                <w:sz w:val="20"/>
                <w:szCs w:val="20"/>
              </w:rPr>
            </w:pPr>
          </w:p>
        </w:tc>
        <w:tc>
          <w:tcPr>
            <w:tcW w:w="1209" w:type="dxa"/>
          </w:tcPr>
          <w:p w14:paraId="3DE49BEA" w14:textId="77777777" w:rsidR="004E6931" w:rsidRPr="004E6931" w:rsidRDefault="004E6931" w:rsidP="00942BA8">
            <w:pPr>
              <w:jc w:val="center"/>
              <w:rPr>
                <w:color w:val="000000"/>
                <w:sz w:val="20"/>
                <w:szCs w:val="20"/>
              </w:rPr>
            </w:pPr>
          </w:p>
        </w:tc>
        <w:tc>
          <w:tcPr>
            <w:tcW w:w="1267" w:type="dxa"/>
          </w:tcPr>
          <w:p w14:paraId="063E276B" w14:textId="77777777" w:rsidR="004E6931" w:rsidRPr="004E6931" w:rsidRDefault="004E6931" w:rsidP="00942BA8">
            <w:pPr>
              <w:jc w:val="center"/>
              <w:rPr>
                <w:color w:val="000000"/>
                <w:sz w:val="20"/>
                <w:szCs w:val="20"/>
              </w:rPr>
            </w:pPr>
          </w:p>
        </w:tc>
        <w:tc>
          <w:tcPr>
            <w:tcW w:w="1208" w:type="dxa"/>
          </w:tcPr>
          <w:p w14:paraId="197AEB52"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1BA26C27" w14:textId="77777777" w:rsidR="004E6931" w:rsidRPr="004E6931" w:rsidRDefault="004E6931" w:rsidP="00942BA8">
            <w:pPr>
              <w:jc w:val="center"/>
              <w:rPr>
                <w:b/>
                <w:color w:val="000000"/>
                <w:sz w:val="20"/>
                <w:szCs w:val="20"/>
              </w:rPr>
            </w:pPr>
            <w:r w:rsidRPr="004E6931">
              <w:rPr>
                <w:b/>
                <w:color w:val="000000"/>
                <w:sz w:val="20"/>
                <w:szCs w:val="20"/>
              </w:rPr>
              <w:t>22261,5</w:t>
            </w:r>
          </w:p>
        </w:tc>
        <w:tc>
          <w:tcPr>
            <w:tcW w:w="1284" w:type="dxa"/>
          </w:tcPr>
          <w:p w14:paraId="411BD2F5" w14:textId="77777777" w:rsidR="004E6931" w:rsidRPr="004E6931" w:rsidRDefault="004E6931" w:rsidP="00942BA8">
            <w:pPr>
              <w:jc w:val="center"/>
              <w:rPr>
                <w:color w:val="000000"/>
                <w:sz w:val="20"/>
                <w:szCs w:val="20"/>
              </w:rPr>
            </w:pPr>
          </w:p>
        </w:tc>
        <w:tc>
          <w:tcPr>
            <w:tcW w:w="1452" w:type="dxa"/>
          </w:tcPr>
          <w:p w14:paraId="6378E315" w14:textId="77777777" w:rsidR="004E6931" w:rsidRPr="004E6931" w:rsidRDefault="004E6931" w:rsidP="00942BA8">
            <w:pPr>
              <w:jc w:val="center"/>
              <w:rPr>
                <w:color w:val="000000"/>
                <w:sz w:val="20"/>
                <w:szCs w:val="20"/>
              </w:rPr>
            </w:pPr>
          </w:p>
        </w:tc>
        <w:tc>
          <w:tcPr>
            <w:tcW w:w="1498" w:type="dxa"/>
          </w:tcPr>
          <w:p w14:paraId="2FAC93EB" w14:textId="77777777" w:rsidR="004E6931" w:rsidRPr="004E6931" w:rsidRDefault="004E6931" w:rsidP="00942BA8">
            <w:pPr>
              <w:jc w:val="center"/>
              <w:rPr>
                <w:color w:val="000000"/>
                <w:sz w:val="20"/>
                <w:szCs w:val="20"/>
              </w:rPr>
            </w:pPr>
          </w:p>
        </w:tc>
        <w:tc>
          <w:tcPr>
            <w:tcW w:w="1465" w:type="dxa"/>
          </w:tcPr>
          <w:p w14:paraId="0AB35872" w14:textId="77777777" w:rsidR="004E6931" w:rsidRPr="004E6931" w:rsidRDefault="004E6931" w:rsidP="00942BA8">
            <w:pPr>
              <w:jc w:val="center"/>
              <w:rPr>
                <w:color w:val="000000"/>
                <w:sz w:val="20"/>
                <w:szCs w:val="20"/>
              </w:rPr>
            </w:pPr>
          </w:p>
        </w:tc>
      </w:tr>
    </w:tbl>
    <w:p w14:paraId="56286BA1" w14:textId="77777777" w:rsidR="004E6931" w:rsidRPr="004E6931" w:rsidRDefault="004E6931" w:rsidP="004E6931">
      <w:pPr>
        <w:rPr>
          <w:color w:val="000000"/>
          <w:sz w:val="20"/>
          <w:szCs w:val="20"/>
        </w:rPr>
      </w:pPr>
    </w:p>
    <w:p w14:paraId="246A65D0" w14:textId="77777777" w:rsidR="004E6931" w:rsidRPr="004E6931" w:rsidRDefault="004E6931" w:rsidP="00624DEF">
      <w:pPr>
        <w:rPr>
          <w:color w:val="000000"/>
          <w:sz w:val="20"/>
          <w:szCs w:val="20"/>
        </w:rPr>
      </w:pPr>
    </w:p>
    <w:p w14:paraId="20D09882"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7D7772B0" w14:textId="37246A33"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6A77C45E"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0FB542DC"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37D2BD4D" w14:textId="77777777" w:rsidR="004E6931" w:rsidRPr="004E6931" w:rsidRDefault="004E6931" w:rsidP="004E6931">
      <w:pPr>
        <w:jc w:val="center"/>
        <w:rPr>
          <w:color w:val="000000"/>
          <w:sz w:val="20"/>
          <w:szCs w:val="20"/>
        </w:rPr>
      </w:pPr>
      <w:r w:rsidRPr="004E6931">
        <w:rPr>
          <w:color w:val="000000"/>
          <w:sz w:val="20"/>
          <w:szCs w:val="20"/>
        </w:rPr>
        <w:t xml:space="preserve"> на 2020 год</w:t>
      </w:r>
    </w:p>
    <w:p w14:paraId="2AB50279" w14:textId="77777777" w:rsidR="004E6931" w:rsidRPr="004E6931" w:rsidRDefault="004E6931" w:rsidP="004E6931">
      <w:pPr>
        <w:jc w:val="center"/>
        <w:rPr>
          <w:color w:val="000000"/>
          <w:sz w:val="20"/>
          <w:szCs w:val="20"/>
        </w:rPr>
      </w:pPr>
    </w:p>
    <w:p w14:paraId="7D2CAB14"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1D24EB5E" w14:textId="77777777" w:rsidTr="00942BA8">
        <w:tc>
          <w:tcPr>
            <w:tcW w:w="1979" w:type="dxa"/>
          </w:tcPr>
          <w:p w14:paraId="35AC1747"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2605BFC2"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459A3B76"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48E7EA5E"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04170373"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01EC0A74" w14:textId="0FA8A24C"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07AD2D84" wp14:editId="487D72C4">
                  <wp:extent cx="657225" cy="295275"/>
                  <wp:effectExtent l="0" t="0" r="0" b="9525"/>
                  <wp:docPr id="1224744895" name="Рисунок 122474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19B7C931" wp14:editId="5A933B40">
                  <wp:extent cx="657225" cy="295275"/>
                  <wp:effectExtent l="0" t="0" r="0" b="9525"/>
                  <wp:docPr id="1224744894" name="Рисунок 122474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5759B60B"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27A99CCA"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30F0C53B"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1FCB25BA"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4F731A60"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0DC7AB7F"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400AD9B7"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7B4F0C41"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22962475"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7501664E"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51BEBB51"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69AF4B93" w14:textId="77777777" w:rsidTr="00942BA8">
        <w:tc>
          <w:tcPr>
            <w:tcW w:w="15022" w:type="dxa"/>
            <w:gridSpan w:val="12"/>
          </w:tcPr>
          <w:p w14:paraId="2C663FEE"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34A13000" w14:textId="77777777" w:rsidTr="00942BA8">
        <w:tc>
          <w:tcPr>
            <w:tcW w:w="2324" w:type="dxa"/>
            <w:gridSpan w:val="2"/>
          </w:tcPr>
          <w:p w14:paraId="04F33680"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Доля граждан, вышедших из трудной жизненной ситуации</w:t>
            </w:r>
          </w:p>
          <w:p w14:paraId="017E75CA" w14:textId="77777777" w:rsidR="004E6931" w:rsidRPr="004E6931" w:rsidRDefault="004E6931" w:rsidP="00942BA8">
            <w:pPr>
              <w:jc w:val="center"/>
              <w:rPr>
                <w:color w:val="000000"/>
                <w:sz w:val="20"/>
                <w:szCs w:val="20"/>
              </w:rPr>
            </w:pPr>
          </w:p>
        </w:tc>
        <w:tc>
          <w:tcPr>
            <w:tcW w:w="837" w:type="dxa"/>
          </w:tcPr>
          <w:p w14:paraId="6B797D14"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2EC05909"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24247B86"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6A38193"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69AE9939" w14:textId="77777777" w:rsidR="004E6931" w:rsidRPr="004E6931" w:rsidRDefault="004E6931" w:rsidP="00942BA8">
            <w:pPr>
              <w:jc w:val="center"/>
              <w:rPr>
                <w:color w:val="000000"/>
                <w:sz w:val="20"/>
                <w:szCs w:val="20"/>
              </w:rPr>
            </w:pPr>
          </w:p>
        </w:tc>
        <w:tc>
          <w:tcPr>
            <w:tcW w:w="1466" w:type="dxa"/>
          </w:tcPr>
          <w:p w14:paraId="6A392214" w14:textId="77777777" w:rsidR="004E6931" w:rsidRPr="004E6931" w:rsidRDefault="004E6931" w:rsidP="00942BA8">
            <w:pPr>
              <w:jc w:val="center"/>
              <w:rPr>
                <w:color w:val="000000"/>
                <w:sz w:val="20"/>
                <w:szCs w:val="20"/>
              </w:rPr>
            </w:pPr>
          </w:p>
        </w:tc>
        <w:tc>
          <w:tcPr>
            <w:tcW w:w="1284" w:type="dxa"/>
          </w:tcPr>
          <w:p w14:paraId="2CDD5B91" w14:textId="77777777" w:rsidR="004E6931" w:rsidRPr="004E6931" w:rsidRDefault="004E6931" w:rsidP="00942BA8">
            <w:pPr>
              <w:jc w:val="center"/>
              <w:rPr>
                <w:color w:val="000000"/>
                <w:sz w:val="20"/>
                <w:szCs w:val="20"/>
              </w:rPr>
            </w:pPr>
          </w:p>
        </w:tc>
        <w:tc>
          <w:tcPr>
            <w:tcW w:w="1452" w:type="dxa"/>
          </w:tcPr>
          <w:p w14:paraId="430E9EA5" w14:textId="77777777" w:rsidR="004E6931" w:rsidRPr="004E6931" w:rsidRDefault="004E6931" w:rsidP="00942BA8">
            <w:pPr>
              <w:jc w:val="center"/>
              <w:rPr>
                <w:color w:val="000000"/>
                <w:sz w:val="20"/>
                <w:szCs w:val="20"/>
              </w:rPr>
            </w:pPr>
          </w:p>
        </w:tc>
        <w:tc>
          <w:tcPr>
            <w:tcW w:w="1498" w:type="dxa"/>
          </w:tcPr>
          <w:p w14:paraId="22E8F909" w14:textId="77777777" w:rsidR="004E6931" w:rsidRPr="004E6931" w:rsidRDefault="004E6931" w:rsidP="00942BA8">
            <w:pPr>
              <w:jc w:val="center"/>
              <w:rPr>
                <w:color w:val="000000"/>
                <w:sz w:val="20"/>
                <w:szCs w:val="20"/>
              </w:rPr>
            </w:pPr>
          </w:p>
        </w:tc>
        <w:tc>
          <w:tcPr>
            <w:tcW w:w="1465" w:type="dxa"/>
          </w:tcPr>
          <w:p w14:paraId="5EA6809F" w14:textId="77777777" w:rsidR="004E6931" w:rsidRPr="004E6931" w:rsidRDefault="004E6931" w:rsidP="00942BA8">
            <w:pPr>
              <w:jc w:val="center"/>
              <w:rPr>
                <w:color w:val="000000"/>
                <w:sz w:val="20"/>
                <w:szCs w:val="20"/>
              </w:rPr>
            </w:pPr>
          </w:p>
        </w:tc>
      </w:tr>
      <w:tr w:rsidR="004E6931" w:rsidRPr="004E6931" w14:paraId="6C2AC7DA" w14:textId="77777777" w:rsidTr="00942BA8">
        <w:tc>
          <w:tcPr>
            <w:tcW w:w="2324" w:type="dxa"/>
            <w:gridSpan w:val="2"/>
          </w:tcPr>
          <w:p w14:paraId="26BB3A7B"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w:t>
            </w:r>
            <w:r w:rsidRPr="004E6931">
              <w:rPr>
                <w:color w:val="000000"/>
                <w:sz w:val="20"/>
                <w:szCs w:val="20"/>
                <w:lang w:eastAsia="ar-SA"/>
              </w:rPr>
              <w:lastRenderedPageBreak/>
              <w:t>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77BF4949" w14:textId="77777777" w:rsidR="004E6931" w:rsidRPr="004E6931" w:rsidRDefault="004E6931" w:rsidP="00942BA8">
            <w:pPr>
              <w:rPr>
                <w:sz w:val="20"/>
                <w:szCs w:val="20"/>
              </w:rPr>
            </w:pPr>
            <w:r w:rsidRPr="004E6931">
              <w:rPr>
                <w:color w:val="000000"/>
                <w:sz w:val="20"/>
                <w:szCs w:val="20"/>
              </w:rPr>
              <w:lastRenderedPageBreak/>
              <w:t>%</w:t>
            </w:r>
          </w:p>
        </w:tc>
        <w:tc>
          <w:tcPr>
            <w:tcW w:w="1012" w:type="dxa"/>
          </w:tcPr>
          <w:p w14:paraId="006B761A"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359E6B3C"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984A19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037ACB2" w14:textId="77777777" w:rsidR="004E6931" w:rsidRPr="004E6931" w:rsidRDefault="004E6931" w:rsidP="00942BA8">
            <w:pPr>
              <w:jc w:val="center"/>
              <w:rPr>
                <w:color w:val="000000"/>
                <w:sz w:val="20"/>
                <w:szCs w:val="20"/>
              </w:rPr>
            </w:pPr>
          </w:p>
        </w:tc>
        <w:tc>
          <w:tcPr>
            <w:tcW w:w="1466" w:type="dxa"/>
          </w:tcPr>
          <w:p w14:paraId="42E8DACB" w14:textId="77777777" w:rsidR="004E6931" w:rsidRPr="004E6931" w:rsidRDefault="004E6931" w:rsidP="00942BA8">
            <w:pPr>
              <w:jc w:val="center"/>
              <w:rPr>
                <w:color w:val="000000"/>
                <w:sz w:val="20"/>
                <w:szCs w:val="20"/>
              </w:rPr>
            </w:pPr>
          </w:p>
        </w:tc>
        <w:tc>
          <w:tcPr>
            <w:tcW w:w="1284" w:type="dxa"/>
          </w:tcPr>
          <w:p w14:paraId="7A1E6513" w14:textId="77777777" w:rsidR="004E6931" w:rsidRPr="004E6931" w:rsidRDefault="004E6931" w:rsidP="00942BA8">
            <w:pPr>
              <w:jc w:val="center"/>
              <w:rPr>
                <w:color w:val="000000"/>
                <w:sz w:val="20"/>
                <w:szCs w:val="20"/>
              </w:rPr>
            </w:pPr>
          </w:p>
        </w:tc>
        <w:tc>
          <w:tcPr>
            <w:tcW w:w="1452" w:type="dxa"/>
          </w:tcPr>
          <w:p w14:paraId="7B18871B" w14:textId="77777777" w:rsidR="004E6931" w:rsidRPr="004E6931" w:rsidRDefault="004E6931" w:rsidP="00942BA8">
            <w:pPr>
              <w:jc w:val="center"/>
              <w:rPr>
                <w:color w:val="000000"/>
                <w:sz w:val="20"/>
                <w:szCs w:val="20"/>
              </w:rPr>
            </w:pPr>
          </w:p>
        </w:tc>
        <w:tc>
          <w:tcPr>
            <w:tcW w:w="1498" w:type="dxa"/>
          </w:tcPr>
          <w:p w14:paraId="770404BA" w14:textId="77777777" w:rsidR="004E6931" w:rsidRPr="004E6931" w:rsidRDefault="004E6931" w:rsidP="00942BA8">
            <w:pPr>
              <w:jc w:val="center"/>
              <w:rPr>
                <w:color w:val="000000"/>
                <w:sz w:val="20"/>
                <w:szCs w:val="20"/>
              </w:rPr>
            </w:pPr>
          </w:p>
        </w:tc>
        <w:tc>
          <w:tcPr>
            <w:tcW w:w="1465" w:type="dxa"/>
          </w:tcPr>
          <w:p w14:paraId="70363F64" w14:textId="77777777" w:rsidR="004E6931" w:rsidRPr="004E6931" w:rsidRDefault="004E6931" w:rsidP="00942BA8">
            <w:pPr>
              <w:jc w:val="center"/>
              <w:rPr>
                <w:color w:val="000000"/>
                <w:sz w:val="20"/>
                <w:szCs w:val="20"/>
              </w:rPr>
            </w:pPr>
          </w:p>
        </w:tc>
      </w:tr>
      <w:tr w:rsidR="004E6931" w:rsidRPr="004E6931" w14:paraId="50AD6467" w14:textId="77777777" w:rsidTr="00942BA8">
        <w:tc>
          <w:tcPr>
            <w:tcW w:w="2324" w:type="dxa"/>
            <w:gridSpan w:val="2"/>
          </w:tcPr>
          <w:p w14:paraId="4041DF05"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3A15A127" w14:textId="77777777" w:rsidR="004E6931" w:rsidRPr="004E6931" w:rsidRDefault="004E6931" w:rsidP="00942BA8">
            <w:pPr>
              <w:rPr>
                <w:sz w:val="20"/>
                <w:szCs w:val="20"/>
              </w:rPr>
            </w:pPr>
            <w:r w:rsidRPr="004E6931">
              <w:rPr>
                <w:color w:val="000000"/>
                <w:sz w:val="20"/>
                <w:szCs w:val="20"/>
              </w:rPr>
              <w:t>%</w:t>
            </w:r>
          </w:p>
        </w:tc>
        <w:tc>
          <w:tcPr>
            <w:tcW w:w="1012" w:type="dxa"/>
          </w:tcPr>
          <w:p w14:paraId="6AD422F1"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674D6638"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F575720"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4B625DD" w14:textId="77777777" w:rsidR="004E6931" w:rsidRPr="004E6931" w:rsidRDefault="004E6931" w:rsidP="00942BA8">
            <w:pPr>
              <w:jc w:val="center"/>
              <w:rPr>
                <w:color w:val="000000"/>
                <w:sz w:val="20"/>
                <w:szCs w:val="20"/>
              </w:rPr>
            </w:pPr>
          </w:p>
        </w:tc>
        <w:tc>
          <w:tcPr>
            <w:tcW w:w="1466" w:type="dxa"/>
          </w:tcPr>
          <w:p w14:paraId="0AD774D1" w14:textId="77777777" w:rsidR="004E6931" w:rsidRPr="004E6931" w:rsidRDefault="004E6931" w:rsidP="00942BA8">
            <w:pPr>
              <w:jc w:val="center"/>
              <w:rPr>
                <w:color w:val="000000"/>
                <w:sz w:val="20"/>
                <w:szCs w:val="20"/>
              </w:rPr>
            </w:pPr>
          </w:p>
        </w:tc>
        <w:tc>
          <w:tcPr>
            <w:tcW w:w="1284" w:type="dxa"/>
          </w:tcPr>
          <w:p w14:paraId="06A92E33" w14:textId="77777777" w:rsidR="004E6931" w:rsidRPr="004E6931" w:rsidRDefault="004E6931" w:rsidP="00942BA8">
            <w:pPr>
              <w:jc w:val="center"/>
              <w:rPr>
                <w:color w:val="000000"/>
                <w:sz w:val="20"/>
                <w:szCs w:val="20"/>
              </w:rPr>
            </w:pPr>
          </w:p>
        </w:tc>
        <w:tc>
          <w:tcPr>
            <w:tcW w:w="1452" w:type="dxa"/>
          </w:tcPr>
          <w:p w14:paraId="235E1DD1" w14:textId="77777777" w:rsidR="004E6931" w:rsidRPr="004E6931" w:rsidRDefault="004E6931" w:rsidP="00942BA8">
            <w:pPr>
              <w:jc w:val="center"/>
              <w:rPr>
                <w:color w:val="000000"/>
                <w:sz w:val="20"/>
                <w:szCs w:val="20"/>
              </w:rPr>
            </w:pPr>
          </w:p>
        </w:tc>
        <w:tc>
          <w:tcPr>
            <w:tcW w:w="1498" w:type="dxa"/>
          </w:tcPr>
          <w:p w14:paraId="6CAA92BF" w14:textId="77777777" w:rsidR="004E6931" w:rsidRPr="004E6931" w:rsidRDefault="004E6931" w:rsidP="00942BA8">
            <w:pPr>
              <w:jc w:val="center"/>
              <w:rPr>
                <w:color w:val="000000"/>
                <w:sz w:val="20"/>
                <w:szCs w:val="20"/>
              </w:rPr>
            </w:pPr>
          </w:p>
        </w:tc>
        <w:tc>
          <w:tcPr>
            <w:tcW w:w="1465" w:type="dxa"/>
          </w:tcPr>
          <w:p w14:paraId="66CC8F96" w14:textId="77777777" w:rsidR="004E6931" w:rsidRPr="004E6931" w:rsidRDefault="004E6931" w:rsidP="00942BA8">
            <w:pPr>
              <w:jc w:val="center"/>
              <w:rPr>
                <w:color w:val="000000"/>
                <w:sz w:val="20"/>
                <w:szCs w:val="20"/>
              </w:rPr>
            </w:pPr>
          </w:p>
        </w:tc>
      </w:tr>
      <w:tr w:rsidR="004E6931" w:rsidRPr="004E6931" w14:paraId="15464600" w14:textId="77777777" w:rsidTr="00942BA8">
        <w:tc>
          <w:tcPr>
            <w:tcW w:w="2324" w:type="dxa"/>
            <w:gridSpan w:val="2"/>
          </w:tcPr>
          <w:p w14:paraId="26F1A760"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1FAECD31" w14:textId="77777777" w:rsidR="004E6931" w:rsidRPr="004E6931" w:rsidRDefault="004E6931" w:rsidP="00942BA8">
            <w:pPr>
              <w:jc w:val="center"/>
              <w:rPr>
                <w:color w:val="000000"/>
                <w:sz w:val="20"/>
                <w:szCs w:val="20"/>
              </w:rPr>
            </w:pPr>
          </w:p>
        </w:tc>
        <w:tc>
          <w:tcPr>
            <w:tcW w:w="1012" w:type="dxa"/>
          </w:tcPr>
          <w:p w14:paraId="100296F0" w14:textId="77777777" w:rsidR="004E6931" w:rsidRPr="004E6931" w:rsidRDefault="004E6931" w:rsidP="00942BA8">
            <w:pPr>
              <w:jc w:val="center"/>
              <w:rPr>
                <w:color w:val="000000"/>
                <w:sz w:val="20"/>
                <w:szCs w:val="20"/>
              </w:rPr>
            </w:pPr>
          </w:p>
        </w:tc>
        <w:tc>
          <w:tcPr>
            <w:tcW w:w="1209" w:type="dxa"/>
          </w:tcPr>
          <w:p w14:paraId="4E652943" w14:textId="77777777" w:rsidR="004E6931" w:rsidRPr="004E6931" w:rsidRDefault="004E6931" w:rsidP="00942BA8">
            <w:pPr>
              <w:jc w:val="center"/>
              <w:rPr>
                <w:color w:val="000000"/>
                <w:sz w:val="20"/>
                <w:szCs w:val="20"/>
              </w:rPr>
            </w:pPr>
          </w:p>
        </w:tc>
        <w:tc>
          <w:tcPr>
            <w:tcW w:w="1267" w:type="dxa"/>
          </w:tcPr>
          <w:p w14:paraId="19ECD266" w14:textId="77777777" w:rsidR="004E6931" w:rsidRPr="004E6931" w:rsidRDefault="004E6931" w:rsidP="00942BA8">
            <w:pPr>
              <w:jc w:val="center"/>
              <w:rPr>
                <w:color w:val="000000"/>
                <w:sz w:val="20"/>
                <w:szCs w:val="20"/>
              </w:rPr>
            </w:pPr>
          </w:p>
        </w:tc>
        <w:tc>
          <w:tcPr>
            <w:tcW w:w="1208" w:type="dxa"/>
          </w:tcPr>
          <w:p w14:paraId="2D504B7A"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7C6C588A" w14:textId="77777777" w:rsidR="004E6931" w:rsidRPr="004E6931" w:rsidRDefault="004E6931" w:rsidP="00942BA8">
            <w:pPr>
              <w:jc w:val="center"/>
              <w:rPr>
                <w:b/>
                <w:color w:val="000000"/>
                <w:sz w:val="20"/>
                <w:szCs w:val="20"/>
              </w:rPr>
            </w:pPr>
            <w:r w:rsidRPr="004E6931">
              <w:rPr>
                <w:b/>
                <w:color w:val="000000"/>
                <w:sz w:val="20"/>
                <w:szCs w:val="20"/>
              </w:rPr>
              <w:t>2915,9</w:t>
            </w:r>
          </w:p>
        </w:tc>
        <w:tc>
          <w:tcPr>
            <w:tcW w:w="1284" w:type="dxa"/>
          </w:tcPr>
          <w:p w14:paraId="638DA270" w14:textId="77777777" w:rsidR="004E6931" w:rsidRPr="004E6931" w:rsidRDefault="004E6931" w:rsidP="00942BA8">
            <w:pPr>
              <w:jc w:val="center"/>
              <w:rPr>
                <w:color w:val="000000"/>
                <w:sz w:val="20"/>
                <w:szCs w:val="20"/>
              </w:rPr>
            </w:pPr>
          </w:p>
        </w:tc>
        <w:tc>
          <w:tcPr>
            <w:tcW w:w="1452" w:type="dxa"/>
          </w:tcPr>
          <w:p w14:paraId="4B9D89B7" w14:textId="77777777" w:rsidR="004E6931" w:rsidRPr="004E6931" w:rsidRDefault="004E6931" w:rsidP="00942BA8">
            <w:pPr>
              <w:jc w:val="center"/>
              <w:rPr>
                <w:color w:val="000000"/>
                <w:sz w:val="20"/>
                <w:szCs w:val="20"/>
              </w:rPr>
            </w:pPr>
          </w:p>
        </w:tc>
        <w:tc>
          <w:tcPr>
            <w:tcW w:w="1498" w:type="dxa"/>
          </w:tcPr>
          <w:p w14:paraId="75B901F3" w14:textId="77777777" w:rsidR="004E6931" w:rsidRPr="004E6931" w:rsidRDefault="004E6931" w:rsidP="00942BA8">
            <w:pPr>
              <w:jc w:val="center"/>
              <w:rPr>
                <w:color w:val="000000"/>
                <w:sz w:val="20"/>
                <w:szCs w:val="20"/>
              </w:rPr>
            </w:pPr>
          </w:p>
        </w:tc>
        <w:tc>
          <w:tcPr>
            <w:tcW w:w="1465" w:type="dxa"/>
          </w:tcPr>
          <w:p w14:paraId="558CCAA0" w14:textId="77777777" w:rsidR="004E6931" w:rsidRPr="004E6931" w:rsidRDefault="004E6931" w:rsidP="00942BA8">
            <w:pPr>
              <w:jc w:val="center"/>
              <w:rPr>
                <w:color w:val="000000"/>
                <w:sz w:val="20"/>
                <w:szCs w:val="20"/>
              </w:rPr>
            </w:pPr>
          </w:p>
        </w:tc>
      </w:tr>
      <w:tr w:rsidR="004E6931" w:rsidRPr="004E6931" w14:paraId="24F1CB69" w14:textId="77777777" w:rsidTr="00942BA8">
        <w:tc>
          <w:tcPr>
            <w:tcW w:w="15022" w:type="dxa"/>
            <w:gridSpan w:val="12"/>
          </w:tcPr>
          <w:p w14:paraId="43F83ABA"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6318827A" w14:textId="77777777" w:rsidTr="00942BA8">
        <w:tc>
          <w:tcPr>
            <w:tcW w:w="2324" w:type="dxa"/>
            <w:gridSpan w:val="2"/>
          </w:tcPr>
          <w:p w14:paraId="6B154CD0"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2B30C751"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095B3CBB"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C357E4B"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7B3ACB19"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98E85B4" w14:textId="77777777" w:rsidR="004E6931" w:rsidRPr="004E6931" w:rsidRDefault="004E6931" w:rsidP="00942BA8">
            <w:pPr>
              <w:jc w:val="center"/>
              <w:rPr>
                <w:color w:val="000000"/>
                <w:sz w:val="20"/>
                <w:szCs w:val="20"/>
              </w:rPr>
            </w:pPr>
          </w:p>
        </w:tc>
        <w:tc>
          <w:tcPr>
            <w:tcW w:w="1466" w:type="dxa"/>
          </w:tcPr>
          <w:p w14:paraId="0BAC1B8B" w14:textId="77777777" w:rsidR="004E6931" w:rsidRPr="004E6931" w:rsidRDefault="004E6931" w:rsidP="00942BA8">
            <w:pPr>
              <w:jc w:val="center"/>
              <w:rPr>
                <w:color w:val="000000"/>
                <w:sz w:val="20"/>
                <w:szCs w:val="20"/>
              </w:rPr>
            </w:pPr>
          </w:p>
        </w:tc>
        <w:tc>
          <w:tcPr>
            <w:tcW w:w="1284" w:type="dxa"/>
          </w:tcPr>
          <w:p w14:paraId="64A94C1B" w14:textId="77777777" w:rsidR="004E6931" w:rsidRPr="004E6931" w:rsidRDefault="004E6931" w:rsidP="00942BA8">
            <w:pPr>
              <w:jc w:val="center"/>
              <w:rPr>
                <w:color w:val="000000"/>
                <w:sz w:val="20"/>
                <w:szCs w:val="20"/>
              </w:rPr>
            </w:pPr>
          </w:p>
        </w:tc>
        <w:tc>
          <w:tcPr>
            <w:tcW w:w="1452" w:type="dxa"/>
          </w:tcPr>
          <w:p w14:paraId="4DD992E1" w14:textId="77777777" w:rsidR="004E6931" w:rsidRPr="004E6931" w:rsidRDefault="004E6931" w:rsidP="00942BA8">
            <w:pPr>
              <w:jc w:val="center"/>
              <w:rPr>
                <w:color w:val="000000"/>
                <w:sz w:val="20"/>
                <w:szCs w:val="20"/>
              </w:rPr>
            </w:pPr>
          </w:p>
        </w:tc>
        <w:tc>
          <w:tcPr>
            <w:tcW w:w="1498" w:type="dxa"/>
          </w:tcPr>
          <w:p w14:paraId="2EE4B13C" w14:textId="77777777" w:rsidR="004E6931" w:rsidRPr="004E6931" w:rsidRDefault="004E6931" w:rsidP="00942BA8">
            <w:pPr>
              <w:jc w:val="center"/>
              <w:rPr>
                <w:color w:val="000000"/>
                <w:sz w:val="20"/>
                <w:szCs w:val="20"/>
              </w:rPr>
            </w:pPr>
          </w:p>
        </w:tc>
        <w:tc>
          <w:tcPr>
            <w:tcW w:w="1465" w:type="dxa"/>
          </w:tcPr>
          <w:p w14:paraId="16700911" w14:textId="77777777" w:rsidR="004E6931" w:rsidRPr="004E6931" w:rsidRDefault="004E6931" w:rsidP="00942BA8">
            <w:pPr>
              <w:jc w:val="center"/>
              <w:rPr>
                <w:color w:val="000000"/>
                <w:sz w:val="20"/>
                <w:szCs w:val="20"/>
              </w:rPr>
            </w:pPr>
          </w:p>
        </w:tc>
      </w:tr>
      <w:tr w:rsidR="004E6931" w:rsidRPr="004E6931" w14:paraId="41F4C773" w14:textId="77777777" w:rsidTr="00942BA8">
        <w:tc>
          <w:tcPr>
            <w:tcW w:w="2324" w:type="dxa"/>
            <w:gridSpan w:val="2"/>
          </w:tcPr>
          <w:p w14:paraId="3E527017"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7BA3002A"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374A34FC"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4DF666A"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7968B331"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40AF51F7" w14:textId="77777777" w:rsidR="004E6931" w:rsidRPr="004E6931" w:rsidRDefault="004E6931" w:rsidP="00942BA8">
            <w:pPr>
              <w:jc w:val="center"/>
              <w:rPr>
                <w:color w:val="000000"/>
                <w:sz w:val="20"/>
                <w:szCs w:val="20"/>
              </w:rPr>
            </w:pPr>
          </w:p>
        </w:tc>
        <w:tc>
          <w:tcPr>
            <w:tcW w:w="1466" w:type="dxa"/>
          </w:tcPr>
          <w:p w14:paraId="20E8519D" w14:textId="77777777" w:rsidR="004E6931" w:rsidRPr="004E6931" w:rsidRDefault="004E6931" w:rsidP="00942BA8">
            <w:pPr>
              <w:jc w:val="center"/>
              <w:rPr>
                <w:color w:val="000000"/>
                <w:sz w:val="20"/>
                <w:szCs w:val="20"/>
              </w:rPr>
            </w:pPr>
          </w:p>
        </w:tc>
        <w:tc>
          <w:tcPr>
            <w:tcW w:w="1284" w:type="dxa"/>
          </w:tcPr>
          <w:p w14:paraId="0B8FC88F" w14:textId="77777777" w:rsidR="004E6931" w:rsidRPr="004E6931" w:rsidRDefault="004E6931" w:rsidP="00942BA8">
            <w:pPr>
              <w:jc w:val="center"/>
              <w:rPr>
                <w:color w:val="000000"/>
                <w:sz w:val="20"/>
                <w:szCs w:val="20"/>
              </w:rPr>
            </w:pPr>
          </w:p>
        </w:tc>
        <w:tc>
          <w:tcPr>
            <w:tcW w:w="1452" w:type="dxa"/>
          </w:tcPr>
          <w:p w14:paraId="260DC53B" w14:textId="77777777" w:rsidR="004E6931" w:rsidRPr="004E6931" w:rsidRDefault="004E6931" w:rsidP="00942BA8">
            <w:pPr>
              <w:jc w:val="center"/>
              <w:rPr>
                <w:color w:val="000000"/>
                <w:sz w:val="20"/>
                <w:szCs w:val="20"/>
              </w:rPr>
            </w:pPr>
          </w:p>
        </w:tc>
        <w:tc>
          <w:tcPr>
            <w:tcW w:w="1498" w:type="dxa"/>
          </w:tcPr>
          <w:p w14:paraId="79543382" w14:textId="77777777" w:rsidR="004E6931" w:rsidRPr="004E6931" w:rsidRDefault="004E6931" w:rsidP="00942BA8">
            <w:pPr>
              <w:jc w:val="center"/>
              <w:rPr>
                <w:color w:val="000000"/>
                <w:sz w:val="20"/>
                <w:szCs w:val="20"/>
              </w:rPr>
            </w:pPr>
          </w:p>
        </w:tc>
        <w:tc>
          <w:tcPr>
            <w:tcW w:w="1465" w:type="dxa"/>
          </w:tcPr>
          <w:p w14:paraId="2E490295" w14:textId="77777777" w:rsidR="004E6931" w:rsidRPr="004E6931" w:rsidRDefault="004E6931" w:rsidP="00942BA8">
            <w:pPr>
              <w:jc w:val="center"/>
              <w:rPr>
                <w:color w:val="000000"/>
                <w:sz w:val="20"/>
                <w:szCs w:val="20"/>
              </w:rPr>
            </w:pPr>
          </w:p>
        </w:tc>
      </w:tr>
      <w:tr w:rsidR="004E6931" w:rsidRPr="004E6931" w14:paraId="6186AFE9" w14:textId="77777777" w:rsidTr="00942BA8">
        <w:tc>
          <w:tcPr>
            <w:tcW w:w="2324" w:type="dxa"/>
            <w:gridSpan w:val="2"/>
          </w:tcPr>
          <w:p w14:paraId="66945EE4"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xml:space="preserve">» к среднемесячной </w:t>
            </w:r>
            <w:r w:rsidRPr="004E6931">
              <w:rPr>
                <w:color w:val="000000"/>
                <w:sz w:val="20"/>
                <w:szCs w:val="20"/>
              </w:rPr>
              <w:lastRenderedPageBreak/>
              <w:t>номинальной начисленной заработной плате работников, занятых в сфере экономики региона</w:t>
            </w:r>
          </w:p>
        </w:tc>
        <w:tc>
          <w:tcPr>
            <w:tcW w:w="837" w:type="dxa"/>
          </w:tcPr>
          <w:p w14:paraId="6509420B"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2F378B72"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0ED5A07"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CA36834"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3E16C6F" w14:textId="77777777" w:rsidR="004E6931" w:rsidRPr="004E6931" w:rsidRDefault="004E6931" w:rsidP="00942BA8">
            <w:pPr>
              <w:jc w:val="center"/>
              <w:rPr>
                <w:color w:val="000000"/>
                <w:sz w:val="20"/>
                <w:szCs w:val="20"/>
              </w:rPr>
            </w:pPr>
          </w:p>
        </w:tc>
        <w:tc>
          <w:tcPr>
            <w:tcW w:w="1466" w:type="dxa"/>
          </w:tcPr>
          <w:p w14:paraId="4A099FA0" w14:textId="77777777" w:rsidR="004E6931" w:rsidRPr="004E6931" w:rsidRDefault="004E6931" w:rsidP="00942BA8">
            <w:pPr>
              <w:jc w:val="center"/>
              <w:rPr>
                <w:color w:val="000000"/>
                <w:sz w:val="20"/>
                <w:szCs w:val="20"/>
              </w:rPr>
            </w:pPr>
          </w:p>
        </w:tc>
        <w:tc>
          <w:tcPr>
            <w:tcW w:w="1284" w:type="dxa"/>
          </w:tcPr>
          <w:p w14:paraId="6E3D8F48" w14:textId="77777777" w:rsidR="004E6931" w:rsidRPr="004E6931" w:rsidRDefault="004E6931" w:rsidP="00942BA8">
            <w:pPr>
              <w:jc w:val="center"/>
              <w:rPr>
                <w:color w:val="000000"/>
                <w:sz w:val="20"/>
                <w:szCs w:val="20"/>
              </w:rPr>
            </w:pPr>
          </w:p>
        </w:tc>
        <w:tc>
          <w:tcPr>
            <w:tcW w:w="1452" w:type="dxa"/>
          </w:tcPr>
          <w:p w14:paraId="4AAEB0B2" w14:textId="77777777" w:rsidR="004E6931" w:rsidRPr="004E6931" w:rsidRDefault="004E6931" w:rsidP="00942BA8">
            <w:pPr>
              <w:jc w:val="center"/>
              <w:rPr>
                <w:color w:val="000000"/>
                <w:sz w:val="20"/>
                <w:szCs w:val="20"/>
              </w:rPr>
            </w:pPr>
          </w:p>
        </w:tc>
        <w:tc>
          <w:tcPr>
            <w:tcW w:w="1498" w:type="dxa"/>
          </w:tcPr>
          <w:p w14:paraId="2ABD7A1A" w14:textId="77777777" w:rsidR="004E6931" w:rsidRPr="004E6931" w:rsidRDefault="004E6931" w:rsidP="00942BA8">
            <w:pPr>
              <w:jc w:val="center"/>
              <w:rPr>
                <w:color w:val="000000"/>
                <w:sz w:val="20"/>
                <w:szCs w:val="20"/>
              </w:rPr>
            </w:pPr>
          </w:p>
        </w:tc>
        <w:tc>
          <w:tcPr>
            <w:tcW w:w="1465" w:type="dxa"/>
          </w:tcPr>
          <w:p w14:paraId="4201FE54" w14:textId="77777777" w:rsidR="004E6931" w:rsidRPr="004E6931" w:rsidRDefault="004E6931" w:rsidP="00942BA8">
            <w:pPr>
              <w:jc w:val="center"/>
              <w:rPr>
                <w:color w:val="000000"/>
                <w:sz w:val="20"/>
                <w:szCs w:val="20"/>
              </w:rPr>
            </w:pPr>
          </w:p>
        </w:tc>
      </w:tr>
      <w:tr w:rsidR="004E6931" w:rsidRPr="004E6931" w14:paraId="28B9D92A" w14:textId="77777777" w:rsidTr="00942BA8">
        <w:tc>
          <w:tcPr>
            <w:tcW w:w="2324" w:type="dxa"/>
            <w:gridSpan w:val="2"/>
          </w:tcPr>
          <w:p w14:paraId="07175DDB"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267856BA"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71A3F1F0"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9857242"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4F7D215F"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0E7619B9" w14:textId="77777777" w:rsidR="004E6931" w:rsidRPr="004E6931" w:rsidRDefault="004E6931" w:rsidP="00942BA8">
            <w:pPr>
              <w:jc w:val="center"/>
              <w:rPr>
                <w:color w:val="000000"/>
                <w:sz w:val="20"/>
                <w:szCs w:val="20"/>
              </w:rPr>
            </w:pPr>
          </w:p>
        </w:tc>
        <w:tc>
          <w:tcPr>
            <w:tcW w:w="1466" w:type="dxa"/>
          </w:tcPr>
          <w:p w14:paraId="63C58A5F" w14:textId="77777777" w:rsidR="004E6931" w:rsidRPr="004E6931" w:rsidRDefault="004E6931" w:rsidP="00942BA8">
            <w:pPr>
              <w:jc w:val="center"/>
              <w:rPr>
                <w:color w:val="000000"/>
                <w:sz w:val="20"/>
                <w:szCs w:val="20"/>
              </w:rPr>
            </w:pPr>
          </w:p>
        </w:tc>
        <w:tc>
          <w:tcPr>
            <w:tcW w:w="1284" w:type="dxa"/>
          </w:tcPr>
          <w:p w14:paraId="2C5A593F" w14:textId="77777777" w:rsidR="004E6931" w:rsidRPr="004E6931" w:rsidRDefault="004E6931" w:rsidP="00942BA8">
            <w:pPr>
              <w:jc w:val="center"/>
              <w:rPr>
                <w:color w:val="000000"/>
                <w:sz w:val="20"/>
                <w:szCs w:val="20"/>
              </w:rPr>
            </w:pPr>
          </w:p>
        </w:tc>
        <w:tc>
          <w:tcPr>
            <w:tcW w:w="1452" w:type="dxa"/>
          </w:tcPr>
          <w:p w14:paraId="211E8D98" w14:textId="77777777" w:rsidR="004E6931" w:rsidRPr="004E6931" w:rsidRDefault="004E6931" w:rsidP="00942BA8">
            <w:pPr>
              <w:jc w:val="center"/>
              <w:rPr>
                <w:color w:val="000000"/>
                <w:sz w:val="20"/>
                <w:szCs w:val="20"/>
              </w:rPr>
            </w:pPr>
          </w:p>
        </w:tc>
        <w:tc>
          <w:tcPr>
            <w:tcW w:w="1498" w:type="dxa"/>
          </w:tcPr>
          <w:p w14:paraId="2C2AD38A" w14:textId="77777777" w:rsidR="004E6931" w:rsidRPr="004E6931" w:rsidRDefault="004E6931" w:rsidP="00942BA8">
            <w:pPr>
              <w:jc w:val="center"/>
              <w:rPr>
                <w:color w:val="000000"/>
                <w:sz w:val="20"/>
                <w:szCs w:val="20"/>
              </w:rPr>
            </w:pPr>
          </w:p>
        </w:tc>
        <w:tc>
          <w:tcPr>
            <w:tcW w:w="1465" w:type="dxa"/>
          </w:tcPr>
          <w:p w14:paraId="02022E60" w14:textId="77777777" w:rsidR="004E6931" w:rsidRPr="004E6931" w:rsidRDefault="004E6931" w:rsidP="00942BA8">
            <w:pPr>
              <w:jc w:val="center"/>
              <w:rPr>
                <w:color w:val="000000"/>
                <w:sz w:val="20"/>
                <w:szCs w:val="20"/>
              </w:rPr>
            </w:pPr>
          </w:p>
        </w:tc>
      </w:tr>
      <w:tr w:rsidR="004E6931" w:rsidRPr="004E6931" w14:paraId="144F8D04" w14:textId="77777777" w:rsidTr="00942BA8">
        <w:tc>
          <w:tcPr>
            <w:tcW w:w="2324" w:type="dxa"/>
            <w:gridSpan w:val="2"/>
          </w:tcPr>
          <w:p w14:paraId="7CCCF440"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5DC343D8" w14:textId="77777777" w:rsidR="004E6931" w:rsidRPr="004E6931" w:rsidRDefault="004E6931" w:rsidP="00942BA8">
            <w:pPr>
              <w:jc w:val="center"/>
              <w:rPr>
                <w:color w:val="000000"/>
                <w:sz w:val="20"/>
                <w:szCs w:val="20"/>
              </w:rPr>
            </w:pPr>
          </w:p>
        </w:tc>
        <w:tc>
          <w:tcPr>
            <w:tcW w:w="1012" w:type="dxa"/>
          </w:tcPr>
          <w:p w14:paraId="270E9468" w14:textId="77777777" w:rsidR="004E6931" w:rsidRPr="004E6931" w:rsidRDefault="004E6931" w:rsidP="00942BA8">
            <w:pPr>
              <w:jc w:val="center"/>
              <w:rPr>
                <w:color w:val="000000"/>
                <w:sz w:val="20"/>
                <w:szCs w:val="20"/>
              </w:rPr>
            </w:pPr>
          </w:p>
        </w:tc>
        <w:tc>
          <w:tcPr>
            <w:tcW w:w="1209" w:type="dxa"/>
          </w:tcPr>
          <w:p w14:paraId="75601293" w14:textId="77777777" w:rsidR="004E6931" w:rsidRPr="004E6931" w:rsidRDefault="004E6931" w:rsidP="00942BA8">
            <w:pPr>
              <w:jc w:val="center"/>
              <w:rPr>
                <w:color w:val="000000"/>
                <w:sz w:val="20"/>
                <w:szCs w:val="20"/>
              </w:rPr>
            </w:pPr>
          </w:p>
        </w:tc>
        <w:tc>
          <w:tcPr>
            <w:tcW w:w="1267" w:type="dxa"/>
          </w:tcPr>
          <w:p w14:paraId="01B58578" w14:textId="77777777" w:rsidR="004E6931" w:rsidRPr="004E6931" w:rsidRDefault="004E6931" w:rsidP="00942BA8">
            <w:pPr>
              <w:jc w:val="center"/>
              <w:rPr>
                <w:color w:val="000000"/>
                <w:sz w:val="20"/>
                <w:szCs w:val="20"/>
              </w:rPr>
            </w:pPr>
          </w:p>
        </w:tc>
        <w:tc>
          <w:tcPr>
            <w:tcW w:w="1208" w:type="dxa"/>
          </w:tcPr>
          <w:p w14:paraId="2BCE0E02"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1AFC2C29" w14:textId="77777777" w:rsidR="004E6931" w:rsidRPr="004E6931" w:rsidRDefault="004E6931" w:rsidP="00942BA8">
            <w:pPr>
              <w:jc w:val="center"/>
              <w:rPr>
                <w:b/>
                <w:color w:val="000000"/>
                <w:sz w:val="20"/>
                <w:szCs w:val="20"/>
              </w:rPr>
            </w:pPr>
            <w:r w:rsidRPr="004E6931">
              <w:rPr>
                <w:b/>
                <w:color w:val="000000"/>
                <w:sz w:val="20"/>
                <w:szCs w:val="20"/>
              </w:rPr>
              <w:t>24857,4</w:t>
            </w:r>
          </w:p>
        </w:tc>
        <w:tc>
          <w:tcPr>
            <w:tcW w:w="1284" w:type="dxa"/>
          </w:tcPr>
          <w:p w14:paraId="5736EBAC" w14:textId="77777777" w:rsidR="004E6931" w:rsidRPr="004E6931" w:rsidRDefault="004E6931" w:rsidP="00942BA8">
            <w:pPr>
              <w:jc w:val="center"/>
              <w:rPr>
                <w:color w:val="000000"/>
                <w:sz w:val="20"/>
                <w:szCs w:val="20"/>
              </w:rPr>
            </w:pPr>
          </w:p>
        </w:tc>
        <w:tc>
          <w:tcPr>
            <w:tcW w:w="1452" w:type="dxa"/>
          </w:tcPr>
          <w:p w14:paraId="70FC09F6" w14:textId="77777777" w:rsidR="004E6931" w:rsidRPr="004E6931" w:rsidRDefault="004E6931" w:rsidP="00942BA8">
            <w:pPr>
              <w:jc w:val="center"/>
              <w:rPr>
                <w:color w:val="000000"/>
                <w:sz w:val="20"/>
                <w:szCs w:val="20"/>
              </w:rPr>
            </w:pPr>
          </w:p>
        </w:tc>
        <w:tc>
          <w:tcPr>
            <w:tcW w:w="1498" w:type="dxa"/>
          </w:tcPr>
          <w:p w14:paraId="10171277" w14:textId="77777777" w:rsidR="004E6931" w:rsidRPr="004E6931" w:rsidRDefault="004E6931" w:rsidP="00942BA8">
            <w:pPr>
              <w:jc w:val="center"/>
              <w:rPr>
                <w:color w:val="000000"/>
                <w:sz w:val="20"/>
                <w:szCs w:val="20"/>
              </w:rPr>
            </w:pPr>
          </w:p>
        </w:tc>
        <w:tc>
          <w:tcPr>
            <w:tcW w:w="1465" w:type="dxa"/>
          </w:tcPr>
          <w:p w14:paraId="602C0884" w14:textId="77777777" w:rsidR="004E6931" w:rsidRPr="004E6931" w:rsidRDefault="004E6931" w:rsidP="00942BA8">
            <w:pPr>
              <w:jc w:val="center"/>
              <w:rPr>
                <w:color w:val="000000"/>
                <w:sz w:val="20"/>
                <w:szCs w:val="20"/>
              </w:rPr>
            </w:pPr>
          </w:p>
        </w:tc>
      </w:tr>
    </w:tbl>
    <w:p w14:paraId="4172D347" w14:textId="77777777" w:rsidR="004E6931" w:rsidRPr="004E6931" w:rsidRDefault="004E6931" w:rsidP="00624DEF">
      <w:pPr>
        <w:rPr>
          <w:color w:val="000000"/>
          <w:sz w:val="20"/>
          <w:szCs w:val="20"/>
        </w:rPr>
      </w:pPr>
    </w:p>
    <w:p w14:paraId="6D202D52" w14:textId="77777777" w:rsidR="004E6931" w:rsidRPr="004E6931" w:rsidRDefault="004E6931" w:rsidP="004E6931">
      <w:pPr>
        <w:jc w:val="center"/>
        <w:rPr>
          <w:color w:val="000000"/>
          <w:sz w:val="20"/>
          <w:szCs w:val="20"/>
        </w:rPr>
      </w:pPr>
    </w:p>
    <w:p w14:paraId="06779D87"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35E2E589" w14:textId="0B0AEA7E"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5C8C9A06"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18FDCF8B"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5C0FC888" w14:textId="77777777" w:rsidR="004E6931" w:rsidRPr="004E6931" w:rsidRDefault="004E6931" w:rsidP="004E6931">
      <w:pPr>
        <w:jc w:val="center"/>
        <w:rPr>
          <w:color w:val="000000"/>
          <w:sz w:val="20"/>
          <w:szCs w:val="20"/>
        </w:rPr>
      </w:pPr>
      <w:r w:rsidRPr="004E6931">
        <w:rPr>
          <w:color w:val="000000"/>
          <w:sz w:val="20"/>
          <w:szCs w:val="20"/>
        </w:rPr>
        <w:t xml:space="preserve"> на 2021 год</w:t>
      </w:r>
    </w:p>
    <w:p w14:paraId="648CFCB8" w14:textId="77777777" w:rsidR="004E6931" w:rsidRPr="004E6931" w:rsidRDefault="004E6931" w:rsidP="004E6931">
      <w:pPr>
        <w:jc w:val="center"/>
        <w:rPr>
          <w:color w:val="000000"/>
          <w:sz w:val="20"/>
          <w:szCs w:val="20"/>
        </w:rPr>
      </w:pPr>
    </w:p>
    <w:p w14:paraId="0FC80D97"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1BA2A62D" w14:textId="77777777" w:rsidTr="00942BA8">
        <w:tc>
          <w:tcPr>
            <w:tcW w:w="1979" w:type="dxa"/>
          </w:tcPr>
          <w:p w14:paraId="08BE1F2B"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00BE68C6"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23C63798"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064F7686"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3182A96B"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7CAA2893" w14:textId="342EFD5E"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3AAE2508" wp14:editId="11A64EF0">
                  <wp:extent cx="657225" cy="295275"/>
                  <wp:effectExtent l="0" t="0" r="0" b="9525"/>
                  <wp:docPr id="1224744893" name="Рисунок 122474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45CF81A4" wp14:editId="67835E27">
                  <wp:extent cx="657225" cy="295275"/>
                  <wp:effectExtent l="0" t="0" r="0" b="9525"/>
                  <wp:docPr id="1224744892" name="Рисунок 122474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26E38887"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01F95B51"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5630F5B6"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2F4F254E"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0A56F82E"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457BC431"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38227095"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1C45C35F"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3B64D2AD"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25F31569"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79891975"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7710BEA1" w14:textId="77777777" w:rsidTr="00942BA8">
        <w:tc>
          <w:tcPr>
            <w:tcW w:w="15022" w:type="dxa"/>
            <w:gridSpan w:val="12"/>
          </w:tcPr>
          <w:p w14:paraId="49CDCBD0"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39EB0DCB" w14:textId="77777777" w:rsidTr="00942BA8">
        <w:tc>
          <w:tcPr>
            <w:tcW w:w="2324" w:type="dxa"/>
            <w:gridSpan w:val="2"/>
          </w:tcPr>
          <w:p w14:paraId="586E1F0C"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Доля граждан, вышедших из трудной жизненной ситуации</w:t>
            </w:r>
          </w:p>
          <w:p w14:paraId="13A9F33E" w14:textId="77777777" w:rsidR="004E6931" w:rsidRPr="004E6931" w:rsidRDefault="004E6931" w:rsidP="00942BA8">
            <w:pPr>
              <w:jc w:val="center"/>
              <w:rPr>
                <w:color w:val="000000"/>
                <w:sz w:val="20"/>
                <w:szCs w:val="20"/>
              </w:rPr>
            </w:pPr>
          </w:p>
        </w:tc>
        <w:tc>
          <w:tcPr>
            <w:tcW w:w="837" w:type="dxa"/>
          </w:tcPr>
          <w:p w14:paraId="79E549DE"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6C4FBA43"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49A99CD7"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0AF2D1BB"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0649C72" w14:textId="77777777" w:rsidR="004E6931" w:rsidRPr="004E6931" w:rsidRDefault="004E6931" w:rsidP="00942BA8">
            <w:pPr>
              <w:jc w:val="center"/>
              <w:rPr>
                <w:color w:val="000000"/>
                <w:sz w:val="20"/>
                <w:szCs w:val="20"/>
              </w:rPr>
            </w:pPr>
          </w:p>
        </w:tc>
        <w:tc>
          <w:tcPr>
            <w:tcW w:w="1466" w:type="dxa"/>
          </w:tcPr>
          <w:p w14:paraId="4ED28D04" w14:textId="77777777" w:rsidR="004E6931" w:rsidRPr="004E6931" w:rsidRDefault="004E6931" w:rsidP="00942BA8">
            <w:pPr>
              <w:jc w:val="center"/>
              <w:rPr>
                <w:color w:val="000000"/>
                <w:sz w:val="20"/>
                <w:szCs w:val="20"/>
              </w:rPr>
            </w:pPr>
          </w:p>
        </w:tc>
        <w:tc>
          <w:tcPr>
            <w:tcW w:w="1284" w:type="dxa"/>
          </w:tcPr>
          <w:p w14:paraId="7E78B6DB" w14:textId="77777777" w:rsidR="004E6931" w:rsidRPr="004E6931" w:rsidRDefault="004E6931" w:rsidP="00942BA8">
            <w:pPr>
              <w:jc w:val="center"/>
              <w:rPr>
                <w:color w:val="000000"/>
                <w:sz w:val="20"/>
                <w:szCs w:val="20"/>
              </w:rPr>
            </w:pPr>
          </w:p>
        </w:tc>
        <w:tc>
          <w:tcPr>
            <w:tcW w:w="1452" w:type="dxa"/>
          </w:tcPr>
          <w:p w14:paraId="780BD8AE" w14:textId="77777777" w:rsidR="004E6931" w:rsidRPr="004E6931" w:rsidRDefault="004E6931" w:rsidP="00942BA8">
            <w:pPr>
              <w:jc w:val="center"/>
              <w:rPr>
                <w:color w:val="000000"/>
                <w:sz w:val="20"/>
                <w:szCs w:val="20"/>
              </w:rPr>
            </w:pPr>
          </w:p>
        </w:tc>
        <w:tc>
          <w:tcPr>
            <w:tcW w:w="1498" w:type="dxa"/>
          </w:tcPr>
          <w:p w14:paraId="7984856A" w14:textId="77777777" w:rsidR="004E6931" w:rsidRPr="004E6931" w:rsidRDefault="004E6931" w:rsidP="00942BA8">
            <w:pPr>
              <w:jc w:val="center"/>
              <w:rPr>
                <w:color w:val="000000"/>
                <w:sz w:val="20"/>
                <w:szCs w:val="20"/>
              </w:rPr>
            </w:pPr>
          </w:p>
        </w:tc>
        <w:tc>
          <w:tcPr>
            <w:tcW w:w="1465" w:type="dxa"/>
          </w:tcPr>
          <w:p w14:paraId="6BFF3D99" w14:textId="77777777" w:rsidR="004E6931" w:rsidRPr="004E6931" w:rsidRDefault="004E6931" w:rsidP="00942BA8">
            <w:pPr>
              <w:jc w:val="center"/>
              <w:rPr>
                <w:color w:val="000000"/>
                <w:sz w:val="20"/>
                <w:szCs w:val="20"/>
              </w:rPr>
            </w:pPr>
          </w:p>
        </w:tc>
      </w:tr>
      <w:tr w:rsidR="004E6931" w:rsidRPr="004E6931" w14:paraId="32B38AA8" w14:textId="77777777" w:rsidTr="00942BA8">
        <w:tc>
          <w:tcPr>
            <w:tcW w:w="2324" w:type="dxa"/>
            <w:gridSpan w:val="2"/>
          </w:tcPr>
          <w:p w14:paraId="097CFE4A"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 xml:space="preserve">Количество жителей Бессоновского района (ветераны ВОВ, труженики тыла, вдовы, </w:t>
            </w:r>
            <w:r w:rsidRPr="004E6931">
              <w:rPr>
                <w:color w:val="000000"/>
                <w:sz w:val="20"/>
                <w:szCs w:val="20"/>
                <w:lang w:eastAsia="ar-SA"/>
              </w:rPr>
              <w:lastRenderedPageBreak/>
              <w:t>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1B3412AF" w14:textId="77777777" w:rsidR="004E6931" w:rsidRPr="004E6931" w:rsidRDefault="004E6931" w:rsidP="00942BA8">
            <w:pPr>
              <w:jc w:val="center"/>
              <w:rPr>
                <w:sz w:val="20"/>
                <w:szCs w:val="20"/>
              </w:rPr>
            </w:pPr>
            <w:r w:rsidRPr="004E6931">
              <w:rPr>
                <w:color w:val="000000"/>
                <w:sz w:val="20"/>
                <w:szCs w:val="20"/>
              </w:rPr>
              <w:lastRenderedPageBreak/>
              <w:t>%</w:t>
            </w:r>
          </w:p>
        </w:tc>
        <w:tc>
          <w:tcPr>
            <w:tcW w:w="1012" w:type="dxa"/>
          </w:tcPr>
          <w:p w14:paraId="37BD8716"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CF423B7"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3D0B23AF"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F64C252" w14:textId="77777777" w:rsidR="004E6931" w:rsidRPr="004E6931" w:rsidRDefault="004E6931" w:rsidP="00942BA8">
            <w:pPr>
              <w:jc w:val="center"/>
              <w:rPr>
                <w:color w:val="000000"/>
                <w:sz w:val="20"/>
                <w:szCs w:val="20"/>
              </w:rPr>
            </w:pPr>
          </w:p>
        </w:tc>
        <w:tc>
          <w:tcPr>
            <w:tcW w:w="1466" w:type="dxa"/>
          </w:tcPr>
          <w:p w14:paraId="077FA427" w14:textId="77777777" w:rsidR="004E6931" w:rsidRPr="004E6931" w:rsidRDefault="004E6931" w:rsidP="00942BA8">
            <w:pPr>
              <w:jc w:val="center"/>
              <w:rPr>
                <w:color w:val="000000"/>
                <w:sz w:val="20"/>
                <w:szCs w:val="20"/>
              </w:rPr>
            </w:pPr>
          </w:p>
        </w:tc>
        <w:tc>
          <w:tcPr>
            <w:tcW w:w="1284" w:type="dxa"/>
          </w:tcPr>
          <w:p w14:paraId="46C9100F" w14:textId="77777777" w:rsidR="004E6931" w:rsidRPr="004E6931" w:rsidRDefault="004E6931" w:rsidP="00942BA8">
            <w:pPr>
              <w:jc w:val="center"/>
              <w:rPr>
                <w:color w:val="000000"/>
                <w:sz w:val="20"/>
                <w:szCs w:val="20"/>
              </w:rPr>
            </w:pPr>
          </w:p>
        </w:tc>
        <w:tc>
          <w:tcPr>
            <w:tcW w:w="1452" w:type="dxa"/>
          </w:tcPr>
          <w:p w14:paraId="2A79E984" w14:textId="77777777" w:rsidR="004E6931" w:rsidRPr="004E6931" w:rsidRDefault="004E6931" w:rsidP="00942BA8">
            <w:pPr>
              <w:jc w:val="center"/>
              <w:rPr>
                <w:color w:val="000000"/>
                <w:sz w:val="20"/>
                <w:szCs w:val="20"/>
              </w:rPr>
            </w:pPr>
          </w:p>
        </w:tc>
        <w:tc>
          <w:tcPr>
            <w:tcW w:w="1498" w:type="dxa"/>
          </w:tcPr>
          <w:p w14:paraId="22002D2B" w14:textId="77777777" w:rsidR="004E6931" w:rsidRPr="004E6931" w:rsidRDefault="004E6931" w:rsidP="00942BA8">
            <w:pPr>
              <w:jc w:val="center"/>
              <w:rPr>
                <w:color w:val="000000"/>
                <w:sz w:val="20"/>
                <w:szCs w:val="20"/>
              </w:rPr>
            </w:pPr>
          </w:p>
        </w:tc>
        <w:tc>
          <w:tcPr>
            <w:tcW w:w="1465" w:type="dxa"/>
          </w:tcPr>
          <w:p w14:paraId="7BD197A5" w14:textId="77777777" w:rsidR="004E6931" w:rsidRPr="004E6931" w:rsidRDefault="004E6931" w:rsidP="00942BA8">
            <w:pPr>
              <w:jc w:val="center"/>
              <w:rPr>
                <w:color w:val="000000"/>
                <w:sz w:val="20"/>
                <w:szCs w:val="20"/>
              </w:rPr>
            </w:pPr>
          </w:p>
        </w:tc>
      </w:tr>
      <w:tr w:rsidR="004E6931" w:rsidRPr="004E6931" w14:paraId="6E2B0E50" w14:textId="77777777" w:rsidTr="00942BA8">
        <w:tc>
          <w:tcPr>
            <w:tcW w:w="2324" w:type="dxa"/>
            <w:gridSpan w:val="2"/>
          </w:tcPr>
          <w:p w14:paraId="2CDB104C"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6B0CEF1A"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6A3D9AD3"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58697D86"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2015498"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8174008" w14:textId="77777777" w:rsidR="004E6931" w:rsidRPr="004E6931" w:rsidRDefault="004E6931" w:rsidP="00942BA8">
            <w:pPr>
              <w:jc w:val="center"/>
              <w:rPr>
                <w:color w:val="000000"/>
                <w:sz w:val="20"/>
                <w:szCs w:val="20"/>
              </w:rPr>
            </w:pPr>
          </w:p>
        </w:tc>
        <w:tc>
          <w:tcPr>
            <w:tcW w:w="1466" w:type="dxa"/>
          </w:tcPr>
          <w:p w14:paraId="5F005390" w14:textId="77777777" w:rsidR="004E6931" w:rsidRPr="004E6931" w:rsidRDefault="004E6931" w:rsidP="00942BA8">
            <w:pPr>
              <w:jc w:val="center"/>
              <w:rPr>
                <w:color w:val="000000"/>
                <w:sz w:val="20"/>
                <w:szCs w:val="20"/>
              </w:rPr>
            </w:pPr>
          </w:p>
        </w:tc>
        <w:tc>
          <w:tcPr>
            <w:tcW w:w="1284" w:type="dxa"/>
          </w:tcPr>
          <w:p w14:paraId="2A92A14B" w14:textId="77777777" w:rsidR="004E6931" w:rsidRPr="004E6931" w:rsidRDefault="004E6931" w:rsidP="00942BA8">
            <w:pPr>
              <w:jc w:val="center"/>
              <w:rPr>
                <w:color w:val="000000"/>
                <w:sz w:val="20"/>
                <w:szCs w:val="20"/>
              </w:rPr>
            </w:pPr>
          </w:p>
        </w:tc>
        <w:tc>
          <w:tcPr>
            <w:tcW w:w="1452" w:type="dxa"/>
          </w:tcPr>
          <w:p w14:paraId="564275E3" w14:textId="77777777" w:rsidR="004E6931" w:rsidRPr="004E6931" w:rsidRDefault="004E6931" w:rsidP="00942BA8">
            <w:pPr>
              <w:jc w:val="center"/>
              <w:rPr>
                <w:color w:val="000000"/>
                <w:sz w:val="20"/>
                <w:szCs w:val="20"/>
              </w:rPr>
            </w:pPr>
          </w:p>
        </w:tc>
        <w:tc>
          <w:tcPr>
            <w:tcW w:w="1498" w:type="dxa"/>
          </w:tcPr>
          <w:p w14:paraId="4EB175C8" w14:textId="77777777" w:rsidR="004E6931" w:rsidRPr="004E6931" w:rsidRDefault="004E6931" w:rsidP="00942BA8">
            <w:pPr>
              <w:jc w:val="center"/>
              <w:rPr>
                <w:color w:val="000000"/>
                <w:sz w:val="20"/>
                <w:szCs w:val="20"/>
              </w:rPr>
            </w:pPr>
          </w:p>
        </w:tc>
        <w:tc>
          <w:tcPr>
            <w:tcW w:w="1465" w:type="dxa"/>
          </w:tcPr>
          <w:p w14:paraId="09005E37" w14:textId="77777777" w:rsidR="004E6931" w:rsidRPr="004E6931" w:rsidRDefault="004E6931" w:rsidP="00942BA8">
            <w:pPr>
              <w:jc w:val="center"/>
              <w:rPr>
                <w:color w:val="000000"/>
                <w:sz w:val="20"/>
                <w:szCs w:val="20"/>
              </w:rPr>
            </w:pPr>
          </w:p>
        </w:tc>
      </w:tr>
      <w:tr w:rsidR="004E6931" w:rsidRPr="004E6931" w14:paraId="58E4FC94" w14:textId="77777777" w:rsidTr="00942BA8">
        <w:tc>
          <w:tcPr>
            <w:tcW w:w="2324" w:type="dxa"/>
            <w:gridSpan w:val="2"/>
          </w:tcPr>
          <w:p w14:paraId="04D104F5"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61B7E213" w14:textId="77777777" w:rsidR="004E6931" w:rsidRPr="004E6931" w:rsidRDefault="004E6931" w:rsidP="00942BA8">
            <w:pPr>
              <w:jc w:val="center"/>
              <w:rPr>
                <w:color w:val="000000"/>
                <w:sz w:val="20"/>
                <w:szCs w:val="20"/>
              </w:rPr>
            </w:pPr>
          </w:p>
        </w:tc>
        <w:tc>
          <w:tcPr>
            <w:tcW w:w="1012" w:type="dxa"/>
          </w:tcPr>
          <w:p w14:paraId="6668E025" w14:textId="77777777" w:rsidR="004E6931" w:rsidRPr="004E6931" w:rsidRDefault="004E6931" w:rsidP="00942BA8">
            <w:pPr>
              <w:jc w:val="center"/>
              <w:rPr>
                <w:color w:val="000000"/>
                <w:sz w:val="20"/>
                <w:szCs w:val="20"/>
              </w:rPr>
            </w:pPr>
          </w:p>
        </w:tc>
        <w:tc>
          <w:tcPr>
            <w:tcW w:w="1209" w:type="dxa"/>
          </w:tcPr>
          <w:p w14:paraId="606BE533" w14:textId="77777777" w:rsidR="004E6931" w:rsidRPr="004E6931" w:rsidRDefault="004E6931" w:rsidP="00942BA8">
            <w:pPr>
              <w:jc w:val="center"/>
              <w:rPr>
                <w:color w:val="000000"/>
                <w:sz w:val="20"/>
                <w:szCs w:val="20"/>
              </w:rPr>
            </w:pPr>
          </w:p>
        </w:tc>
        <w:tc>
          <w:tcPr>
            <w:tcW w:w="1267" w:type="dxa"/>
          </w:tcPr>
          <w:p w14:paraId="2644B5BD" w14:textId="77777777" w:rsidR="004E6931" w:rsidRPr="004E6931" w:rsidRDefault="004E6931" w:rsidP="00942BA8">
            <w:pPr>
              <w:jc w:val="center"/>
              <w:rPr>
                <w:color w:val="000000"/>
                <w:sz w:val="20"/>
                <w:szCs w:val="20"/>
              </w:rPr>
            </w:pPr>
          </w:p>
        </w:tc>
        <w:tc>
          <w:tcPr>
            <w:tcW w:w="1208" w:type="dxa"/>
          </w:tcPr>
          <w:p w14:paraId="34FCCFD4"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61BDCC62" w14:textId="77777777" w:rsidR="004E6931" w:rsidRPr="004E6931" w:rsidRDefault="004E6931" w:rsidP="00942BA8">
            <w:pPr>
              <w:jc w:val="center"/>
              <w:rPr>
                <w:b/>
                <w:color w:val="000000"/>
                <w:sz w:val="20"/>
                <w:szCs w:val="20"/>
              </w:rPr>
            </w:pPr>
            <w:r w:rsidRPr="004E6931">
              <w:rPr>
                <w:b/>
                <w:color w:val="000000"/>
                <w:sz w:val="20"/>
                <w:szCs w:val="20"/>
              </w:rPr>
              <w:t>3301,2</w:t>
            </w:r>
          </w:p>
        </w:tc>
        <w:tc>
          <w:tcPr>
            <w:tcW w:w="1284" w:type="dxa"/>
          </w:tcPr>
          <w:p w14:paraId="4956B9AC" w14:textId="77777777" w:rsidR="004E6931" w:rsidRPr="004E6931" w:rsidRDefault="004E6931" w:rsidP="00942BA8">
            <w:pPr>
              <w:jc w:val="center"/>
              <w:rPr>
                <w:color w:val="000000"/>
                <w:sz w:val="20"/>
                <w:szCs w:val="20"/>
              </w:rPr>
            </w:pPr>
          </w:p>
        </w:tc>
        <w:tc>
          <w:tcPr>
            <w:tcW w:w="1452" w:type="dxa"/>
          </w:tcPr>
          <w:p w14:paraId="1F1DCECF" w14:textId="77777777" w:rsidR="004E6931" w:rsidRPr="004E6931" w:rsidRDefault="004E6931" w:rsidP="00942BA8">
            <w:pPr>
              <w:jc w:val="center"/>
              <w:rPr>
                <w:color w:val="000000"/>
                <w:sz w:val="20"/>
                <w:szCs w:val="20"/>
              </w:rPr>
            </w:pPr>
          </w:p>
        </w:tc>
        <w:tc>
          <w:tcPr>
            <w:tcW w:w="1498" w:type="dxa"/>
          </w:tcPr>
          <w:p w14:paraId="55938E13" w14:textId="77777777" w:rsidR="004E6931" w:rsidRPr="004E6931" w:rsidRDefault="004E6931" w:rsidP="00942BA8">
            <w:pPr>
              <w:jc w:val="center"/>
              <w:rPr>
                <w:color w:val="000000"/>
                <w:sz w:val="20"/>
                <w:szCs w:val="20"/>
              </w:rPr>
            </w:pPr>
          </w:p>
        </w:tc>
        <w:tc>
          <w:tcPr>
            <w:tcW w:w="1465" w:type="dxa"/>
          </w:tcPr>
          <w:p w14:paraId="18BE558F" w14:textId="77777777" w:rsidR="004E6931" w:rsidRPr="004E6931" w:rsidRDefault="004E6931" w:rsidP="00942BA8">
            <w:pPr>
              <w:jc w:val="center"/>
              <w:rPr>
                <w:color w:val="000000"/>
                <w:sz w:val="20"/>
                <w:szCs w:val="20"/>
              </w:rPr>
            </w:pPr>
          </w:p>
        </w:tc>
      </w:tr>
      <w:tr w:rsidR="004E6931" w:rsidRPr="004E6931" w14:paraId="0B4CA9FD" w14:textId="77777777" w:rsidTr="00942BA8">
        <w:tc>
          <w:tcPr>
            <w:tcW w:w="15022" w:type="dxa"/>
            <w:gridSpan w:val="12"/>
          </w:tcPr>
          <w:p w14:paraId="63BAAB5B"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5FB29930" w14:textId="77777777" w:rsidTr="00942BA8">
        <w:tc>
          <w:tcPr>
            <w:tcW w:w="2324" w:type="dxa"/>
            <w:gridSpan w:val="2"/>
          </w:tcPr>
          <w:p w14:paraId="1721FFEB"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0E6385E8"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B14DD37"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A7748D9"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D325359"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EB43EBF" w14:textId="77777777" w:rsidR="004E6931" w:rsidRPr="004E6931" w:rsidRDefault="004E6931" w:rsidP="00942BA8">
            <w:pPr>
              <w:jc w:val="center"/>
              <w:rPr>
                <w:color w:val="000000"/>
                <w:sz w:val="20"/>
                <w:szCs w:val="20"/>
              </w:rPr>
            </w:pPr>
          </w:p>
        </w:tc>
        <w:tc>
          <w:tcPr>
            <w:tcW w:w="1466" w:type="dxa"/>
          </w:tcPr>
          <w:p w14:paraId="53D7EED1" w14:textId="77777777" w:rsidR="004E6931" w:rsidRPr="004E6931" w:rsidRDefault="004E6931" w:rsidP="00942BA8">
            <w:pPr>
              <w:jc w:val="center"/>
              <w:rPr>
                <w:color w:val="000000"/>
                <w:sz w:val="20"/>
                <w:szCs w:val="20"/>
              </w:rPr>
            </w:pPr>
          </w:p>
        </w:tc>
        <w:tc>
          <w:tcPr>
            <w:tcW w:w="1284" w:type="dxa"/>
          </w:tcPr>
          <w:p w14:paraId="1DF1A211" w14:textId="77777777" w:rsidR="004E6931" w:rsidRPr="004E6931" w:rsidRDefault="004E6931" w:rsidP="00942BA8">
            <w:pPr>
              <w:jc w:val="center"/>
              <w:rPr>
                <w:color w:val="000000"/>
                <w:sz w:val="20"/>
                <w:szCs w:val="20"/>
              </w:rPr>
            </w:pPr>
          </w:p>
        </w:tc>
        <w:tc>
          <w:tcPr>
            <w:tcW w:w="1452" w:type="dxa"/>
          </w:tcPr>
          <w:p w14:paraId="59E32D5B" w14:textId="77777777" w:rsidR="004E6931" w:rsidRPr="004E6931" w:rsidRDefault="004E6931" w:rsidP="00942BA8">
            <w:pPr>
              <w:jc w:val="center"/>
              <w:rPr>
                <w:color w:val="000000"/>
                <w:sz w:val="20"/>
                <w:szCs w:val="20"/>
              </w:rPr>
            </w:pPr>
          </w:p>
        </w:tc>
        <w:tc>
          <w:tcPr>
            <w:tcW w:w="1498" w:type="dxa"/>
          </w:tcPr>
          <w:p w14:paraId="7B4FEB53" w14:textId="77777777" w:rsidR="004E6931" w:rsidRPr="004E6931" w:rsidRDefault="004E6931" w:rsidP="00942BA8">
            <w:pPr>
              <w:jc w:val="center"/>
              <w:rPr>
                <w:color w:val="000000"/>
                <w:sz w:val="20"/>
                <w:szCs w:val="20"/>
              </w:rPr>
            </w:pPr>
          </w:p>
        </w:tc>
        <w:tc>
          <w:tcPr>
            <w:tcW w:w="1465" w:type="dxa"/>
          </w:tcPr>
          <w:p w14:paraId="4403C53D" w14:textId="77777777" w:rsidR="004E6931" w:rsidRPr="004E6931" w:rsidRDefault="004E6931" w:rsidP="00942BA8">
            <w:pPr>
              <w:jc w:val="center"/>
              <w:rPr>
                <w:color w:val="000000"/>
                <w:sz w:val="20"/>
                <w:szCs w:val="20"/>
              </w:rPr>
            </w:pPr>
          </w:p>
        </w:tc>
      </w:tr>
      <w:tr w:rsidR="004E6931" w:rsidRPr="004E6931" w14:paraId="5EEECD8E" w14:textId="77777777" w:rsidTr="00942BA8">
        <w:tc>
          <w:tcPr>
            <w:tcW w:w="2324" w:type="dxa"/>
            <w:gridSpan w:val="2"/>
          </w:tcPr>
          <w:p w14:paraId="61ABB315"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13021502"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51ECA22D"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E1677E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3F01E348"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46791467" w14:textId="77777777" w:rsidR="004E6931" w:rsidRPr="004E6931" w:rsidRDefault="004E6931" w:rsidP="00942BA8">
            <w:pPr>
              <w:jc w:val="center"/>
              <w:rPr>
                <w:color w:val="000000"/>
                <w:sz w:val="20"/>
                <w:szCs w:val="20"/>
              </w:rPr>
            </w:pPr>
          </w:p>
        </w:tc>
        <w:tc>
          <w:tcPr>
            <w:tcW w:w="1466" w:type="dxa"/>
          </w:tcPr>
          <w:p w14:paraId="2E1085B1" w14:textId="77777777" w:rsidR="004E6931" w:rsidRPr="004E6931" w:rsidRDefault="004E6931" w:rsidP="00942BA8">
            <w:pPr>
              <w:jc w:val="center"/>
              <w:rPr>
                <w:color w:val="000000"/>
                <w:sz w:val="20"/>
                <w:szCs w:val="20"/>
              </w:rPr>
            </w:pPr>
          </w:p>
        </w:tc>
        <w:tc>
          <w:tcPr>
            <w:tcW w:w="1284" w:type="dxa"/>
          </w:tcPr>
          <w:p w14:paraId="4AE59BB6" w14:textId="77777777" w:rsidR="004E6931" w:rsidRPr="004E6931" w:rsidRDefault="004E6931" w:rsidP="00942BA8">
            <w:pPr>
              <w:jc w:val="center"/>
              <w:rPr>
                <w:color w:val="000000"/>
                <w:sz w:val="20"/>
                <w:szCs w:val="20"/>
              </w:rPr>
            </w:pPr>
          </w:p>
        </w:tc>
        <w:tc>
          <w:tcPr>
            <w:tcW w:w="1452" w:type="dxa"/>
          </w:tcPr>
          <w:p w14:paraId="659368BC" w14:textId="77777777" w:rsidR="004E6931" w:rsidRPr="004E6931" w:rsidRDefault="004E6931" w:rsidP="00942BA8">
            <w:pPr>
              <w:jc w:val="center"/>
              <w:rPr>
                <w:color w:val="000000"/>
                <w:sz w:val="20"/>
                <w:szCs w:val="20"/>
              </w:rPr>
            </w:pPr>
          </w:p>
        </w:tc>
        <w:tc>
          <w:tcPr>
            <w:tcW w:w="1498" w:type="dxa"/>
          </w:tcPr>
          <w:p w14:paraId="6325E968" w14:textId="77777777" w:rsidR="004E6931" w:rsidRPr="004E6931" w:rsidRDefault="004E6931" w:rsidP="00942BA8">
            <w:pPr>
              <w:jc w:val="center"/>
              <w:rPr>
                <w:color w:val="000000"/>
                <w:sz w:val="20"/>
                <w:szCs w:val="20"/>
              </w:rPr>
            </w:pPr>
          </w:p>
        </w:tc>
        <w:tc>
          <w:tcPr>
            <w:tcW w:w="1465" w:type="dxa"/>
          </w:tcPr>
          <w:p w14:paraId="40783750" w14:textId="77777777" w:rsidR="004E6931" w:rsidRPr="004E6931" w:rsidRDefault="004E6931" w:rsidP="00942BA8">
            <w:pPr>
              <w:jc w:val="center"/>
              <w:rPr>
                <w:color w:val="000000"/>
                <w:sz w:val="20"/>
                <w:szCs w:val="20"/>
              </w:rPr>
            </w:pPr>
          </w:p>
        </w:tc>
      </w:tr>
      <w:tr w:rsidR="004E6931" w:rsidRPr="004E6931" w14:paraId="0860A609" w14:textId="77777777" w:rsidTr="00942BA8">
        <w:tc>
          <w:tcPr>
            <w:tcW w:w="2324" w:type="dxa"/>
            <w:gridSpan w:val="2"/>
          </w:tcPr>
          <w:p w14:paraId="0A50A418" w14:textId="77777777" w:rsidR="004E6931" w:rsidRPr="004E6931" w:rsidRDefault="004E6931" w:rsidP="00942BA8">
            <w:pPr>
              <w:jc w:val="both"/>
              <w:rPr>
                <w:color w:val="000000"/>
                <w:sz w:val="20"/>
                <w:szCs w:val="20"/>
              </w:rPr>
            </w:pPr>
            <w:r w:rsidRPr="004E6931">
              <w:rPr>
                <w:color w:val="000000"/>
                <w:sz w:val="20"/>
                <w:szCs w:val="20"/>
              </w:rPr>
              <w:t xml:space="preserve">Отношение среднемесячной </w:t>
            </w:r>
            <w:r w:rsidRPr="004E6931">
              <w:rPr>
                <w:color w:val="000000"/>
                <w:sz w:val="20"/>
                <w:szCs w:val="20"/>
              </w:rPr>
              <w:lastRenderedPageBreak/>
              <w:t>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52B3E896" w14:textId="77777777" w:rsidR="004E6931" w:rsidRPr="004E6931" w:rsidRDefault="004E6931" w:rsidP="00942BA8">
            <w:pPr>
              <w:jc w:val="center"/>
              <w:rPr>
                <w:sz w:val="20"/>
                <w:szCs w:val="20"/>
              </w:rPr>
            </w:pPr>
            <w:r w:rsidRPr="004E6931">
              <w:rPr>
                <w:color w:val="000000"/>
                <w:sz w:val="20"/>
                <w:szCs w:val="20"/>
              </w:rPr>
              <w:lastRenderedPageBreak/>
              <w:t>%</w:t>
            </w:r>
          </w:p>
        </w:tc>
        <w:tc>
          <w:tcPr>
            <w:tcW w:w="1012" w:type="dxa"/>
          </w:tcPr>
          <w:p w14:paraId="5AEEA15A"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FB0D1E4"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D70C34A"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3A00AED9" w14:textId="77777777" w:rsidR="004E6931" w:rsidRPr="004E6931" w:rsidRDefault="004E6931" w:rsidP="00942BA8">
            <w:pPr>
              <w:jc w:val="center"/>
              <w:rPr>
                <w:color w:val="000000"/>
                <w:sz w:val="20"/>
                <w:szCs w:val="20"/>
              </w:rPr>
            </w:pPr>
          </w:p>
        </w:tc>
        <w:tc>
          <w:tcPr>
            <w:tcW w:w="1466" w:type="dxa"/>
          </w:tcPr>
          <w:p w14:paraId="474080D1" w14:textId="77777777" w:rsidR="004E6931" w:rsidRPr="004E6931" w:rsidRDefault="004E6931" w:rsidP="00942BA8">
            <w:pPr>
              <w:jc w:val="center"/>
              <w:rPr>
                <w:color w:val="000000"/>
                <w:sz w:val="20"/>
                <w:szCs w:val="20"/>
              </w:rPr>
            </w:pPr>
          </w:p>
        </w:tc>
        <w:tc>
          <w:tcPr>
            <w:tcW w:w="1284" w:type="dxa"/>
          </w:tcPr>
          <w:p w14:paraId="109A9E6E" w14:textId="77777777" w:rsidR="004E6931" w:rsidRPr="004E6931" w:rsidRDefault="004E6931" w:rsidP="00942BA8">
            <w:pPr>
              <w:jc w:val="center"/>
              <w:rPr>
                <w:color w:val="000000"/>
                <w:sz w:val="20"/>
                <w:szCs w:val="20"/>
              </w:rPr>
            </w:pPr>
          </w:p>
        </w:tc>
        <w:tc>
          <w:tcPr>
            <w:tcW w:w="1452" w:type="dxa"/>
          </w:tcPr>
          <w:p w14:paraId="16BCA6E6" w14:textId="77777777" w:rsidR="004E6931" w:rsidRPr="004E6931" w:rsidRDefault="004E6931" w:rsidP="00942BA8">
            <w:pPr>
              <w:jc w:val="center"/>
              <w:rPr>
                <w:color w:val="000000"/>
                <w:sz w:val="20"/>
                <w:szCs w:val="20"/>
              </w:rPr>
            </w:pPr>
          </w:p>
        </w:tc>
        <w:tc>
          <w:tcPr>
            <w:tcW w:w="1498" w:type="dxa"/>
          </w:tcPr>
          <w:p w14:paraId="5E5B7D3A" w14:textId="77777777" w:rsidR="004E6931" w:rsidRPr="004E6931" w:rsidRDefault="004E6931" w:rsidP="00942BA8">
            <w:pPr>
              <w:jc w:val="center"/>
              <w:rPr>
                <w:color w:val="000000"/>
                <w:sz w:val="20"/>
                <w:szCs w:val="20"/>
              </w:rPr>
            </w:pPr>
          </w:p>
        </w:tc>
        <w:tc>
          <w:tcPr>
            <w:tcW w:w="1465" w:type="dxa"/>
          </w:tcPr>
          <w:p w14:paraId="76DFF255" w14:textId="77777777" w:rsidR="004E6931" w:rsidRPr="004E6931" w:rsidRDefault="004E6931" w:rsidP="00942BA8">
            <w:pPr>
              <w:jc w:val="center"/>
              <w:rPr>
                <w:color w:val="000000"/>
                <w:sz w:val="20"/>
                <w:szCs w:val="20"/>
              </w:rPr>
            </w:pPr>
          </w:p>
        </w:tc>
      </w:tr>
      <w:tr w:rsidR="004E6931" w:rsidRPr="004E6931" w14:paraId="7ACA2136" w14:textId="77777777" w:rsidTr="00942BA8">
        <w:tc>
          <w:tcPr>
            <w:tcW w:w="2324" w:type="dxa"/>
            <w:gridSpan w:val="2"/>
          </w:tcPr>
          <w:p w14:paraId="7ECE642F"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4EE652C3"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7501EE0F"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6616B2E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FD93E47"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C36E9C9" w14:textId="77777777" w:rsidR="004E6931" w:rsidRPr="004E6931" w:rsidRDefault="004E6931" w:rsidP="00942BA8">
            <w:pPr>
              <w:jc w:val="center"/>
              <w:rPr>
                <w:color w:val="000000"/>
                <w:sz w:val="20"/>
                <w:szCs w:val="20"/>
              </w:rPr>
            </w:pPr>
          </w:p>
        </w:tc>
        <w:tc>
          <w:tcPr>
            <w:tcW w:w="1466" w:type="dxa"/>
          </w:tcPr>
          <w:p w14:paraId="01B37C25" w14:textId="77777777" w:rsidR="004E6931" w:rsidRPr="004E6931" w:rsidRDefault="004E6931" w:rsidP="00942BA8">
            <w:pPr>
              <w:jc w:val="center"/>
              <w:rPr>
                <w:color w:val="000000"/>
                <w:sz w:val="20"/>
                <w:szCs w:val="20"/>
              </w:rPr>
            </w:pPr>
          </w:p>
        </w:tc>
        <w:tc>
          <w:tcPr>
            <w:tcW w:w="1284" w:type="dxa"/>
          </w:tcPr>
          <w:p w14:paraId="5DAE4CCA" w14:textId="77777777" w:rsidR="004E6931" w:rsidRPr="004E6931" w:rsidRDefault="004E6931" w:rsidP="00942BA8">
            <w:pPr>
              <w:jc w:val="center"/>
              <w:rPr>
                <w:color w:val="000000"/>
                <w:sz w:val="20"/>
                <w:szCs w:val="20"/>
              </w:rPr>
            </w:pPr>
          </w:p>
        </w:tc>
        <w:tc>
          <w:tcPr>
            <w:tcW w:w="1452" w:type="dxa"/>
          </w:tcPr>
          <w:p w14:paraId="02C4C7D1" w14:textId="77777777" w:rsidR="004E6931" w:rsidRPr="004E6931" w:rsidRDefault="004E6931" w:rsidP="00942BA8">
            <w:pPr>
              <w:jc w:val="center"/>
              <w:rPr>
                <w:color w:val="000000"/>
                <w:sz w:val="20"/>
                <w:szCs w:val="20"/>
              </w:rPr>
            </w:pPr>
          </w:p>
        </w:tc>
        <w:tc>
          <w:tcPr>
            <w:tcW w:w="1498" w:type="dxa"/>
          </w:tcPr>
          <w:p w14:paraId="52324CA8" w14:textId="77777777" w:rsidR="004E6931" w:rsidRPr="004E6931" w:rsidRDefault="004E6931" w:rsidP="00942BA8">
            <w:pPr>
              <w:jc w:val="center"/>
              <w:rPr>
                <w:color w:val="000000"/>
                <w:sz w:val="20"/>
                <w:szCs w:val="20"/>
              </w:rPr>
            </w:pPr>
          </w:p>
        </w:tc>
        <w:tc>
          <w:tcPr>
            <w:tcW w:w="1465" w:type="dxa"/>
          </w:tcPr>
          <w:p w14:paraId="6EB3978E" w14:textId="77777777" w:rsidR="004E6931" w:rsidRPr="004E6931" w:rsidRDefault="004E6931" w:rsidP="00942BA8">
            <w:pPr>
              <w:jc w:val="center"/>
              <w:rPr>
                <w:color w:val="000000"/>
                <w:sz w:val="20"/>
                <w:szCs w:val="20"/>
              </w:rPr>
            </w:pPr>
          </w:p>
        </w:tc>
      </w:tr>
      <w:tr w:rsidR="004E6931" w:rsidRPr="004E6931" w14:paraId="3CFF83A4" w14:textId="77777777" w:rsidTr="00942BA8">
        <w:tc>
          <w:tcPr>
            <w:tcW w:w="2324" w:type="dxa"/>
            <w:gridSpan w:val="2"/>
          </w:tcPr>
          <w:p w14:paraId="376913EC"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552E0F96" w14:textId="77777777" w:rsidR="004E6931" w:rsidRPr="004E6931" w:rsidRDefault="004E6931" w:rsidP="00942BA8">
            <w:pPr>
              <w:jc w:val="center"/>
              <w:rPr>
                <w:color w:val="000000"/>
                <w:sz w:val="20"/>
                <w:szCs w:val="20"/>
              </w:rPr>
            </w:pPr>
          </w:p>
        </w:tc>
        <w:tc>
          <w:tcPr>
            <w:tcW w:w="1012" w:type="dxa"/>
          </w:tcPr>
          <w:p w14:paraId="6318D8F0" w14:textId="77777777" w:rsidR="004E6931" w:rsidRPr="004E6931" w:rsidRDefault="004E6931" w:rsidP="00942BA8">
            <w:pPr>
              <w:jc w:val="center"/>
              <w:rPr>
                <w:color w:val="000000"/>
                <w:sz w:val="20"/>
                <w:szCs w:val="20"/>
              </w:rPr>
            </w:pPr>
          </w:p>
        </w:tc>
        <w:tc>
          <w:tcPr>
            <w:tcW w:w="1209" w:type="dxa"/>
          </w:tcPr>
          <w:p w14:paraId="4B475B29" w14:textId="77777777" w:rsidR="004E6931" w:rsidRPr="004E6931" w:rsidRDefault="004E6931" w:rsidP="00942BA8">
            <w:pPr>
              <w:jc w:val="center"/>
              <w:rPr>
                <w:color w:val="000000"/>
                <w:sz w:val="20"/>
                <w:szCs w:val="20"/>
              </w:rPr>
            </w:pPr>
          </w:p>
        </w:tc>
        <w:tc>
          <w:tcPr>
            <w:tcW w:w="1267" w:type="dxa"/>
          </w:tcPr>
          <w:p w14:paraId="0B8103EC" w14:textId="77777777" w:rsidR="004E6931" w:rsidRPr="004E6931" w:rsidRDefault="004E6931" w:rsidP="00942BA8">
            <w:pPr>
              <w:jc w:val="center"/>
              <w:rPr>
                <w:color w:val="000000"/>
                <w:sz w:val="20"/>
                <w:szCs w:val="20"/>
              </w:rPr>
            </w:pPr>
          </w:p>
        </w:tc>
        <w:tc>
          <w:tcPr>
            <w:tcW w:w="1208" w:type="dxa"/>
          </w:tcPr>
          <w:p w14:paraId="6F8027E8"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2287F1CF" w14:textId="77777777" w:rsidR="004E6931" w:rsidRPr="004E6931" w:rsidRDefault="004E6931" w:rsidP="00942BA8">
            <w:pPr>
              <w:jc w:val="center"/>
              <w:rPr>
                <w:b/>
                <w:color w:val="000000"/>
                <w:sz w:val="20"/>
                <w:szCs w:val="20"/>
              </w:rPr>
            </w:pPr>
            <w:r w:rsidRPr="004E6931">
              <w:rPr>
                <w:b/>
                <w:color w:val="000000"/>
                <w:sz w:val="20"/>
                <w:szCs w:val="20"/>
              </w:rPr>
              <w:t>25514,2</w:t>
            </w:r>
          </w:p>
        </w:tc>
        <w:tc>
          <w:tcPr>
            <w:tcW w:w="1284" w:type="dxa"/>
          </w:tcPr>
          <w:p w14:paraId="545455DC" w14:textId="77777777" w:rsidR="004E6931" w:rsidRPr="004E6931" w:rsidRDefault="004E6931" w:rsidP="00942BA8">
            <w:pPr>
              <w:jc w:val="center"/>
              <w:rPr>
                <w:color w:val="000000"/>
                <w:sz w:val="20"/>
                <w:szCs w:val="20"/>
              </w:rPr>
            </w:pPr>
          </w:p>
        </w:tc>
        <w:tc>
          <w:tcPr>
            <w:tcW w:w="1452" w:type="dxa"/>
          </w:tcPr>
          <w:p w14:paraId="426EB396" w14:textId="77777777" w:rsidR="004E6931" w:rsidRPr="004E6931" w:rsidRDefault="004E6931" w:rsidP="00942BA8">
            <w:pPr>
              <w:jc w:val="center"/>
              <w:rPr>
                <w:color w:val="000000"/>
                <w:sz w:val="20"/>
                <w:szCs w:val="20"/>
              </w:rPr>
            </w:pPr>
          </w:p>
        </w:tc>
        <w:tc>
          <w:tcPr>
            <w:tcW w:w="1498" w:type="dxa"/>
          </w:tcPr>
          <w:p w14:paraId="2BEC5317" w14:textId="77777777" w:rsidR="004E6931" w:rsidRPr="004E6931" w:rsidRDefault="004E6931" w:rsidP="00942BA8">
            <w:pPr>
              <w:jc w:val="center"/>
              <w:rPr>
                <w:color w:val="000000"/>
                <w:sz w:val="20"/>
                <w:szCs w:val="20"/>
              </w:rPr>
            </w:pPr>
          </w:p>
        </w:tc>
        <w:tc>
          <w:tcPr>
            <w:tcW w:w="1465" w:type="dxa"/>
          </w:tcPr>
          <w:p w14:paraId="243C6BC7" w14:textId="77777777" w:rsidR="004E6931" w:rsidRPr="004E6931" w:rsidRDefault="004E6931" w:rsidP="00942BA8">
            <w:pPr>
              <w:jc w:val="center"/>
              <w:rPr>
                <w:color w:val="000000"/>
                <w:sz w:val="20"/>
                <w:szCs w:val="20"/>
              </w:rPr>
            </w:pPr>
          </w:p>
        </w:tc>
      </w:tr>
    </w:tbl>
    <w:p w14:paraId="31D4EE1F" w14:textId="77777777" w:rsidR="004E6931" w:rsidRPr="004E6931" w:rsidRDefault="004E6931" w:rsidP="00624DEF">
      <w:pPr>
        <w:rPr>
          <w:color w:val="000000"/>
          <w:sz w:val="20"/>
          <w:szCs w:val="20"/>
        </w:rPr>
      </w:pPr>
    </w:p>
    <w:p w14:paraId="50BFE909" w14:textId="77777777" w:rsidR="004E6931" w:rsidRPr="004E6931" w:rsidRDefault="004E6931" w:rsidP="004E6931">
      <w:pPr>
        <w:jc w:val="center"/>
        <w:rPr>
          <w:color w:val="000000"/>
          <w:sz w:val="20"/>
          <w:szCs w:val="20"/>
        </w:rPr>
      </w:pPr>
    </w:p>
    <w:p w14:paraId="6D5BECF0"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7A9D97E3" w14:textId="3CD28D95"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0AD8E477"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3DC16C97"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406FC202" w14:textId="77777777" w:rsidR="004E6931" w:rsidRPr="004E6931" w:rsidRDefault="004E6931" w:rsidP="004E6931">
      <w:pPr>
        <w:jc w:val="center"/>
        <w:rPr>
          <w:color w:val="000000"/>
          <w:sz w:val="20"/>
          <w:szCs w:val="20"/>
        </w:rPr>
      </w:pPr>
      <w:r w:rsidRPr="004E6931">
        <w:rPr>
          <w:color w:val="000000"/>
          <w:sz w:val="20"/>
          <w:szCs w:val="20"/>
        </w:rPr>
        <w:t xml:space="preserve"> на 2022 год</w:t>
      </w:r>
    </w:p>
    <w:p w14:paraId="1A72A8CF" w14:textId="77777777" w:rsidR="004E6931" w:rsidRPr="004E6931" w:rsidRDefault="004E6931" w:rsidP="004E6931">
      <w:pPr>
        <w:jc w:val="center"/>
        <w:rPr>
          <w:color w:val="000000"/>
          <w:sz w:val="20"/>
          <w:szCs w:val="20"/>
        </w:rPr>
      </w:pPr>
    </w:p>
    <w:p w14:paraId="3BC2DE1F"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6574D6E9" w14:textId="77777777" w:rsidTr="00942BA8">
        <w:tc>
          <w:tcPr>
            <w:tcW w:w="1979" w:type="dxa"/>
          </w:tcPr>
          <w:p w14:paraId="3DD02BB2"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76291CBC"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224046AB"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16E3D707"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3DBCF744"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1566CFBC" w14:textId="6E14F58E"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44AD5355" wp14:editId="0DC2326B">
                  <wp:extent cx="657225" cy="295275"/>
                  <wp:effectExtent l="0" t="0" r="0" b="9525"/>
                  <wp:docPr id="1224744891" name="Рисунок 122474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4862CD27" wp14:editId="5626079D">
                  <wp:extent cx="657225" cy="295275"/>
                  <wp:effectExtent l="0" t="0" r="0" b="9525"/>
                  <wp:docPr id="1224744890" name="Рисунок 122474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243C2595"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327A8724"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219F4AE5"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7708EC5C"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2C6075F7"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0B9A57FB"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3B2DE418"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6A943120"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522D929C"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395E396C"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6ECDBA66"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28C14FE8" w14:textId="77777777" w:rsidTr="00942BA8">
        <w:tc>
          <w:tcPr>
            <w:tcW w:w="15022" w:type="dxa"/>
            <w:gridSpan w:val="12"/>
          </w:tcPr>
          <w:p w14:paraId="4E658C39"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30E3393D" w14:textId="77777777" w:rsidTr="00942BA8">
        <w:tc>
          <w:tcPr>
            <w:tcW w:w="2324" w:type="dxa"/>
            <w:gridSpan w:val="2"/>
          </w:tcPr>
          <w:p w14:paraId="1B235206"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Доля граждан, вышедших из трудной жизненной ситуации</w:t>
            </w:r>
          </w:p>
          <w:p w14:paraId="350E6262" w14:textId="77777777" w:rsidR="004E6931" w:rsidRPr="004E6931" w:rsidRDefault="004E6931" w:rsidP="00942BA8">
            <w:pPr>
              <w:jc w:val="center"/>
              <w:rPr>
                <w:color w:val="000000"/>
                <w:sz w:val="20"/>
                <w:szCs w:val="20"/>
              </w:rPr>
            </w:pPr>
          </w:p>
        </w:tc>
        <w:tc>
          <w:tcPr>
            <w:tcW w:w="837" w:type="dxa"/>
          </w:tcPr>
          <w:p w14:paraId="03E117E8"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6D5ECBA3"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68B71A6F"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537DF5A8"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2460600" w14:textId="77777777" w:rsidR="004E6931" w:rsidRPr="004E6931" w:rsidRDefault="004E6931" w:rsidP="00942BA8">
            <w:pPr>
              <w:jc w:val="center"/>
              <w:rPr>
                <w:color w:val="000000"/>
                <w:sz w:val="20"/>
                <w:szCs w:val="20"/>
              </w:rPr>
            </w:pPr>
          </w:p>
        </w:tc>
        <w:tc>
          <w:tcPr>
            <w:tcW w:w="1466" w:type="dxa"/>
          </w:tcPr>
          <w:p w14:paraId="7360EAEA" w14:textId="77777777" w:rsidR="004E6931" w:rsidRPr="004E6931" w:rsidRDefault="004E6931" w:rsidP="00942BA8">
            <w:pPr>
              <w:jc w:val="center"/>
              <w:rPr>
                <w:color w:val="000000"/>
                <w:sz w:val="20"/>
                <w:szCs w:val="20"/>
              </w:rPr>
            </w:pPr>
          </w:p>
        </w:tc>
        <w:tc>
          <w:tcPr>
            <w:tcW w:w="1284" w:type="dxa"/>
          </w:tcPr>
          <w:p w14:paraId="682106B2" w14:textId="77777777" w:rsidR="004E6931" w:rsidRPr="004E6931" w:rsidRDefault="004E6931" w:rsidP="00942BA8">
            <w:pPr>
              <w:jc w:val="center"/>
              <w:rPr>
                <w:color w:val="000000"/>
                <w:sz w:val="20"/>
                <w:szCs w:val="20"/>
              </w:rPr>
            </w:pPr>
          </w:p>
        </w:tc>
        <w:tc>
          <w:tcPr>
            <w:tcW w:w="1452" w:type="dxa"/>
          </w:tcPr>
          <w:p w14:paraId="560AC5E3" w14:textId="77777777" w:rsidR="004E6931" w:rsidRPr="004E6931" w:rsidRDefault="004E6931" w:rsidP="00942BA8">
            <w:pPr>
              <w:jc w:val="center"/>
              <w:rPr>
                <w:color w:val="000000"/>
                <w:sz w:val="20"/>
                <w:szCs w:val="20"/>
              </w:rPr>
            </w:pPr>
          </w:p>
        </w:tc>
        <w:tc>
          <w:tcPr>
            <w:tcW w:w="1498" w:type="dxa"/>
          </w:tcPr>
          <w:p w14:paraId="76566C87" w14:textId="77777777" w:rsidR="004E6931" w:rsidRPr="004E6931" w:rsidRDefault="004E6931" w:rsidP="00942BA8">
            <w:pPr>
              <w:jc w:val="center"/>
              <w:rPr>
                <w:color w:val="000000"/>
                <w:sz w:val="20"/>
                <w:szCs w:val="20"/>
              </w:rPr>
            </w:pPr>
          </w:p>
        </w:tc>
        <w:tc>
          <w:tcPr>
            <w:tcW w:w="1465" w:type="dxa"/>
          </w:tcPr>
          <w:p w14:paraId="6C8E79CA" w14:textId="77777777" w:rsidR="004E6931" w:rsidRPr="004E6931" w:rsidRDefault="004E6931" w:rsidP="00942BA8">
            <w:pPr>
              <w:jc w:val="center"/>
              <w:rPr>
                <w:color w:val="000000"/>
                <w:sz w:val="20"/>
                <w:szCs w:val="20"/>
              </w:rPr>
            </w:pPr>
          </w:p>
        </w:tc>
      </w:tr>
      <w:tr w:rsidR="004E6931" w:rsidRPr="004E6931" w14:paraId="16DE8429" w14:textId="77777777" w:rsidTr="00942BA8">
        <w:tc>
          <w:tcPr>
            <w:tcW w:w="2324" w:type="dxa"/>
            <w:gridSpan w:val="2"/>
          </w:tcPr>
          <w:p w14:paraId="1817A092"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5D77B87C"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54ED56C5"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3026A8B9"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6237CE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A7C6106" w14:textId="77777777" w:rsidR="004E6931" w:rsidRPr="004E6931" w:rsidRDefault="004E6931" w:rsidP="00942BA8">
            <w:pPr>
              <w:jc w:val="center"/>
              <w:rPr>
                <w:color w:val="000000"/>
                <w:sz w:val="20"/>
                <w:szCs w:val="20"/>
              </w:rPr>
            </w:pPr>
          </w:p>
        </w:tc>
        <w:tc>
          <w:tcPr>
            <w:tcW w:w="1466" w:type="dxa"/>
          </w:tcPr>
          <w:p w14:paraId="00A2DD41" w14:textId="77777777" w:rsidR="004E6931" w:rsidRPr="004E6931" w:rsidRDefault="004E6931" w:rsidP="00942BA8">
            <w:pPr>
              <w:jc w:val="center"/>
              <w:rPr>
                <w:color w:val="000000"/>
                <w:sz w:val="20"/>
                <w:szCs w:val="20"/>
              </w:rPr>
            </w:pPr>
          </w:p>
        </w:tc>
        <w:tc>
          <w:tcPr>
            <w:tcW w:w="1284" w:type="dxa"/>
          </w:tcPr>
          <w:p w14:paraId="030EB154" w14:textId="77777777" w:rsidR="004E6931" w:rsidRPr="004E6931" w:rsidRDefault="004E6931" w:rsidP="00942BA8">
            <w:pPr>
              <w:jc w:val="center"/>
              <w:rPr>
                <w:color w:val="000000"/>
                <w:sz w:val="20"/>
                <w:szCs w:val="20"/>
              </w:rPr>
            </w:pPr>
          </w:p>
        </w:tc>
        <w:tc>
          <w:tcPr>
            <w:tcW w:w="1452" w:type="dxa"/>
          </w:tcPr>
          <w:p w14:paraId="65B58528" w14:textId="77777777" w:rsidR="004E6931" w:rsidRPr="004E6931" w:rsidRDefault="004E6931" w:rsidP="00942BA8">
            <w:pPr>
              <w:jc w:val="center"/>
              <w:rPr>
                <w:color w:val="000000"/>
                <w:sz w:val="20"/>
                <w:szCs w:val="20"/>
              </w:rPr>
            </w:pPr>
          </w:p>
        </w:tc>
        <w:tc>
          <w:tcPr>
            <w:tcW w:w="1498" w:type="dxa"/>
          </w:tcPr>
          <w:p w14:paraId="7FC24A38" w14:textId="77777777" w:rsidR="004E6931" w:rsidRPr="004E6931" w:rsidRDefault="004E6931" w:rsidP="00942BA8">
            <w:pPr>
              <w:jc w:val="center"/>
              <w:rPr>
                <w:color w:val="000000"/>
                <w:sz w:val="20"/>
                <w:szCs w:val="20"/>
              </w:rPr>
            </w:pPr>
          </w:p>
        </w:tc>
        <w:tc>
          <w:tcPr>
            <w:tcW w:w="1465" w:type="dxa"/>
          </w:tcPr>
          <w:p w14:paraId="5BA65382" w14:textId="77777777" w:rsidR="004E6931" w:rsidRPr="004E6931" w:rsidRDefault="004E6931" w:rsidP="00942BA8">
            <w:pPr>
              <w:jc w:val="center"/>
              <w:rPr>
                <w:color w:val="000000"/>
                <w:sz w:val="20"/>
                <w:szCs w:val="20"/>
              </w:rPr>
            </w:pPr>
          </w:p>
        </w:tc>
      </w:tr>
      <w:tr w:rsidR="004E6931" w:rsidRPr="004E6931" w14:paraId="30ECB888" w14:textId="77777777" w:rsidTr="00942BA8">
        <w:tc>
          <w:tcPr>
            <w:tcW w:w="2324" w:type="dxa"/>
            <w:gridSpan w:val="2"/>
          </w:tcPr>
          <w:p w14:paraId="7180DBE1"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77802F69"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0BA7C5E9"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3E602B60"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A6CD067"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B83C0AF" w14:textId="77777777" w:rsidR="004E6931" w:rsidRPr="004E6931" w:rsidRDefault="004E6931" w:rsidP="00942BA8">
            <w:pPr>
              <w:jc w:val="center"/>
              <w:rPr>
                <w:color w:val="000000"/>
                <w:sz w:val="20"/>
                <w:szCs w:val="20"/>
              </w:rPr>
            </w:pPr>
          </w:p>
        </w:tc>
        <w:tc>
          <w:tcPr>
            <w:tcW w:w="1466" w:type="dxa"/>
          </w:tcPr>
          <w:p w14:paraId="5883B511" w14:textId="77777777" w:rsidR="004E6931" w:rsidRPr="004E6931" w:rsidRDefault="004E6931" w:rsidP="00942BA8">
            <w:pPr>
              <w:jc w:val="center"/>
              <w:rPr>
                <w:color w:val="000000"/>
                <w:sz w:val="20"/>
                <w:szCs w:val="20"/>
              </w:rPr>
            </w:pPr>
          </w:p>
        </w:tc>
        <w:tc>
          <w:tcPr>
            <w:tcW w:w="1284" w:type="dxa"/>
          </w:tcPr>
          <w:p w14:paraId="4FC62F8E" w14:textId="77777777" w:rsidR="004E6931" w:rsidRPr="004E6931" w:rsidRDefault="004E6931" w:rsidP="00942BA8">
            <w:pPr>
              <w:jc w:val="center"/>
              <w:rPr>
                <w:color w:val="000000"/>
                <w:sz w:val="20"/>
                <w:szCs w:val="20"/>
              </w:rPr>
            </w:pPr>
          </w:p>
        </w:tc>
        <w:tc>
          <w:tcPr>
            <w:tcW w:w="1452" w:type="dxa"/>
          </w:tcPr>
          <w:p w14:paraId="011B4763" w14:textId="77777777" w:rsidR="004E6931" w:rsidRPr="004E6931" w:rsidRDefault="004E6931" w:rsidP="00942BA8">
            <w:pPr>
              <w:jc w:val="center"/>
              <w:rPr>
                <w:color w:val="000000"/>
                <w:sz w:val="20"/>
                <w:szCs w:val="20"/>
              </w:rPr>
            </w:pPr>
          </w:p>
        </w:tc>
        <w:tc>
          <w:tcPr>
            <w:tcW w:w="1498" w:type="dxa"/>
          </w:tcPr>
          <w:p w14:paraId="0E8E4A8E" w14:textId="77777777" w:rsidR="004E6931" w:rsidRPr="004E6931" w:rsidRDefault="004E6931" w:rsidP="00942BA8">
            <w:pPr>
              <w:jc w:val="center"/>
              <w:rPr>
                <w:color w:val="000000"/>
                <w:sz w:val="20"/>
                <w:szCs w:val="20"/>
              </w:rPr>
            </w:pPr>
          </w:p>
        </w:tc>
        <w:tc>
          <w:tcPr>
            <w:tcW w:w="1465" w:type="dxa"/>
          </w:tcPr>
          <w:p w14:paraId="03CED5CC" w14:textId="77777777" w:rsidR="004E6931" w:rsidRPr="004E6931" w:rsidRDefault="004E6931" w:rsidP="00942BA8">
            <w:pPr>
              <w:jc w:val="center"/>
              <w:rPr>
                <w:color w:val="000000"/>
                <w:sz w:val="20"/>
                <w:szCs w:val="20"/>
              </w:rPr>
            </w:pPr>
          </w:p>
        </w:tc>
      </w:tr>
      <w:tr w:rsidR="004E6931" w:rsidRPr="004E6931" w14:paraId="2B15005C" w14:textId="77777777" w:rsidTr="00942BA8">
        <w:tc>
          <w:tcPr>
            <w:tcW w:w="2324" w:type="dxa"/>
            <w:gridSpan w:val="2"/>
          </w:tcPr>
          <w:p w14:paraId="04700B32"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596A2776" w14:textId="77777777" w:rsidR="004E6931" w:rsidRPr="004E6931" w:rsidRDefault="004E6931" w:rsidP="00942BA8">
            <w:pPr>
              <w:jc w:val="center"/>
              <w:rPr>
                <w:color w:val="000000"/>
                <w:sz w:val="20"/>
                <w:szCs w:val="20"/>
              </w:rPr>
            </w:pPr>
          </w:p>
        </w:tc>
        <w:tc>
          <w:tcPr>
            <w:tcW w:w="1012" w:type="dxa"/>
          </w:tcPr>
          <w:p w14:paraId="5878B517" w14:textId="77777777" w:rsidR="004E6931" w:rsidRPr="004E6931" w:rsidRDefault="004E6931" w:rsidP="00942BA8">
            <w:pPr>
              <w:jc w:val="center"/>
              <w:rPr>
                <w:color w:val="000000"/>
                <w:sz w:val="20"/>
                <w:szCs w:val="20"/>
              </w:rPr>
            </w:pPr>
          </w:p>
        </w:tc>
        <w:tc>
          <w:tcPr>
            <w:tcW w:w="1209" w:type="dxa"/>
          </w:tcPr>
          <w:p w14:paraId="29C825FF" w14:textId="77777777" w:rsidR="004E6931" w:rsidRPr="004E6931" w:rsidRDefault="004E6931" w:rsidP="00942BA8">
            <w:pPr>
              <w:jc w:val="center"/>
              <w:rPr>
                <w:color w:val="000000"/>
                <w:sz w:val="20"/>
                <w:szCs w:val="20"/>
              </w:rPr>
            </w:pPr>
          </w:p>
        </w:tc>
        <w:tc>
          <w:tcPr>
            <w:tcW w:w="1267" w:type="dxa"/>
          </w:tcPr>
          <w:p w14:paraId="7E667E07" w14:textId="77777777" w:rsidR="004E6931" w:rsidRPr="004E6931" w:rsidRDefault="004E6931" w:rsidP="00942BA8">
            <w:pPr>
              <w:jc w:val="center"/>
              <w:rPr>
                <w:color w:val="000000"/>
                <w:sz w:val="20"/>
                <w:szCs w:val="20"/>
              </w:rPr>
            </w:pPr>
          </w:p>
        </w:tc>
        <w:tc>
          <w:tcPr>
            <w:tcW w:w="1208" w:type="dxa"/>
          </w:tcPr>
          <w:p w14:paraId="3CFDBCF1"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6D4640B1" w14:textId="77777777" w:rsidR="004E6931" w:rsidRPr="004E6931" w:rsidRDefault="004E6931" w:rsidP="00942BA8">
            <w:pPr>
              <w:jc w:val="center"/>
              <w:rPr>
                <w:b/>
                <w:color w:val="000000"/>
                <w:sz w:val="20"/>
                <w:szCs w:val="20"/>
              </w:rPr>
            </w:pPr>
            <w:r w:rsidRPr="004E6931">
              <w:rPr>
                <w:b/>
                <w:color w:val="000000"/>
                <w:sz w:val="20"/>
                <w:szCs w:val="20"/>
              </w:rPr>
              <w:t>3504,6</w:t>
            </w:r>
          </w:p>
        </w:tc>
        <w:tc>
          <w:tcPr>
            <w:tcW w:w="1284" w:type="dxa"/>
          </w:tcPr>
          <w:p w14:paraId="3B2CA9A8" w14:textId="77777777" w:rsidR="004E6931" w:rsidRPr="004E6931" w:rsidRDefault="004E6931" w:rsidP="00942BA8">
            <w:pPr>
              <w:jc w:val="center"/>
              <w:rPr>
                <w:color w:val="000000"/>
                <w:sz w:val="20"/>
                <w:szCs w:val="20"/>
              </w:rPr>
            </w:pPr>
          </w:p>
        </w:tc>
        <w:tc>
          <w:tcPr>
            <w:tcW w:w="1452" w:type="dxa"/>
          </w:tcPr>
          <w:p w14:paraId="3B75667A" w14:textId="77777777" w:rsidR="004E6931" w:rsidRPr="004E6931" w:rsidRDefault="004E6931" w:rsidP="00942BA8">
            <w:pPr>
              <w:jc w:val="center"/>
              <w:rPr>
                <w:color w:val="000000"/>
                <w:sz w:val="20"/>
                <w:szCs w:val="20"/>
              </w:rPr>
            </w:pPr>
          </w:p>
        </w:tc>
        <w:tc>
          <w:tcPr>
            <w:tcW w:w="1498" w:type="dxa"/>
          </w:tcPr>
          <w:p w14:paraId="21E924FF" w14:textId="77777777" w:rsidR="004E6931" w:rsidRPr="004E6931" w:rsidRDefault="004E6931" w:rsidP="00942BA8">
            <w:pPr>
              <w:jc w:val="center"/>
              <w:rPr>
                <w:color w:val="000000"/>
                <w:sz w:val="20"/>
                <w:szCs w:val="20"/>
              </w:rPr>
            </w:pPr>
          </w:p>
        </w:tc>
        <w:tc>
          <w:tcPr>
            <w:tcW w:w="1465" w:type="dxa"/>
          </w:tcPr>
          <w:p w14:paraId="083D19D7" w14:textId="77777777" w:rsidR="004E6931" w:rsidRPr="004E6931" w:rsidRDefault="004E6931" w:rsidP="00942BA8">
            <w:pPr>
              <w:jc w:val="center"/>
              <w:rPr>
                <w:color w:val="000000"/>
                <w:sz w:val="20"/>
                <w:szCs w:val="20"/>
              </w:rPr>
            </w:pPr>
          </w:p>
        </w:tc>
      </w:tr>
      <w:tr w:rsidR="004E6931" w:rsidRPr="004E6931" w14:paraId="3817C531" w14:textId="77777777" w:rsidTr="00942BA8">
        <w:tc>
          <w:tcPr>
            <w:tcW w:w="15022" w:type="dxa"/>
            <w:gridSpan w:val="12"/>
          </w:tcPr>
          <w:p w14:paraId="5FBB8630"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00D44259" w14:textId="77777777" w:rsidTr="00942BA8">
        <w:tc>
          <w:tcPr>
            <w:tcW w:w="2324" w:type="dxa"/>
            <w:gridSpan w:val="2"/>
          </w:tcPr>
          <w:p w14:paraId="02F4B5E8"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00F3353D"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0D4E223C"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983FD55"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79A6CAB"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6A47B065" w14:textId="77777777" w:rsidR="004E6931" w:rsidRPr="004E6931" w:rsidRDefault="004E6931" w:rsidP="00942BA8">
            <w:pPr>
              <w:jc w:val="center"/>
              <w:rPr>
                <w:color w:val="000000"/>
                <w:sz w:val="20"/>
                <w:szCs w:val="20"/>
              </w:rPr>
            </w:pPr>
          </w:p>
        </w:tc>
        <w:tc>
          <w:tcPr>
            <w:tcW w:w="1466" w:type="dxa"/>
          </w:tcPr>
          <w:p w14:paraId="5B4701A9" w14:textId="77777777" w:rsidR="004E6931" w:rsidRPr="004E6931" w:rsidRDefault="004E6931" w:rsidP="00942BA8">
            <w:pPr>
              <w:jc w:val="center"/>
              <w:rPr>
                <w:color w:val="000000"/>
                <w:sz w:val="20"/>
                <w:szCs w:val="20"/>
              </w:rPr>
            </w:pPr>
          </w:p>
        </w:tc>
        <w:tc>
          <w:tcPr>
            <w:tcW w:w="1284" w:type="dxa"/>
          </w:tcPr>
          <w:p w14:paraId="4E178A9C" w14:textId="77777777" w:rsidR="004E6931" w:rsidRPr="004E6931" w:rsidRDefault="004E6931" w:rsidP="00942BA8">
            <w:pPr>
              <w:jc w:val="center"/>
              <w:rPr>
                <w:color w:val="000000"/>
                <w:sz w:val="20"/>
                <w:szCs w:val="20"/>
              </w:rPr>
            </w:pPr>
          </w:p>
        </w:tc>
        <w:tc>
          <w:tcPr>
            <w:tcW w:w="1452" w:type="dxa"/>
          </w:tcPr>
          <w:p w14:paraId="782D50D2" w14:textId="77777777" w:rsidR="004E6931" w:rsidRPr="004E6931" w:rsidRDefault="004E6931" w:rsidP="00942BA8">
            <w:pPr>
              <w:jc w:val="center"/>
              <w:rPr>
                <w:color w:val="000000"/>
                <w:sz w:val="20"/>
                <w:szCs w:val="20"/>
              </w:rPr>
            </w:pPr>
          </w:p>
        </w:tc>
        <w:tc>
          <w:tcPr>
            <w:tcW w:w="1498" w:type="dxa"/>
          </w:tcPr>
          <w:p w14:paraId="7D82736F" w14:textId="77777777" w:rsidR="004E6931" w:rsidRPr="004E6931" w:rsidRDefault="004E6931" w:rsidP="00942BA8">
            <w:pPr>
              <w:jc w:val="center"/>
              <w:rPr>
                <w:color w:val="000000"/>
                <w:sz w:val="20"/>
                <w:szCs w:val="20"/>
              </w:rPr>
            </w:pPr>
          </w:p>
        </w:tc>
        <w:tc>
          <w:tcPr>
            <w:tcW w:w="1465" w:type="dxa"/>
          </w:tcPr>
          <w:p w14:paraId="10935FF0" w14:textId="77777777" w:rsidR="004E6931" w:rsidRPr="004E6931" w:rsidRDefault="004E6931" w:rsidP="00942BA8">
            <w:pPr>
              <w:jc w:val="center"/>
              <w:rPr>
                <w:color w:val="000000"/>
                <w:sz w:val="20"/>
                <w:szCs w:val="20"/>
              </w:rPr>
            </w:pPr>
          </w:p>
        </w:tc>
      </w:tr>
      <w:tr w:rsidR="004E6931" w:rsidRPr="004E6931" w14:paraId="57B0BE07" w14:textId="77777777" w:rsidTr="00942BA8">
        <w:tc>
          <w:tcPr>
            <w:tcW w:w="2324" w:type="dxa"/>
            <w:gridSpan w:val="2"/>
          </w:tcPr>
          <w:p w14:paraId="6A0200BC" w14:textId="77777777" w:rsidR="004E6931" w:rsidRPr="004E6931" w:rsidRDefault="004E6931" w:rsidP="00942BA8">
            <w:pPr>
              <w:jc w:val="both"/>
              <w:rPr>
                <w:color w:val="000000"/>
                <w:sz w:val="20"/>
                <w:szCs w:val="20"/>
              </w:rPr>
            </w:pPr>
            <w:r w:rsidRPr="004E6931">
              <w:rPr>
                <w:color w:val="000000"/>
                <w:sz w:val="20"/>
                <w:szCs w:val="20"/>
              </w:rPr>
              <w:lastRenderedPageBreak/>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69E3132C"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47637359"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D4CFA8B"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D347ED7"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1F2B781" w14:textId="77777777" w:rsidR="004E6931" w:rsidRPr="004E6931" w:rsidRDefault="004E6931" w:rsidP="00942BA8">
            <w:pPr>
              <w:jc w:val="center"/>
              <w:rPr>
                <w:color w:val="000000"/>
                <w:sz w:val="20"/>
                <w:szCs w:val="20"/>
              </w:rPr>
            </w:pPr>
          </w:p>
        </w:tc>
        <w:tc>
          <w:tcPr>
            <w:tcW w:w="1466" w:type="dxa"/>
          </w:tcPr>
          <w:p w14:paraId="57768895" w14:textId="77777777" w:rsidR="004E6931" w:rsidRPr="004E6931" w:rsidRDefault="004E6931" w:rsidP="00942BA8">
            <w:pPr>
              <w:jc w:val="center"/>
              <w:rPr>
                <w:color w:val="000000"/>
                <w:sz w:val="20"/>
                <w:szCs w:val="20"/>
              </w:rPr>
            </w:pPr>
          </w:p>
        </w:tc>
        <w:tc>
          <w:tcPr>
            <w:tcW w:w="1284" w:type="dxa"/>
          </w:tcPr>
          <w:p w14:paraId="7962A939" w14:textId="77777777" w:rsidR="004E6931" w:rsidRPr="004E6931" w:rsidRDefault="004E6931" w:rsidP="00942BA8">
            <w:pPr>
              <w:jc w:val="center"/>
              <w:rPr>
                <w:color w:val="000000"/>
                <w:sz w:val="20"/>
                <w:szCs w:val="20"/>
              </w:rPr>
            </w:pPr>
          </w:p>
        </w:tc>
        <w:tc>
          <w:tcPr>
            <w:tcW w:w="1452" w:type="dxa"/>
          </w:tcPr>
          <w:p w14:paraId="5902F288" w14:textId="77777777" w:rsidR="004E6931" w:rsidRPr="004E6931" w:rsidRDefault="004E6931" w:rsidP="00942BA8">
            <w:pPr>
              <w:jc w:val="center"/>
              <w:rPr>
                <w:color w:val="000000"/>
                <w:sz w:val="20"/>
                <w:szCs w:val="20"/>
              </w:rPr>
            </w:pPr>
          </w:p>
        </w:tc>
        <w:tc>
          <w:tcPr>
            <w:tcW w:w="1498" w:type="dxa"/>
          </w:tcPr>
          <w:p w14:paraId="611F2AF0" w14:textId="77777777" w:rsidR="004E6931" w:rsidRPr="004E6931" w:rsidRDefault="004E6931" w:rsidP="00942BA8">
            <w:pPr>
              <w:jc w:val="center"/>
              <w:rPr>
                <w:color w:val="000000"/>
                <w:sz w:val="20"/>
                <w:szCs w:val="20"/>
              </w:rPr>
            </w:pPr>
          </w:p>
        </w:tc>
        <w:tc>
          <w:tcPr>
            <w:tcW w:w="1465" w:type="dxa"/>
          </w:tcPr>
          <w:p w14:paraId="03BF29BC" w14:textId="77777777" w:rsidR="004E6931" w:rsidRPr="004E6931" w:rsidRDefault="004E6931" w:rsidP="00942BA8">
            <w:pPr>
              <w:jc w:val="center"/>
              <w:rPr>
                <w:color w:val="000000"/>
                <w:sz w:val="20"/>
                <w:szCs w:val="20"/>
              </w:rPr>
            </w:pPr>
          </w:p>
        </w:tc>
      </w:tr>
      <w:tr w:rsidR="004E6931" w:rsidRPr="004E6931" w14:paraId="016088E7" w14:textId="77777777" w:rsidTr="00942BA8">
        <w:tc>
          <w:tcPr>
            <w:tcW w:w="2324" w:type="dxa"/>
            <w:gridSpan w:val="2"/>
          </w:tcPr>
          <w:p w14:paraId="3276FD3E"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19DE002E"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74B99137"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E04E724"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D2402C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98C718E" w14:textId="77777777" w:rsidR="004E6931" w:rsidRPr="004E6931" w:rsidRDefault="004E6931" w:rsidP="00942BA8">
            <w:pPr>
              <w:jc w:val="center"/>
              <w:rPr>
                <w:color w:val="000000"/>
                <w:sz w:val="20"/>
                <w:szCs w:val="20"/>
              </w:rPr>
            </w:pPr>
          </w:p>
        </w:tc>
        <w:tc>
          <w:tcPr>
            <w:tcW w:w="1466" w:type="dxa"/>
          </w:tcPr>
          <w:p w14:paraId="3BED0A76" w14:textId="77777777" w:rsidR="004E6931" w:rsidRPr="004E6931" w:rsidRDefault="004E6931" w:rsidP="00942BA8">
            <w:pPr>
              <w:jc w:val="center"/>
              <w:rPr>
                <w:color w:val="000000"/>
                <w:sz w:val="20"/>
                <w:szCs w:val="20"/>
              </w:rPr>
            </w:pPr>
          </w:p>
        </w:tc>
        <w:tc>
          <w:tcPr>
            <w:tcW w:w="1284" w:type="dxa"/>
          </w:tcPr>
          <w:p w14:paraId="0FB71B59" w14:textId="77777777" w:rsidR="004E6931" w:rsidRPr="004E6931" w:rsidRDefault="004E6931" w:rsidP="00942BA8">
            <w:pPr>
              <w:jc w:val="center"/>
              <w:rPr>
                <w:color w:val="000000"/>
                <w:sz w:val="20"/>
                <w:szCs w:val="20"/>
              </w:rPr>
            </w:pPr>
          </w:p>
        </w:tc>
        <w:tc>
          <w:tcPr>
            <w:tcW w:w="1452" w:type="dxa"/>
          </w:tcPr>
          <w:p w14:paraId="7EA0EDEF" w14:textId="77777777" w:rsidR="004E6931" w:rsidRPr="004E6931" w:rsidRDefault="004E6931" w:rsidP="00942BA8">
            <w:pPr>
              <w:jc w:val="center"/>
              <w:rPr>
                <w:color w:val="000000"/>
                <w:sz w:val="20"/>
                <w:szCs w:val="20"/>
              </w:rPr>
            </w:pPr>
          </w:p>
        </w:tc>
        <w:tc>
          <w:tcPr>
            <w:tcW w:w="1498" w:type="dxa"/>
          </w:tcPr>
          <w:p w14:paraId="7ED4EA66" w14:textId="77777777" w:rsidR="004E6931" w:rsidRPr="004E6931" w:rsidRDefault="004E6931" w:rsidP="00942BA8">
            <w:pPr>
              <w:jc w:val="center"/>
              <w:rPr>
                <w:color w:val="000000"/>
                <w:sz w:val="20"/>
                <w:szCs w:val="20"/>
              </w:rPr>
            </w:pPr>
          </w:p>
        </w:tc>
        <w:tc>
          <w:tcPr>
            <w:tcW w:w="1465" w:type="dxa"/>
          </w:tcPr>
          <w:p w14:paraId="49313F91" w14:textId="77777777" w:rsidR="004E6931" w:rsidRPr="004E6931" w:rsidRDefault="004E6931" w:rsidP="00942BA8">
            <w:pPr>
              <w:jc w:val="center"/>
              <w:rPr>
                <w:color w:val="000000"/>
                <w:sz w:val="20"/>
                <w:szCs w:val="20"/>
              </w:rPr>
            </w:pPr>
          </w:p>
        </w:tc>
      </w:tr>
      <w:tr w:rsidR="004E6931" w:rsidRPr="004E6931" w14:paraId="177B4217" w14:textId="77777777" w:rsidTr="00942BA8">
        <w:tc>
          <w:tcPr>
            <w:tcW w:w="2324" w:type="dxa"/>
            <w:gridSpan w:val="2"/>
          </w:tcPr>
          <w:p w14:paraId="6F70B69E"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521ACE26"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69636BD5"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262CB707"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C76498F"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0F0A767" w14:textId="77777777" w:rsidR="004E6931" w:rsidRPr="004E6931" w:rsidRDefault="004E6931" w:rsidP="00942BA8">
            <w:pPr>
              <w:jc w:val="center"/>
              <w:rPr>
                <w:color w:val="000000"/>
                <w:sz w:val="20"/>
                <w:szCs w:val="20"/>
              </w:rPr>
            </w:pPr>
          </w:p>
        </w:tc>
        <w:tc>
          <w:tcPr>
            <w:tcW w:w="1466" w:type="dxa"/>
          </w:tcPr>
          <w:p w14:paraId="2B52D397" w14:textId="77777777" w:rsidR="004E6931" w:rsidRPr="004E6931" w:rsidRDefault="004E6931" w:rsidP="00942BA8">
            <w:pPr>
              <w:jc w:val="center"/>
              <w:rPr>
                <w:color w:val="000000"/>
                <w:sz w:val="20"/>
                <w:szCs w:val="20"/>
              </w:rPr>
            </w:pPr>
          </w:p>
        </w:tc>
        <w:tc>
          <w:tcPr>
            <w:tcW w:w="1284" w:type="dxa"/>
          </w:tcPr>
          <w:p w14:paraId="238C120A" w14:textId="77777777" w:rsidR="004E6931" w:rsidRPr="004E6931" w:rsidRDefault="004E6931" w:rsidP="00942BA8">
            <w:pPr>
              <w:jc w:val="center"/>
              <w:rPr>
                <w:color w:val="000000"/>
                <w:sz w:val="20"/>
                <w:szCs w:val="20"/>
              </w:rPr>
            </w:pPr>
          </w:p>
        </w:tc>
        <w:tc>
          <w:tcPr>
            <w:tcW w:w="1452" w:type="dxa"/>
          </w:tcPr>
          <w:p w14:paraId="4F9CC1DE" w14:textId="77777777" w:rsidR="004E6931" w:rsidRPr="004E6931" w:rsidRDefault="004E6931" w:rsidP="00942BA8">
            <w:pPr>
              <w:jc w:val="center"/>
              <w:rPr>
                <w:color w:val="000000"/>
                <w:sz w:val="20"/>
                <w:szCs w:val="20"/>
              </w:rPr>
            </w:pPr>
          </w:p>
        </w:tc>
        <w:tc>
          <w:tcPr>
            <w:tcW w:w="1498" w:type="dxa"/>
          </w:tcPr>
          <w:p w14:paraId="4BC634A2" w14:textId="77777777" w:rsidR="004E6931" w:rsidRPr="004E6931" w:rsidRDefault="004E6931" w:rsidP="00942BA8">
            <w:pPr>
              <w:jc w:val="center"/>
              <w:rPr>
                <w:color w:val="000000"/>
                <w:sz w:val="20"/>
                <w:szCs w:val="20"/>
              </w:rPr>
            </w:pPr>
          </w:p>
        </w:tc>
        <w:tc>
          <w:tcPr>
            <w:tcW w:w="1465" w:type="dxa"/>
          </w:tcPr>
          <w:p w14:paraId="0DDDF7E2" w14:textId="77777777" w:rsidR="004E6931" w:rsidRPr="004E6931" w:rsidRDefault="004E6931" w:rsidP="00942BA8">
            <w:pPr>
              <w:jc w:val="center"/>
              <w:rPr>
                <w:color w:val="000000"/>
                <w:sz w:val="20"/>
                <w:szCs w:val="20"/>
              </w:rPr>
            </w:pPr>
          </w:p>
        </w:tc>
      </w:tr>
      <w:tr w:rsidR="004E6931" w:rsidRPr="004E6931" w14:paraId="6CC699AB" w14:textId="77777777" w:rsidTr="00942BA8">
        <w:tc>
          <w:tcPr>
            <w:tcW w:w="2324" w:type="dxa"/>
            <w:gridSpan w:val="2"/>
          </w:tcPr>
          <w:p w14:paraId="6EA32D8A"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05170863" w14:textId="77777777" w:rsidR="004E6931" w:rsidRPr="004E6931" w:rsidRDefault="004E6931" w:rsidP="00942BA8">
            <w:pPr>
              <w:jc w:val="center"/>
              <w:rPr>
                <w:color w:val="000000"/>
                <w:sz w:val="20"/>
                <w:szCs w:val="20"/>
              </w:rPr>
            </w:pPr>
          </w:p>
        </w:tc>
        <w:tc>
          <w:tcPr>
            <w:tcW w:w="1012" w:type="dxa"/>
          </w:tcPr>
          <w:p w14:paraId="5FA97E2D" w14:textId="77777777" w:rsidR="004E6931" w:rsidRPr="004E6931" w:rsidRDefault="004E6931" w:rsidP="00942BA8">
            <w:pPr>
              <w:jc w:val="center"/>
              <w:rPr>
                <w:color w:val="000000"/>
                <w:sz w:val="20"/>
                <w:szCs w:val="20"/>
              </w:rPr>
            </w:pPr>
          </w:p>
        </w:tc>
        <w:tc>
          <w:tcPr>
            <w:tcW w:w="1209" w:type="dxa"/>
          </w:tcPr>
          <w:p w14:paraId="045A77BE" w14:textId="77777777" w:rsidR="004E6931" w:rsidRPr="004E6931" w:rsidRDefault="004E6931" w:rsidP="00942BA8">
            <w:pPr>
              <w:jc w:val="center"/>
              <w:rPr>
                <w:color w:val="000000"/>
                <w:sz w:val="20"/>
                <w:szCs w:val="20"/>
              </w:rPr>
            </w:pPr>
          </w:p>
        </w:tc>
        <w:tc>
          <w:tcPr>
            <w:tcW w:w="1267" w:type="dxa"/>
          </w:tcPr>
          <w:p w14:paraId="1DB05D03" w14:textId="77777777" w:rsidR="004E6931" w:rsidRPr="004E6931" w:rsidRDefault="004E6931" w:rsidP="00942BA8">
            <w:pPr>
              <w:jc w:val="center"/>
              <w:rPr>
                <w:color w:val="000000"/>
                <w:sz w:val="20"/>
                <w:szCs w:val="20"/>
              </w:rPr>
            </w:pPr>
          </w:p>
        </w:tc>
        <w:tc>
          <w:tcPr>
            <w:tcW w:w="1208" w:type="dxa"/>
          </w:tcPr>
          <w:p w14:paraId="11ECFD48"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4BBD67AE" w14:textId="77777777" w:rsidR="004E6931" w:rsidRPr="004E6931" w:rsidRDefault="004E6931" w:rsidP="00942BA8">
            <w:pPr>
              <w:jc w:val="center"/>
              <w:rPr>
                <w:b/>
                <w:color w:val="000000"/>
                <w:sz w:val="20"/>
                <w:szCs w:val="20"/>
              </w:rPr>
            </w:pPr>
            <w:r w:rsidRPr="004E6931">
              <w:rPr>
                <w:b/>
                <w:color w:val="000000"/>
                <w:sz w:val="20"/>
                <w:szCs w:val="20"/>
              </w:rPr>
              <w:t>27245,7</w:t>
            </w:r>
          </w:p>
        </w:tc>
        <w:tc>
          <w:tcPr>
            <w:tcW w:w="1284" w:type="dxa"/>
          </w:tcPr>
          <w:p w14:paraId="3C3F64B7" w14:textId="77777777" w:rsidR="004E6931" w:rsidRPr="004E6931" w:rsidRDefault="004E6931" w:rsidP="00942BA8">
            <w:pPr>
              <w:jc w:val="center"/>
              <w:rPr>
                <w:color w:val="000000"/>
                <w:sz w:val="20"/>
                <w:szCs w:val="20"/>
              </w:rPr>
            </w:pPr>
          </w:p>
        </w:tc>
        <w:tc>
          <w:tcPr>
            <w:tcW w:w="1452" w:type="dxa"/>
          </w:tcPr>
          <w:p w14:paraId="67078689" w14:textId="77777777" w:rsidR="004E6931" w:rsidRPr="004E6931" w:rsidRDefault="004E6931" w:rsidP="00942BA8">
            <w:pPr>
              <w:jc w:val="center"/>
              <w:rPr>
                <w:color w:val="000000"/>
                <w:sz w:val="20"/>
                <w:szCs w:val="20"/>
              </w:rPr>
            </w:pPr>
          </w:p>
        </w:tc>
        <w:tc>
          <w:tcPr>
            <w:tcW w:w="1498" w:type="dxa"/>
          </w:tcPr>
          <w:p w14:paraId="26C12F9B" w14:textId="77777777" w:rsidR="004E6931" w:rsidRPr="004E6931" w:rsidRDefault="004E6931" w:rsidP="00942BA8">
            <w:pPr>
              <w:jc w:val="center"/>
              <w:rPr>
                <w:color w:val="000000"/>
                <w:sz w:val="20"/>
                <w:szCs w:val="20"/>
              </w:rPr>
            </w:pPr>
          </w:p>
        </w:tc>
        <w:tc>
          <w:tcPr>
            <w:tcW w:w="1465" w:type="dxa"/>
          </w:tcPr>
          <w:p w14:paraId="5C4C0E1F" w14:textId="77777777" w:rsidR="004E6931" w:rsidRPr="004E6931" w:rsidRDefault="004E6931" w:rsidP="00942BA8">
            <w:pPr>
              <w:jc w:val="center"/>
              <w:rPr>
                <w:color w:val="000000"/>
                <w:sz w:val="20"/>
                <w:szCs w:val="20"/>
              </w:rPr>
            </w:pPr>
          </w:p>
        </w:tc>
      </w:tr>
    </w:tbl>
    <w:p w14:paraId="1A02303B"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002A715A" w14:textId="77777777" w:rsidTr="00942BA8">
        <w:tc>
          <w:tcPr>
            <w:tcW w:w="15022" w:type="dxa"/>
            <w:gridSpan w:val="11"/>
          </w:tcPr>
          <w:p w14:paraId="61010BB1" w14:textId="77777777" w:rsidR="004E6931" w:rsidRPr="004E6931" w:rsidRDefault="004E6931" w:rsidP="00942BA8">
            <w:pPr>
              <w:jc w:val="center"/>
              <w:rPr>
                <w:color w:val="000000"/>
                <w:sz w:val="20"/>
                <w:szCs w:val="20"/>
              </w:rPr>
            </w:pPr>
            <w:r w:rsidRPr="004E6931">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4A01084A" w14:textId="77777777" w:rsidTr="00942BA8">
        <w:tc>
          <w:tcPr>
            <w:tcW w:w="2324" w:type="dxa"/>
          </w:tcPr>
          <w:p w14:paraId="774B3A52"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837" w:type="dxa"/>
          </w:tcPr>
          <w:p w14:paraId="1C095793"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2D7166F7"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7287CCE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5ECD669B"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08E61F4E" w14:textId="77777777" w:rsidR="004E6931" w:rsidRPr="004E6931" w:rsidRDefault="004E6931" w:rsidP="00942BA8">
            <w:pPr>
              <w:jc w:val="center"/>
              <w:rPr>
                <w:color w:val="000000"/>
                <w:sz w:val="20"/>
                <w:szCs w:val="20"/>
              </w:rPr>
            </w:pPr>
          </w:p>
        </w:tc>
        <w:tc>
          <w:tcPr>
            <w:tcW w:w="1466" w:type="dxa"/>
          </w:tcPr>
          <w:p w14:paraId="7F4BA263" w14:textId="77777777" w:rsidR="004E6931" w:rsidRPr="004E6931" w:rsidRDefault="004E6931" w:rsidP="00942BA8">
            <w:pPr>
              <w:jc w:val="center"/>
              <w:rPr>
                <w:color w:val="000000"/>
                <w:sz w:val="20"/>
                <w:szCs w:val="20"/>
              </w:rPr>
            </w:pPr>
          </w:p>
        </w:tc>
        <w:tc>
          <w:tcPr>
            <w:tcW w:w="1284" w:type="dxa"/>
          </w:tcPr>
          <w:p w14:paraId="13A1B2DE" w14:textId="77777777" w:rsidR="004E6931" w:rsidRPr="004E6931" w:rsidRDefault="004E6931" w:rsidP="00942BA8">
            <w:pPr>
              <w:jc w:val="center"/>
              <w:rPr>
                <w:color w:val="000000"/>
                <w:sz w:val="20"/>
                <w:szCs w:val="20"/>
              </w:rPr>
            </w:pPr>
          </w:p>
        </w:tc>
        <w:tc>
          <w:tcPr>
            <w:tcW w:w="1452" w:type="dxa"/>
          </w:tcPr>
          <w:p w14:paraId="3D57AEB6" w14:textId="77777777" w:rsidR="004E6931" w:rsidRPr="004E6931" w:rsidRDefault="004E6931" w:rsidP="00942BA8">
            <w:pPr>
              <w:jc w:val="center"/>
              <w:rPr>
                <w:color w:val="000000"/>
                <w:sz w:val="20"/>
                <w:szCs w:val="20"/>
              </w:rPr>
            </w:pPr>
          </w:p>
        </w:tc>
        <w:tc>
          <w:tcPr>
            <w:tcW w:w="1498" w:type="dxa"/>
          </w:tcPr>
          <w:p w14:paraId="67D66191" w14:textId="77777777" w:rsidR="004E6931" w:rsidRPr="004E6931" w:rsidRDefault="004E6931" w:rsidP="00942BA8">
            <w:pPr>
              <w:jc w:val="center"/>
              <w:rPr>
                <w:color w:val="000000"/>
                <w:sz w:val="20"/>
                <w:szCs w:val="20"/>
              </w:rPr>
            </w:pPr>
          </w:p>
        </w:tc>
        <w:tc>
          <w:tcPr>
            <w:tcW w:w="1465" w:type="dxa"/>
          </w:tcPr>
          <w:p w14:paraId="2669F5A2" w14:textId="77777777" w:rsidR="004E6931" w:rsidRPr="004E6931" w:rsidRDefault="004E6931" w:rsidP="00942BA8">
            <w:pPr>
              <w:jc w:val="center"/>
              <w:rPr>
                <w:color w:val="000000"/>
                <w:sz w:val="20"/>
                <w:szCs w:val="20"/>
              </w:rPr>
            </w:pPr>
          </w:p>
        </w:tc>
      </w:tr>
      <w:tr w:rsidR="004E6931" w:rsidRPr="004E6931" w14:paraId="57629F5A" w14:textId="77777777" w:rsidTr="00942BA8">
        <w:tc>
          <w:tcPr>
            <w:tcW w:w="2324" w:type="dxa"/>
          </w:tcPr>
          <w:p w14:paraId="24A7E0D1" w14:textId="77777777" w:rsidR="004E6931" w:rsidRPr="004E6931" w:rsidRDefault="004E6931" w:rsidP="00942BA8">
            <w:pPr>
              <w:jc w:val="both"/>
              <w:rPr>
                <w:color w:val="000000"/>
                <w:sz w:val="20"/>
                <w:szCs w:val="20"/>
              </w:rPr>
            </w:pPr>
            <w:proofErr w:type="spellStart"/>
            <w:r w:rsidRPr="004E6931">
              <w:rPr>
                <w:color w:val="000000"/>
                <w:sz w:val="20"/>
                <w:szCs w:val="20"/>
              </w:rPr>
              <w:t>Доукомплектация</w:t>
            </w:r>
            <w:proofErr w:type="spellEnd"/>
            <w:r w:rsidRPr="004E6931">
              <w:rPr>
                <w:color w:val="000000"/>
                <w:sz w:val="20"/>
                <w:szCs w:val="20"/>
              </w:rPr>
              <w:t xml:space="preserve"> штатной численности работников учреждений в количестве 35 штатных единиц</w:t>
            </w:r>
          </w:p>
        </w:tc>
        <w:tc>
          <w:tcPr>
            <w:tcW w:w="837" w:type="dxa"/>
          </w:tcPr>
          <w:p w14:paraId="576874E9"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5D59F751"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5F71D51C"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2D09889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1C9AE2B" w14:textId="77777777" w:rsidR="004E6931" w:rsidRPr="004E6931" w:rsidRDefault="004E6931" w:rsidP="00942BA8">
            <w:pPr>
              <w:jc w:val="center"/>
              <w:rPr>
                <w:color w:val="000000"/>
                <w:sz w:val="20"/>
                <w:szCs w:val="20"/>
              </w:rPr>
            </w:pPr>
          </w:p>
        </w:tc>
        <w:tc>
          <w:tcPr>
            <w:tcW w:w="1466" w:type="dxa"/>
          </w:tcPr>
          <w:p w14:paraId="112B92FF" w14:textId="77777777" w:rsidR="004E6931" w:rsidRPr="004E6931" w:rsidRDefault="004E6931" w:rsidP="00942BA8">
            <w:pPr>
              <w:jc w:val="center"/>
              <w:rPr>
                <w:color w:val="000000"/>
                <w:sz w:val="20"/>
                <w:szCs w:val="20"/>
              </w:rPr>
            </w:pPr>
          </w:p>
        </w:tc>
        <w:tc>
          <w:tcPr>
            <w:tcW w:w="1284" w:type="dxa"/>
          </w:tcPr>
          <w:p w14:paraId="4FB2FF47" w14:textId="77777777" w:rsidR="004E6931" w:rsidRPr="004E6931" w:rsidRDefault="004E6931" w:rsidP="00942BA8">
            <w:pPr>
              <w:jc w:val="center"/>
              <w:rPr>
                <w:color w:val="000000"/>
                <w:sz w:val="20"/>
                <w:szCs w:val="20"/>
              </w:rPr>
            </w:pPr>
          </w:p>
        </w:tc>
        <w:tc>
          <w:tcPr>
            <w:tcW w:w="1452" w:type="dxa"/>
          </w:tcPr>
          <w:p w14:paraId="20F81AF1" w14:textId="77777777" w:rsidR="004E6931" w:rsidRPr="004E6931" w:rsidRDefault="004E6931" w:rsidP="00942BA8">
            <w:pPr>
              <w:jc w:val="center"/>
              <w:rPr>
                <w:color w:val="000000"/>
                <w:sz w:val="20"/>
                <w:szCs w:val="20"/>
              </w:rPr>
            </w:pPr>
          </w:p>
        </w:tc>
        <w:tc>
          <w:tcPr>
            <w:tcW w:w="1498" w:type="dxa"/>
          </w:tcPr>
          <w:p w14:paraId="692E425A" w14:textId="77777777" w:rsidR="004E6931" w:rsidRPr="004E6931" w:rsidRDefault="004E6931" w:rsidP="00942BA8">
            <w:pPr>
              <w:jc w:val="center"/>
              <w:rPr>
                <w:color w:val="000000"/>
                <w:sz w:val="20"/>
                <w:szCs w:val="20"/>
              </w:rPr>
            </w:pPr>
          </w:p>
        </w:tc>
        <w:tc>
          <w:tcPr>
            <w:tcW w:w="1465" w:type="dxa"/>
          </w:tcPr>
          <w:p w14:paraId="2EB45661" w14:textId="77777777" w:rsidR="004E6931" w:rsidRPr="004E6931" w:rsidRDefault="004E6931" w:rsidP="00942BA8">
            <w:pPr>
              <w:jc w:val="center"/>
              <w:rPr>
                <w:color w:val="000000"/>
                <w:sz w:val="20"/>
                <w:szCs w:val="20"/>
              </w:rPr>
            </w:pPr>
          </w:p>
        </w:tc>
      </w:tr>
      <w:tr w:rsidR="004E6931" w:rsidRPr="004E6931" w14:paraId="6B7384E9" w14:textId="77777777" w:rsidTr="00942BA8">
        <w:tc>
          <w:tcPr>
            <w:tcW w:w="2324" w:type="dxa"/>
          </w:tcPr>
          <w:p w14:paraId="7D8830E9" w14:textId="77777777" w:rsidR="004E6931" w:rsidRPr="004E6931" w:rsidRDefault="004E6931" w:rsidP="00942BA8">
            <w:pPr>
              <w:jc w:val="center"/>
              <w:rPr>
                <w:color w:val="000000"/>
                <w:sz w:val="20"/>
                <w:szCs w:val="20"/>
              </w:rPr>
            </w:pPr>
            <w:r w:rsidRPr="004E6931">
              <w:rPr>
                <w:color w:val="000000"/>
                <w:sz w:val="20"/>
                <w:szCs w:val="20"/>
              </w:rPr>
              <w:lastRenderedPageBreak/>
              <w:t>Итоговое значение по подпрограмме № 3</w:t>
            </w:r>
          </w:p>
        </w:tc>
        <w:tc>
          <w:tcPr>
            <w:tcW w:w="837" w:type="dxa"/>
          </w:tcPr>
          <w:p w14:paraId="6CC94617" w14:textId="77777777" w:rsidR="004E6931" w:rsidRPr="004E6931" w:rsidRDefault="004E6931" w:rsidP="00942BA8">
            <w:pPr>
              <w:jc w:val="center"/>
              <w:rPr>
                <w:color w:val="000000"/>
                <w:sz w:val="20"/>
                <w:szCs w:val="20"/>
              </w:rPr>
            </w:pPr>
          </w:p>
        </w:tc>
        <w:tc>
          <w:tcPr>
            <w:tcW w:w="1012" w:type="dxa"/>
          </w:tcPr>
          <w:p w14:paraId="0092CC7B" w14:textId="77777777" w:rsidR="004E6931" w:rsidRPr="004E6931" w:rsidRDefault="004E6931" w:rsidP="00942BA8">
            <w:pPr>
              <w:jc w:val="center"/>
              <w:rPr>
                <w:color w:val="000000"/>
                <w:sz w:val="20"/>
                <w:szCs w:val="20"/>
              </w:rPr>
            </w:pPr>
          </w:p>
        </w:tc>
        <w:tc>
          <w:tcPr>
            <w:tcW w:w="1209" w:type="dxa"/>
          </w:tcPr>
          <w:p w14:paraId="1ABB425C" w14:textId="77777777" w:rsidR="004E6931" w:rsidRPr="004E6931" w:rsidRDefault="004E6931" w:rsidP="00942BA8">
            <w:pPr>
              <w:jc w:val="center"/>
              <w:rPr>
                <w:color w:val="000000"/>
                <w:sz w:val="20"/>
                <w:szCs w:val="20"/>
              </w:rPr>
            </w:pPr>
          </w:p>
        </w:tc>
        <w:tc>
          <w:tcPr>
            <w:tcW w:w="1267" w:type="dxa"/>
          </w:tcPr>
          <w:p w14:paraId="1CED7554" w14:textId="77777777" w:rsidR="004E6931" w:rsidRPr="004E6931" w:rsidRDefault="004E6931" w:rsidP="00942BA8">
            <w:pPr>
              <w:jc w:val="center"/>
              <w:rPr>
                <w:color w:val="000000"/>
                <w:sz w:val="20"/>
                <w:szCs w:val="20"/>
              </w:rPr>
            </w:pPr>
          </w:p>
        </w:tc>
        <w:tc>
          <w:tcPr>
            <w:tcW w:w="1208" w:type="dxa"/>
          </w:tcPr>
          <w:p w14:paraId="5CBAD571"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069B41E8" w14:textId="77777777" w:rsidR="004E6931" w:rsidRPr="004E6931" w:rsidRDefault="004E6931" w:rsidP="00942BA8">
            <w:pPr>
              <w:jc w:val="center"/>
              <w:rPr>
                <w:b/>
                <w:color w:val="000000"/>
                <w:sz w:val="20"/>
                <w:szCs w:val="20"/>
              </w:rPr>
            </w:pPr>
            <w:r w:rsidRPr="004E6931">
              <w:rPr>
                <w:b/>
                <w:color w:val="000000"/>
                <w:sz w:val="20"/>
                <w:szCs w:val="20"/>
              </w:rPr>
              <w:t>12 469,5</w:t>
            </w:r>
          </w:p>
        </w:tc>
        <w:tc>
          <w:tcPr>
            <w:tcW w:w="1284" w:type="dxa"/>
          </w:tcPr>
          <w:p w14:paraId="0D3C2804" w14:textId="77777777" w:rsidR="004E6931" w:rsidRPr="004E6931" w:rsidRDefault="004E6931" w:rsidP="00942BA8">
            <w:pPr>
              <w:jc w:val="center"/>
              <w:rPr>
                <w:color w:val="000000"/>
                <w:sz w:val="20"/>
                <w:szCs w:val="20"/>
              </w:rPr>
            </w:pPr>
          </w:p>
        </w:tc>
        <w:tc>
          <w:tcPr>
            <w:tcW w:w="1452" w:type="dxa"/>
          </w:tcPr>
          <w:p w14:paraId="57D7E6E9" w14:textId="77777777" w:rsidR="004E6931" w:rsidRPr="004E6931" w:rsidRDefault="004E6931" w:rsidP="00942BA8">
            <w:pPr>
              <w:jc w:val="center"/>
              <w:rPr>
                <w:color w:val="000000"/>
                <w:sz w:val="20"/>
                <w:szCs w:val="20"/>
              </w:rPr>
            </w:pPr>
          </w:p>
        </w:tc>
        <w:tc>
          <w:tcPr>
            <w:tcW w:w="1498" w:type="dxa"/>
          </w:tcPr>
          <w:p w14:paraId="10C26119" w14:textId="77777777" w:rsidR="004E6931" w:rsidRPr="004E6931" w:rsidRDefault="004E6931" w:rsidP="00942BA8">
            <w:pPr>
              <w:jc w:val="center"/>
              <w:rPr>
                <w:color w:val="000000"/>
                <w:sz w:val="20"/>
                <w:szCs w:val="20"/>
              </w:rPr>
            </w:pPr>
          </w:p>
        </w:tc>
        <w:tc>
          <w:tcPr>
            <w:tcW w:w="1465" w:type="dxa"/>
          </w:tcPr>
          <w:p w14:paraId="0C13B781" w14:textId="77777777" w:rsidR="004E6931" w:rsidRPr="004E6931" w:rsidRDefault="004E6931" w:rsidP="00942BA8">
            <w:pPr>
              <w:jc w:val="center"/>
              <w:rPr>
                <w:color w:val="000000"/>
                <w:sz w:val="20"/>
                <w:szCs w:val="20"/>
              </w:rPr>
            </w:pPr>
          </w:p>
        </w:tc>
      </w:tr>
    </w:tbl>
    <w:p w14:paraId="49BECF90"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4805386E" w14:textId="77777777" w:rsidTr="00942BA8">
        <w:tc>
          <w:tcPr>
            <w:tcW w:w="15022" w:type="dxa"/>
            <w:gridSpan w:val="11"/>
          </w:tcPr>
          <w:p w14:paraId="382D96F6"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стационароземещающие</w:t>
            </w:r>
            <w:proofErr w:type="spellEnd"/>
            <w:r w:rsidRPr="004E6931">
              <w:rPr>
                <w:color w:val="000000"/>
                <w:sz w:val="20"/>
                <w:szCs w:val="20"/>
              </w:rPr>
              <w:t xml:space="preserve"> технологии.</w:t>
            </w:r>
          </w:p>
        </w:tc>
      </w:tr>
      <w:tr w:rsidR="004E6931" w:rsidRPr="004E6931" w14:paraId="7F134F6B" w14:textId="77777777" w:rsidTr="00942BA8">
        <w:tc>
          <w:tcPr>
            <w:tcW w:w="2324" w:type="dxa"/>
          </w:tcPr>
          <w:p w14:paraId="0B529E5E"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консультации по осуществлению ухода на дому (не менее 25 чел.)</w:t>
            </w:r>
          </w:p>
        </w:tc>
        <w:tc>
          <w:tcPr>
            <w:tcW w:w="837" w:type="dxa"/>
          </w:tcPr>
          <w:p w14:paraId="7B923DC8"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3459265B"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5B213EE8"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5773FEC"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6ADBFAF4" w14:textId="77777777" w:rsidR="004E6931" w:rsidRPr="004E6931" w:rsidRDefault="004E6931" w:rsidP="00942BA8">
            <w:pPr>
              <w:jc w:val="center"/>
              <w:rPr>
                <w:color w:val="000000"/>
                <w:sz w:val="20"/>
                <w:szCs w:val="20"/>
              </w:rPr>
            </w:pPr>
          </w:p>
        </w:tc>
        <w:tc>
          <w:tcPr>
            <w:tcW w:w="1466" w:type="dxa"/>
          </w:tcPr>
          <w:p w14:paraId="143741A7" w14:textId="77777777" w:rsidR="004E6931" w:rsidRPr="004E6931" w:rsidRDefault="004E6931" w:rsidP="00942BA8">
            <w:pPr>
              <w:jc w:val="center"/>
              <w:rPr>
                <w:color w:val="000000"/>
                <w:sz w:val="20"/>
                <w:szCs w:val="20"/>
              </w:rPr>
            </w:pPr>
          </w:p>
        </w:tc>
        <w:tc>
          <w:tcPr>
            <w:tcW w:w="1284" w:type="dxa"/>
          </w:tcPr>
          <w:p w14:paraId="26DE636F" w14:textId="77777777" w:rsidR="004E6931" w:rsidRPr="004E6931" w:rsidRDefault="004E6931" w:rsidP="00942BA8">
            <w:pPr>
              <w:jc w:val="center"/>
              <w:rPr>
                <w:color w:val="000000"/>
                <w:sz w:val="20"/>
                <w:szCs w:val="20"/>
              </w:rPr>
            </w:pPr>
          </w:p>
        </w:tc>
        <w:tc>
          <w:tcPr>
            <w:tcW w:w="1452" w:type="dxa"/>
          </w:tcPr>
          <w:p w14:paraId="3C9962E8" w14:textId="77777777" w:rsidR="004E6931" w:rsidRPr="004E6931" w:rsidRDefault="004E6931" w:rsidP="00942BA8">
            <w:pPr>
              <w:jc w:val="center"/>
              <w:rPr>
                <w:color w:val="000000"/>
                <w:sz w:val="20"/>
                <w:szCs w:val="20"/>
              </w:rPr>
            </w:pPr>
          </w:p>
        </w:tc>
        <w:tc>
          <w:tcPr>
            <w:tcW w:w="1498" w:type="dxa"/>
          </w:tcPr>
          <w:p w14:paraId="63741FFE" w14:textId="77777777" w:rsidR="004E6931" w:rsidRPr="004E6931" w:rsidRDefault="004E6931" w:rsidP="00942BA8">
            <w:pPr>
              <w:jc w:val="center"/>
              <w:rPr>
                <w:color w:val="000000"/>
                <w:sz w:val="20"/>
                <w:szCs w:val="20"/>
              </w:rPr>
            </w:pPr>
          </w:p>
        </w:tc>
        <w:tc>
          <w:tcPr>
            <w:tcW w:w="1465" w:type="dxa"/>
          </w:tcPr>
          <w:p w14:paraId="78FC3893" w14:textId="77777777" w:rsidR="004E6931" w:rsidRPr="004E6931" w:rsidRDefault="004E6931" w:rsidP="00942BA8">
            <w:pPr>
              <w:jc w:val="center"/>
              <w:rPr>
                <w:color w:val="000000"/>
                <w:sz w:val="20"/>
                <w:szCs w:val="20"/>
              </w:rPr>
            </w:pPr>
          </w:p>
        </w:tc>
      </w:tr>
      <w:tr w:rsidR="004E6931" w:rsidRPr="004E6931" w14:paraId="4C2EAA6F" w14:textId="77777777" w:rsidTr="00942BA8">
        <w:tc>
          <w:tcPr>
            <w:tcW w:w="2324" w:type="dxa"/>
          </w:tcPr>
          <w:p w14:paraId="22DAAAFE" w14:textId="77777777" w:rsidR="004E6931" w:rsidRPr="004E6931" w:rsidRDefault="004E6931" w:rsidP="00942BA8">
            <w:pPr>
              <w:jc w:val="both"/>
              <w:rPr>
                <w:color w:val="000000"/>
                <w:sz w:val="20"/>
                <w:szCs w:val="20"/>
              </w:rPr>
            </w:pPr>
            <w:r w:rsidRPr="004E6931">
              <w:rPr>
                <w:color w:val="000000"/>
                <w:sz w:val="20"/>
                <w:szCs w:val="20"/>
              </w:rPr>
              <w:t>Доля граждан, которые обеспечены техническими средствами реабилитации (не менее 25 лет).</w:t>
            </w:r>
          </w:p>
        </w:tc>
        <w:tc>
          <w:tcPr>
            <w:tcW w:w="837" w:type="dxa"/>
          </w:tcPr>
          <w:p w14:paraId="39DE9423"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2AE5CF98"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D59BBA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67FFF49"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771474B" w14:textId="77777777" w:rsidR="004E6931" w:rsidRPr="004E6931" w:rsidRDefault="004E6931" w:rsidP="00942BA8">
            <w:pPr>
              <w:jc w:val="center"/>
              <w:rPr>
                <w:color w:val="000000"/>
                <w:sz w:val="20"/>
                <w:szCs w:val="20"/>
              </w:rPr>
            </w:pPr>
          </w:p>
        </w:tc>
        <w:tc>
          <w:tcPr>
            <w:tcW w:w="1466" w:type="dxa"/>
          </w:tcPr>
          <w:p w14:paraId="4FC8F5CA" w14:textId="77777777" w:rsidR="004E6931" w:rsidRPr="004E6931" w:rsidRDefault="004E6931" w:rsidP="00942BA8">
            <w:pPr>
              <w:jc w:val="center"/>
              <w:rPr>
                <w:color w:val="000000"/>
                <w:sz w:val="20"/>
                <w:szCs w:val="20"/>
              </w:rPr>
            </w:pPr>
          </w:p>
        </w:tc>
        <w:tc>
          <w:tcPr>
            <w:tcW w:w="1284" w:type="dxa"/>
          </w:tcPr>
          <w:p w14:paraId="6B8A35CD" w14:textId="77777777" w:rsidR="004E6931" w:rsidRPr="004E6931" w:rsidRDefault="004E6931" w:rsidP="00942BA8">
            <w:pPr>
              <w:jc w:val="center"/>
              <w:rPr>
                <w:color w:val="000000"/>
                <w:sz w:val="20"/>
                <w:szCs w:val="20"/>
              </w:rPr>
            </w:pPr>
          </w:p>
        </w:tc>
        <w:tc>
          <w:tcPr>
            <w:tcW w:w="1452" w:type="dxa"/>
          </w:tcPr>
          <w:p w14:paraId="303ED722" w14:textId="77777777" w:rsidR="004E6931" w:rsidRPr="004E6931" w:rsidRDefault="004E6931" w:rsidP="00942BA8">
            <w:pPr>
              <w:jc w:val="center"/>
              <w:rPr>
                <w:color w:val="000000"/>
                <w:sz w:val="20"/>
                <w:szCs w:val="20"/>
              </w:rPr>
            </w:pPr>
          </w:p>
        </w:tc>
        <w:tc>
          <w:tcPr>
            <w:tcW w:w="1498" w:type="dxa"/>
          </w:tcPr>
          <w:p w14:paraId="75D00F49" w14:textId="77777777" w:rsidR="004E6931" w:rsidRPr="004E6931" w:rsidRDefault="004E6931" w:rsidP="00942BA8">
            <w:pPr>
              <w:jc w:val="center"/>
              <w:rPr>
                <w:color w:val="000000"/>
                <w:sz w:val="20"/>
                <w:szCs w:val="20"/>
              </w:rPr>
            </w:pPr>
          </w:p>
        </w:tc>
        <w:tc>
          <w:tcPr>
            <w:tcW w:w="1465" w:type="dxa"/>
          </w:tcPr>
          <w:p w14:paraId="49E75EDA" w14:textId="77777777" w:rsidR="004E6931" w:rsidRPr="004E6931" w:rsidRDefault="004E6931" w:rsidP="00942BA8">
            <w:pPr>
              <w:jc w:val="center"/>
              <w:rPr>
                <w:color w:val="000000"/>
                <w:sz w:val="20"/>
                <w:szCs w:val="20"/>
              </w:rPr>
            </w:pPr>
          </w:p>
        </w:tc>
      </w:tr>
      <w:tr w:rsidR="004E6931" w:rsidRPr="004E6931" w14:paraId="646BBDE7" w14:textId="77777777" w:rsidTr="00942BA8">
        <w:tc>
          <w:tcPr>
            <w:tcW w:w="2324" w:type="dxa"/>
          </w:tcPr>
          <w:p w14:paraId="354D4AFA"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4</w:t>
            </w:r>
          </w:p>
        </w:tc>
        <w:tc>
          <w:tcPr>
            <w:tcW w:w="837" w:type="dxa"/>
          </w:tcPr>
          <w:p w14:paraId="71422CD0" w14:textId="77777777" w:rsidR="004E6931" w:rsidRPr="004E6931" w:rsidRDefault="004E6931" w:rsidP="00942BA8">
            <w:pPr>
              <w:jc w:val="center"/>
              <w:rPr>
                <w:color w:val="000000"/>
                <w:sz w:val="20"/>
                <w:szCs w:val="20"/>
              </w:rPr>
            </w:pPr>
          </w:p>
        </w:tc>
        <w:tc>
          <w:tcPr>
            <w:tcW w:w="1012" w:type="dxa"/>
          </w:tcPr>
          <w:p w14:paraId="12BE1928" w14:textId="77777777" w:rsidR="004E6931" w:rsidRPr="004E6931" w:rsidRDefault="004E6931" w:rsidP="00942BA8">
            <w:pPr>
              <w:jc w:val="center"/>
              <w:rPr>
                <w:color w:val="000000"/>
                <w:sz w:val="20"/>
                <w:szCs w:val="20"/>
              </w:rPr>
            </w:pPr>
          </w:p>
        </w:tc>
        <w:tc>
          <w:tcPr>
            <w:tcW w:w="1209" w:type="dxa"/>
          </w:tcPr>
          <w:p w14:paraId="21D7D518" w14:textId="77777777" w:rsidR="004E6931" w:rsidRPr="004E6931" w:rsidRDefault="004E6931" w:rsidP="00942BA8">
            <w:pPr>
              <w:jc w:val="center"/>
              <w:rPr>
                <w:color w:val="000000"/>
                <w:sz w:val="20"/>
                <w:szCs w:val="20"/>
              </w:rPr>
            </w:pPr>
          </w:p>
        </w:tc>
        <w:tc>
          <w:tcPr>
            <w:tcW w:w="1267" w:type="dxa"/>
          </w:tcPr>
          <w:p w14:paraId="7016D115" w14:textId="77777777" w:rsidR="004E6931" w:rsidRPr="004E6931" w:rsidRDefault="004E6931" w:rsidP="00942BA8">
            <w:pPr>
              <w:jc w:val="center"/>
              <w:rPr>
                <w:color w:val="000000"/>
                <w:sz w:val="20"/>
                <w:szCs w:val="20"/>
              </w:rPr>
            </w:pPr>
          </w:p>
        </w:tc>
        <w:tc>
          <w:tcPr>
            <w:tcW w:w="1208" w:type="dxa"/>
          </w:tcPr>
          <w:p w14:paraId="36600AE4"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1D8E94D6" w14:textId="77777777" w:rsidR="004E6931" w:rsidRPr="004E6931" w:rsidRDefault="004E6931" w:rsidP="00942BA8">
            <w:pPr>
              <w:jc w:val="center"/>
              <w:rPr>
                <w:b/>
                <w:color w:val="000000"/>
                <w:sz w:val="20"/>
                <w:szCs w:val="20"/>
              </w:rPr>
            </w:pPr>
            <w:r w:rsidRPr="004E6931">
              <w:rPr>
                <w:b/>
                <w:color w:val="000000"/>
                <w:sz w:val="20"/>
                <w:szCs w:val="20"/>
              </w:rPr>
              <w:t>3 780,0</w:t>
            </w:r>
          </w:p>
        </w:tc>
        <w:tc>
          <w:tcPr>
            <w:tcW w:w="1284" w:type="dxa"/>
          </w:tcPr>
          <w:p w14:paraId="01F09E94" w14:textId="77777777" w:rsidR="004E6931" w:rsidRPr="004E6931" w:rsidRDefault="004E6931" w:rsidP="00942BA8">
            <w:pPr>
              <w:jc w:val="center"/>
              <w:rPr>
                <w:color w:val="000000"/>
                <w:sz w:val="20"/>
                <w:szCs w:val="20"/>
              </w:rPr>
            </w:pPr>
          </w:p>
        </w:tc>
        <w:tc>
          <w:tcPr>
            <w:tcW w:w="1452" w:type="dxa"/>
          </w:tcPr>
          <w:p w14:paraId="07003629" w14:textId="77777777" w:rsidR="004E6931" w:rsidRPr="004E6931" w:rsidRDefault="004E6931" w:rsidP="00942BA8">
            <w:pPr>
              <w:jc w:val="center"/>
              <w:rPr>
                <w:color w:val="000000"/>
                <w:sz w:val="20"/>
                <w:szCs w:val="20"/>
              </w:rPr>
            </w:pPr>
          </w:p>
        </w:tc>
        <w:tc>
          <w:tcPr>
            <w:tcW w:w="1498" w:type="dxa"/>
          </w:tcPr>
          <w:p w14:paraId="2E2A84AF" w14:textId="77777777" w:rsidR="004E6931" w:rsidRPr="004E6931" w:rsidRDefault="004E6931" w:rsidP="00942BA8">
            <w:pPr>
              <w:jc w:val="center"/>
              <w:rPr>
                <w:color w:val="000000"/>
                <w:sz w:val="20"/>
                <w:szCs w:val="20"/>
              </w:rPr>
            </w:pPr>
          </w:p>
        </w:tc>
        <w:tc>
          <w:tcPr>
            <w:tcW w:w="1465" w:type="dxa"/>
          </w:tcPr>
          <w:p w14:paraId="30310A7A" w14:textId="77777777" w:rsidR="004E6931" w:rsidRPr="004E6931" w:rsidRDefault="004E6931" w:rsidP="00942BA8">
            <w:pPr>
              <w:jc w:val="center"/>
              <w:rPr>
                <w:color w:val="000000"/>
                <w:sz w:val="20"/>
                <w:szCs w:val="20"/>
              </w:rPr>
            </w:pPr>
          </w:p>
        </w:tc>
      </w:tr>
    </w:tbl>
    <w:p w14:paraId="6DE34C3B" w14:textId="77777777" w:rsidR="004E6931" w:rsidRPr="004E6931" w:rsidRDefault="004E6931" w:rsidP="004E6931">
      <w:pPr>
        <w:rPr>
          <w:color w:val="000000"/>
          <w:sz w:val="20"/>
          <w:szCs w:val="20"/>
        </w:rPr>
      </w:pPr>
    </w:p>
    <w:p w14:paraId="43F05F68" w14:textId="77777777" w:rsidR="004E6931" w:rsidRPr="004E6931" w:rsidRDefault="004E6931" w:rsidP="004E6931">
      <w:pPr>
        <w:jc w:val="right"/>
        <w:rPr>
          <w:color w:val="000000"/>
          <w:sz w:val="20"/>
          <w:szCs w:val="20"/>
        </w:rPr>
      </w:pPr>
    </w:p>
    <w:p w14:paraId="7788E8E0"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5A5AE03F" w14:textId="748E749A"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6B59A8ED"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69B27658"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7E72FDAF" w14:textId="77777777" w:rsidR="004E6931" w:rsidRPr="004E6931" w:rsidRDefault="004E6931" w:rsidP="004E6931">
      <w:pPr>
        <w:jc w:val="center"/>
        <w:rPr>
          <w:color w:val="000000"/>
          <w:sz w:val="20"/>
          <w:szCs w:val="20"/>
        </w:rPr>
      </w:pPr>
      <w:r w:rsidRPr="004E6931">
        <w:rPr>
          <w:color w:val="000000"/>
          <w:sz w:val="20"/>
          <w:szCs w:val="20"/>
        </w:rPr>
        <w:t xml:space="preserve"> на 2023 год</w:t>
      </w:r>
    </w:p>
    <w:p w14:paraId="1C7B1C1C" w14:textId="77777777" w:rsidR="004E6931" w:rsidRPr="004E6931" w:rsidRDefault="004E6931" w:rsidP="004E6931">
      <w:pPr>
        <w:jc w:val="center"/>
        <w:rPr>
          <w:color w:val="000000"/>
          <w:sz w:val="20"/>
          <w:szCs w:val="20"/>
        </w:rPr>
      </w:pPr>
    </w:p>
    <w:p w14:paraId="39F229A0"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44CF8647" w14:textId="77777777" w:rsidTr="00942BA8">
        <w:tc>
          <w:tcPr>
            <w:tcW w:w="1979" w:type="dxa"/>
          </w:tcPr>
          <w:p w14:paraId="1A33B598"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4CCA5339"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08E784BB"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34DBB74D"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6C13D5BE"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4FFBD2E2" w14:textId="086A5DEF"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116532E1" wp14:editId="5EDABBFA">
                  <wp:extent cx="657225" cy="295275"/>
                  <wp:effectExtent l="0" t="0" r="0" b="9525"/>
                  <wp:docPr id="1224744889" name="Рисунок 122474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725D8FD1" wp14:editId="6F3A8358">
                  <wp:extent cx="657225" cy="295275"/>
                  <wp:effectExtent l="0" t="0" r="0" b="9525"/>
                  <wp:docPr id="1224744888" name="Рисунок 122474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0AD6017F"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4F040CFF"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697384C0"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0FB8AC18"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3AAECF3D"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5F512BAD"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480587DB"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1739A7A4"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19E0F235"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65B8947F"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7525C3A5"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28B49986" w14:textId="77777777" w:rsidTr="00942BA8">
        <w:tc>
          <w:tcPr>
            <w:tcW w:w="15022" w:type="dxa"/>
            <w:gridSpan w:val="12"/>
          </w:tcPr>
          <w:p w14:paraId="685F3D03"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13E431DA" w14:textId="77777777" w:rsidTr="00942BA8">
        <w:tc>
          <w:tcPr>
            <w:tcW w:w="2324" w:type="dxa"/>
            <w:gridSpan w:val="2"/>
          </w:tcPr>
          <w:p w14:paraId="33725FB4"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lastRenderedPageBreak/>
              <w:t>Доля граждан, вышедших из трудной жизненной ситуации</w:t>
            </w:r>
          </w:p>
          <w:p w14:paraId="45CE54CE" w14:textId="77777777" w:rsidR="004E6931" w:rsidRPr="004E6931" w:rsidRDefault="004E6931" w:rsidP="00942BA8">
            <w:pPr>
              <w:jc w:val="center"/>
              <w:rPr>
                <w:color w:val="000000"/>
                <w:sz w:val="20"/>
                <w:szCs w:val="20"/>
              </w:rPr>
            </w:pPr>
          </w:p>
        </w:tc>
        <w:tc>
          <w:tcPr>
            <w:tcW w:w="837" w:type="dxa"/>
          </w:tcPr>
          <w:p w14:paraId="17984991"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484AF446"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7E8A0EE5"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16A75DC"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C382667" w14:textId="77777777" w:rsidR="004E6931" w:rsidRPr="004E6931" w:rsidRDefault="004E6931" w:rsidP="00942BA8">
            <w:pPr>
              <w:jc w:val="center"/>
              <w:rPr>
                <w:color w:val="000000"/>
                <w:sz w:val="20"/>
                <w:szCs w:val="20"/>
              </w:rPr>
            </w:pPr>
          </w:p>
        </w:tc>
        <w:tc>
          <w:tcPr>
            <w:tcW w:w="1466" w:type="dxa"/>
          </w:tcPr>
          <w:p w14:paraId="51262112" w14:textId="77777777" w:rsidR="004E6931" w:rsidRPr="004E6931" w:rsidRDefault="004E6931" w:rsidP="00942BA8">
            <w:pPr>
              <w:jc w:val="center"/>
              <w:rPr>
                <w:color w:val="000000"/>
                <w:sz w:val="20"/>
                <w:szCs w:val="20"/>
              </w:rPr>
            </w:pPr>
          </w:p>
        </w:tc>
        <w:tc>
          <w:tcPr>
            <w:tcW w:w="1284" w:type="dxa"/>
          </w:tcPr>
          <w:p w14:paraId="3ECF9FB5" w14:textId="77777777" w:rsidR="004E6931" w:rsidRPr="004E6931" w:rsidRDefault="004E6931" w:rsidP="00942BA8">
            <w:pPr>
              <w:jc w:val="center"/>
              <w:rPr>
                <w:color w:val="000000"/>
                <w:sz w:val="20"/>
                <w:szCs w:val="20"/>
              </w:rPr>
            </w:pPr>
          </w:p>
        </w:tc>
        <w:tc>
          <w:tcPr>
            <w:tcW w:w="1452" w:type="dxa"/>
          </w:tcPr>
          <w:p w14:paraId="3E2EB95F" w14:textId="77777777" w:rsidR="004E6931" w:rsidRPr="004E6931" w:rsidRDefault="004E6931" w:rsidP="00942BA8">
            <w:pPr>
              <w:jc w:val="center"/>
              <w:rPr>
                <w:color w:val="000000"/>
                <w:sz w:val="20"/>
                <w:szCs w:val="20"/>
              </w:rPr>
            </w:pPr>
          </w:p>
        </w:tc>
        <w:tc>
          <w:tcPr>
            <w:tcW w:w="1498" w:type="dxa"/>
          </w:tcPr>
          <w:p w14:paraId="218A4A74" w14:textId="77777777" w:rsidR="004E6931" w:rsidRPr="004E6931" w:rsidRDefault="004E6931" w:rsidP="00942BA8">
            <w:pPr>
              <w:jc w:val="center"/>
              <w:rPr>
                <w:color w:val="000000"/>
                <w:sz w:val="20"/>
                <w:szCs w:val="20"/>
              </w:rPr>
            </w:pPr>
          </w:p>
        </w:tc>
        <w:tc>
          <w:tcPr>
            <w:tcW w:w="1465" w:type="dxa"/>
          </w:tcPr>
          <w:p w14:paraId="51570EEB" w14:textId="77777777" w:rsidR="004E6931" w:rsidRPr="004E6931" w:rsidRDefault="004E6931" w:rsidP="00942BA8">
            <w:pPr>
              <w:jc w:val="center"/>
              <w:rPr>
                <w:color w:val="000000"/>
                <w:sz w:val="20"/>
                <w:szCs w:val="20"/>
              </w:rPr>
            </w:pPr>
          </w:p>
        </w:tc>
      </w:tr>
      <w:tr w:rsidR="004E6931" w:rsidRPr="004E6931" w14:paraId="3E86BE70" w14:textId="77777777" w:rsidTr="00942BA8">
        <w:tc>
          <w:tcPr>
            <w:tcW w:w="2324" w:type="dxa"/>
            <w:gridSpan w:val="2"/>
          </w:tcPr>
          <w:p w14:paraId="345941ED"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5F42F0BF"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261AAC73"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6856822E"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9CD06B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9875274" w14:textId="77777777" w:rsidR="004E6931" w:rsidRPr="004E6931" w:rsidRDefault="004E6931" w:rsidP="00942BA8">
            <w:pPr>
              <w:jc w:val="center"/>
              <w:rPr>
                <w:color w:val="000000"/>
                <w:sz w:val="20"/>
                <w:szCs w:val="20"/>
              </w:rPr>
            </w:pPr>
          </w:p>
        </w:tc>
        <w:tc>
          <w:tcPr>
            <w:tcW w:w="1466" w:type="dxa"/>
          </w:tcPr>
          <w:p w14:paraId="4772F9EB" w14:textId="77777777" w:rsidR="004E6931" w:rsidRPr="004E6931" w:rsidRDefault="004E6931" w:rsidP="00942BA8">
            <w:pPr>
              <w:jc w:val="center"/>
              <w:rPr>
                <w:color w:val="000000"/>
                <w:sz w:val="20"/>
                <w:szCs w:val="20"/>
              </w:rPr>
            </w:pPr>
          </w:p>
        </w:tc>
        <w:tc>
          <w:tcPr>
            <w:tcW w:w="1284" w:type="dxa"/>
          </w:tcPr>
          <w:p w14:paraId="20EA74AE" w14:textId="77777777" w:rsidR="004E6931" w:rsidRPr="004E6931" w:rsidRDefault="004E6931" w:rsidP="00942BA8">
            <w:pPr>
              <w:jc w:val="center"/>
              <w:rPr>
                <w:color w:val="000000"/>
                <w:sz w:val="20"/>
                <w:szCs w:val="20"/>
              </w:rPr>
            </w:pPr>
          </w:p>
        </w:tc>
        <w:tc>
          <w:tcPr>
            <w:tcW w:w="1452" w:type="dxa"/>
          </w:tcPr>
          <w:p w14:paraId="5D8AF58D" w14:textId="77777777" w:rsidR="004E6931" w:rsidRPr="004E6931" w:rsidRDefault="004E6931" w:rsidP="00942BA8">
            <w:pPr>
              <w:jc w:val="center"/>
              <w:rPr>
                <w:color w:val="000000"/>
                <w:sz w:val="20"/>
                <w:szCs w:val="20"/>
              </w:rPr>
            </w:pPr>
          </w:p>
        </w:tc>
        <w:tc>
          <w:tcPr>
            <w:tcW w:w="1498" w:type="dxa"/>
          </w:tcPr>
          <w:p w14:paraId="36FB00DC" w14:textId="77777777" w:rsidR="004E6931" w:rsidRPr="004E6931" w:rsidRDefault="004E6931" w:rsidP="00942BA8">
            <w:pPr>
              <w:jc w:val="center"/>
              <w:rPr>
                <w:color w:val="000000"/>
                <w:sz w:val="20"/>
                <w:szCs w:val="20"/>
              </w:rPr>
            </w:pPr>
          </w:p>
        </w:tc>
        <w:tc>
          <w:tcPr>
            <w:tcW w:w="1465" w:type="dxa"/>
          </w:tcPr>
          <w:p w14:paraId="565CBB35" w14:textId="77777777" w:rsidR="004E6931" w:rsidRPr="004E6931" w:rsidRDefault="004E6931" w:rsidP="00942BA8">
            <w:pPr>
              <w:jc w:val="center"/>
              <w:rPr>
                <w:color w:val="000000"/>
                <w:sz w:val="20"/>
                <w:szCs w:val="20"/>
              </w:rPr>
            </w:pPr>
          </w:p>
        </w:tc>
      </w:tr>
      <w:tr w:rsidR="004E6931" w:rsidRPr="004E6931" w14:paraId="149B6C28" w14:textId="77777777" w:rsidTr="00942BA8">
        <w:tc>
          <w:tcPr>
            <w:tcW w:w="2324" w:type="dxa"/>
            <w:gridSpan w:val="2"/>
          </w:tcPr>
          <w:p w14:paraId="5244B4E4"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30DC5F61"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1143C9D5"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0A2AFB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2C3B05CC"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F5A3D8C" w14:textId="77777777" w:rsidR="004E6931" w:rsidRPr="004E6931" w:rsidRDefault="004E6931" w:rsidP="00942BA8">
            <w:pPr>
              <w:jc w:val="center"/>
              <w:rPr>
                <w:color w:val="000000"/>
                <w:sz w:val="20"/>
                <w:szCs w:val="20"/>
              </w:rPr>
            </w:pPr>
          </w:p>
        </w:tc>
        <w:tc>
          <w:tcPr>
            <w:tcW w:w="1466" w:type="dxa"/>
          </w:tcPr>
          <w:p w14:paraId="73F806E9" w14:textId="77777777" w:rsidR="004E6931" w:rsidRPr="004E6931" w:rsidRDefault="004E6931" w:rsidP="00942BA8">
            <w:pPr>
              <w:jc w:val="center"/>
              <w:rPr>
                <w:color w:val="000000"/>
                <w:sz w:val="20"/>
                <w:szCs w:val="20"/>
              </w:rPr>
            </w:pPr>
          </w:p>
        </w:tc>
        <w:tc>
          <w:tcPr>
            <w:tcW w:w="1284" w:type="dxa"/>
          </w:tcPr>
          <w:p w14:paraId="0D2E1DF2" w14:textId="77777777" w:rsidR="004E6931" w:rsidRPr="004E6931" w:rsidRDefault="004E6931" w:rsidP="00942BA8">
            <w:pPr>
              <w:jc w:val="center"/>
              <w:rPr>
                <w:color w:val="000000"/>
                <w:sz w:val="20"/>
                <w:szCs w:val="20"/>
              </w:rPr>
            </w:pPr>
          </w:p>
        </w:tc>
        <w:tc>
          <w:tcPr>
            <w:tcW w:w="1452" w:type="dxa"/>
          </w:tcPr>
          <w:p w14:paraId="3D3F85C9" w14:textId="77777777" w:rsidR="004E6931" w:rsidRPr="004E6931" w:rsidRDefault="004E6931" w:rsidP="00942BA8">
            <w:pPr>
              <w:jc w:val="center"/>
              <w:rPr>
                <w:color w:val="000000"/>
                <w:sz w:val="20"/>
                <w:szCs w:val="20"/>
              </w:rPr>
            </w:pPr>
          </w:p>
        </w:tc>
        <w:tc>
          <w:tcPr>
            <w:tcW w:w="1498" w:type="dxa"/>
          </w:tcPr>
          <w:p w14:paraId="48FC44B0" w14:textId="77777777" w:rsidR="004E6931" w:rsidRPr="004E6931" w:rsidRDefault="004E6931" w:rsidP="00942BA8">
            <w:pPr>
              <w:jc w:val="center"/>
              <w:rPr>
                <w:color w:val="000000"/>
                <w:sz w:val="20"/>
                <w:szCs w:val="20"/>
              </w:rPr>
            </w:pPr>
          </w:p>
        </w:tc>
        <w:tc>
          <w:tcPr>
            <w:tcW w:w="1465" w:type="dxa"/>
          </w:tcPr>
          <w:p w14:paraId="10E3F785" w14:textId="77777777" w:rsidR="004E6931" w:rsidRPr="004E6931" w:rsidRDefault="004E6931" w:rsidP="00942BA8">
            <w:pPr>
              <w:jc w:val="center"/>
              <w:rPr>
                <w:color w:val="000000"/>
                <w:sz w:val="20"/>
                <w:szCs w:val="20"/>
              </w:rPr>
            </w:pPr>
          </w:p>
        </w:tc>
      </w:tr>
      <w:tr w:rsidR="004E6931" w:rsidRPr="004E6931" w14:paraId="137131B2" w14:textId="77777777" w:rsidTr="00942BA8">
        <w:tc>
          <w:tcPr>
            <w:tcW w:w="2324" w:type="dxa"/>
            <w:gridSpan w:val="2"/>
          </w:tcPr>
          <w:p w14:paraId="2990EEE8"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382A12D9" w14:textId="77777777" w:rsidR="004E6931" w:rsidRPr="004E6931" w:rsidRDefault="004E6931" w:rsidP="00942BA8">
            <w:pPr>
              <w:jc w:val="center"/>
              <w:rPr>
                <w:color w:val="000000"/>
                <w:sz w:val="20"/>
                <w:szCs w:val="20"/>
              </w:rPr>
            </w:pPr>
          </w:p>
        </w:tc>
        <w:tc>
          <w:tcPr>
            <w:tcW w:w="1012" w:type="dxa"/>
          </w:tcPr>
          <w:p w14:paraId="4121DD22" w14:textId="77777777" w:rsidR="004E6931" w:rsidRPr="004E6931" w:rsidRDefault="004E6931" w:rsidP="00942BA8">
            <w:pPr>
              <w:jc w:val="center"/>
              <w:rPr>
                <w:color w:val="000000"/>
                <w:sz w:val="20"/>
                <w:szCs w:val="20"/>
              </w:rPr>
            </w:pPr>
          </w:p>
        </w:tc>
        <w:tc>
          <w:tcPr>
            <w:tcW w:w="1209" w:type="dxa"/>
          </w:tcPr>
          <w:p w14:paraId="4B2D3412" w14:textId="77777777" w:rsidR="004E6931" w:rsidRPr="004E6931" w:rsidRDefault="004E6931" w:rsidP="00942BA8">
            <w:pPr>
              <w:jc w:val="center"/>
              <w:rPr>
                <w:color w:val="000000"/>
                <w:sz w:val="20"/>
                <w:szCs w:val="20"/>
              </w:rPr>
            </w:pPr>
          </w:p>
        </w:tc>
        <w:tc>
          <w:tcPr>
            <w:tcW w:w="1267" w:type="dxa"/>
          </w:tcPr>
          <w:p w14:paraId="203384C3" w14:textId="77777777" w:rsidR="004E6931" w:rsidRPr="004E6931" w:rsidRDefault="004E6931" w:rsidP="00942BA8">
            <w:pPr>
              <w:jc w:val="center"/>
              <w:rPr>
                <w:color w:val="000000"/>
                <w:sz w:val="20"/>
                <w:szCs w:val="20"/>
              </w:rPr>
            </w:pPr>
          </w:p>
        </w:tc>
        <w:tc>
          <w:tcPr>
            <w:tcW w:w="1208" w:type="dxa"/>
          </w:tcPr>
          <w:p w14:paraId="7378E7BB"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005EE84C" w14:textId="77777777" w:rsidR="004E6931" w:rsidRPr="004E6931" w:rsidRDefault="004E6931" w:rsidP="00942BA8">
            <w:pPr>
              <w:jc w:val="center"/>
              <w:rPr>
                <w:b/>
                <w:color w:val="000000"/>
                <w:sz w:val="20"/>
                <w:szCs w:val="20"/>
              </w:rPr>
            </w:pPr>
            <w:r w:rsidRPr="004E6931">
              <w:rPr>
                <w:b/>
                <w:color w:val="000000"/>
                <w:sz w:val="20"/>
                <w:szCs w:val="20"/>
              </w:rPr>
              <w:t>3697,3</w:t>
            </w:r>
          </w:p>
        </w:tc>
        <w:tc>
          <w:tcPr>
            <w:tcW w:w="1284" w:type="dxa"/>
          </w:tcPr>
          <w:p w14:paraId="54026CB9" w14:textId="77777777" w:rsidR="004E6931" w:rsidRPr="004E6931" w:rsidRDefault="004E6931" w:rsidP="00942BA8">
            <w:pPr>
              <w:jc w:val="center"/>
              <w:rPr>
                <w:color w:val="000000"/>
                <w:sz w:val="20"/>
                <w:szCs w:val="20"/>
              </w:rPr>
            </w:pPr>
          </w:p>
        </w:tc>
        <w:tc>
          <w:tcPr>
            <w:tcW w:w="1452" w:type="dxa"/>
          </w:tcPr>
          <w:p w14:paraId="7C11C920" w14:textId="77777777" w:rsidR="004E6931" w:rsidRPr="004E6931" w:rsidRDefault="004E6931" w:rsidP="00942BA8">
            <w:pPr>
              <w:jc w:val="center"/>
              <w:rPr>
                <w:color w:val="000000"/>
                <w:sz w:val="20"/>
                <w:szCs w:val="20"/>
              </w:rPr>
            </w:pPr>
          </w:p>
        </w:tc>
        <w:tc>
          <w:tcPr>
            <w:tcW w:w="1498" w:type="dxa"/>
          </w:tcPr>
          <w:p w14:paraId="515DC9A2" w14:textId="77777777" w:rsidR="004E6931" w:rsidRPr="004E6931" w:rsidRDefault="004E6931" w:rsidP="00942BA8">
            <w:pPr>
              <w:jc w:val="center"/>
              <w:rPr>
                <w:color w:val="000000"/>
                <w:sz w:val="20"/>
                <w:szCs w:val="20"/>
              </w:rPr>
            </w:pPr>
          </w:p>
        </w:tc>
        <w:tc>
          <w:tcPr>
            <w:tcW w:w="1465" w:type="dxa"/>
          </w:tcPr>
          <w:p w14:paraId="160D332E" w14:textId="77777777" w:rsidR="004E6931" w:rsidRPr="004E6931" w:rsidRDefault="004E6931" w:rsidP="00942BA8">
            <w:pPr>
              <w:jc w:val="center"/>
              <w:rPr>
                <w:color w:val="000000"/>
                <w:sz w:val="20"/>
                <w:szCs w:val="20"/>
              </w:rPr>
            </w:pPr>
          </w:p>
        </w:tc>
      </w:tr>
      <w:tr w:rsidR="004E6931" w:rsidRPr="004E6931" w14:paraId="386CA48E" w14:textId="77777777" w:rsidTr="00942BA8">
        <w:tc>
          <w:tcPr>
            <w:tcW w:w="15022" w:type="dxa"/>
            <w:gridSpan w:val="12"/>
          </w:tcPr>
          <w:p w14:paraId="788C462A"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3DCC1CF2" w14:textId="77777777" w:rsidTr="00942BA8">
        <w:tc>
          <w:tcPr>
            <w:tcW w:w="2324" w:type="dxa"/>
            <w:gridSpan w:val="2"/>
          </w:tcPr>
          <w:p w14:paraId="3AF1B99F"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МБУ «</w:t>
            </w:r>
            <w:proofErr w:type="spellStart"/>
            <w:r w:rsidRPr="004E6931">
              <w:rPr>
                <w:color w:val="000000"/>
                <w:sz w:val="20"/>
                <w:szCs w:val="20"/>
              </w:rPr>
              <w:t>БКЦСПСиД</w:t>
            </w:r>
            <w:proofErr w:type="spellEnd"/>
            <w:r w:rsidRPr="004E6931">
              <w:rPr>
                <w:color w:val="000000"/>
                <w:sz w:val="20"/>
                <w:szCs w:val="20"/>
              </w:rPr>
              <w:t xml:space="preserve">», в общем числе граждан, обратившихся за получением социальных услуг в учреждении социального </w:t>
            </w:r>
            <w:r w:rsidRPr="004E6931">
              <w:rPr>
                <w:color w:val="000000"/>
                <w:sz w:val="20"/>
                <w:szCs w:val="20"/>
              </w:rPr>
              <w:lastRenderedPageBreak/>
              <w:t>обслуживания населения</w:t>
            </w:r>
          </w:p>
        </w:tc>
        <w:tc>
          <w:tcPr>
            <w:tcW w:w="837" w:type="dxa"/>
          </w:tcPr>
          <w:p w14:paraId="666AE106"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2D47A256"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02B7A16"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0EF7645A"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43D199AD" w14:textId="77777777" w:rsidR="004E6931" w:rsidRPr="004E6931" w:rsidRDefault="004E6931" w:rsidP="00942BA8">
            <w:pPr>
              <w:jc w:val="center"/>
              <w:rPr>
                <w:color w:val="000000"/>
                <w:sz w:val="20"/>
                <w:szCs w:val="20"/>
              </w:rPr>
            </w:pPr>
          </w:p>
        </w:tc>
        <w:tc>
          <w:tcPr>
            <w:tcW w:w="1466" w:type="dxa"/>
          </w:tcPr>
          <w:p w14:paraId="5B01588A" w14:textId="77777777" w:rsidR="004E6931" w:rsidRPr="004E6931" w:rsidRDefault="004E6931" w:rsidP="00942BA8">
            <w:pPr>
              <w:jc w:val="center"/>
              <w:rPr>
                <w:color w:val="000000"/>
                <w:sz w:val="20"/>
                <w:szCs w:val="20"/>
              </w:rPr>
            </w:pPr>
          </w:p>
        </w:tc>
        <w:tc>
          <w:tcPr>
            <w:tcW w:w="1284" w:type="dxa"/>
          </w:tcPr>
          <w:p w14:paraId="5DAE860A" w14:textId="77777777" w:rsidR="004E6931" w:rsidRPr="004E6931" w:rsidRDefault="004E6931" w:rsidP="00942BA8">
            <w:pPr>
              <w:jc w:val="center"/>
              <w:rPr>
                <w:color w:val="000000"/>
                <w:sz w:val="20"/>
                <w:szCs w:val="20"/>
              </w:rPr>
            </w:pPr>
          </w:p>
        </w:tc>
        <w:tc>
          <w:tcPr>
            <w:tcW w:w="1452" w:type="dxa"/>
          </w:tcPr>
          <w:p w14:paraId="0B591AA8" w14:textId="77777777" w:rsidR="004E6931" w:rsidRPr="004E6931" w:rsidRDefault="004E6931" w:rsidP="00942BA8">
            <w:pPr>
              <w:jc w:val="center"/>
              <w:rPr>
                <w:color w:val="000000"/>
                <w:sz w:val="20"/>
                <w:szCs w:val="20"/>
              </w:rPr>
            </w:pPr>
          </w:p>
        </w:tc>
        <w:tc>
          <w:tcPr>
            <w:tcW w:w="1498" w:type="dxa"/>
          </w:tcPr>
          <w:p w14:paraId="74605D85" w14:textId="77777777" w:rsidR="004E6931" w:rsidRPr="004E6931" w:rsidRDefault="004E6931" w:rsidP="00942BA8">
            <w:pPr>
              <w:jc w:val="center"/>
              <w:rPr>
                <w:color w:val="000000"/>
                <w:sz w:val="20"/>
                <w:szCs w:val="20"/>
              </w:rPr>
            </w:pPr>
          </w:p>
        </w:tc>
        <w:tc>
          <w:tcPr>
            <w:tcW w:w="1465" w:type="dxa"/>
          </w:tcPr>
          <w:p w14:paraId="2FF0A3E4" w14:textId="77777777" w:rsidR="004E6931" w:rsidRPr="004E6931" w:rsidRDefault="004E6931" w:rsidP="00942BA8">
            <w:pPr>
              <w:jc w:val="center"/>
              <w:rPr>
                <w:color w:val="000000"/>
                <w:sz w:val="20"/>
                <w:szCs w:val="20"/>
              </w:rPr>
            </w:pPr>
          </w:p>
        </w:tc>
      </w:tr>
      <w:tr w:rsidR="004E6931" w:rsidRPr="004E6931" w14:paraId="2A94739B" w14:textId="77777777" w:rsidTr="00942BA8">
        <w:tc>
          <w:tcPr>
            <w:tcW w:w="2324" w:type="dxa"/>
            <w:gridSpan w:val="2"/>
          </w:tcPr>
          <w:p w14:paraId="5A7F55D1"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620C0DF6"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03808ACF"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559E503"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4B39EA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49DB0C9E" w14:textId="77777777" w:rsidR="004E6931" w:rsidRPr="004E6931" w:rsidRDefault="004E6931" w:rsidP="00942BA8">
            <w:pPr>
              <w:jc w:val="center"/>
              <w:rPr>
                <w:color w:val="000000"/>
                <w:sz w:val="20"/>
                <w:szCs w:val="20"/>
              </w:rPr>
            </w:pPr>
          </w:p>
        </w:tc>
        <w:tc>
          <w:tcPr>
            <w:tcW w:w="1466" w:type="dxa"/>
          </w:tcPr>
          <w:p w14:paraId="737FE4F5" w14:textId="77777777" w:rsidR="004E6931" w:rsidRPr="004E6931" w:rsidRDefault="004E6931" w:rsidP="00942BA8">
            <w:pPr>
              <w:jc w:val="center"/>
              <w:rPr>
                <w:color w:val="000000"/>
                <w:sz w:val="20"/>
                <w:szCs w:val="20"/>
              </w:rPr>
            </w:pPr>
          </w:p>
        </w:tc>
        <w:tc>
          <w:tcPr>
            <w:tcW w:w="1284" w:type="dxa"/>
          </w:tcPr>
          <w:p w14:paraId="0C7F89DC" w14:textId="77777777" w:rsidR="004E6931" w:rsidRPr="004E6931" w:rsidRDefault="004E6931" w:rsidP="00942BA8">
            <w:pPr>
              <w:jc w:val="center"/>
              <w:rPr>
                <w:color w:val="000000"/>
                <w:sz w:val="20"/>
                <w:szCs w:val="20"/>
              </w:rPr>
            </w:pPr>
          </w:p>
        </w:tc>
        <w:tc>
          <w:tcPr>
            <w:tcW w:w="1452" w:type="dxa"/>
          </w:tcPr>
          <w:p w14:paraId="13D88455" w14:textId="77777777" w:rsidR="004E6931" w:rsidRPr="004E6931" w:rsidRDefault="004E6931" w:rsidP="00942BA8">
            <w:pPr>
              <w:jc w:val="center"/>
              <w:rPr>
                <w:color w:val="000000"/>
                <w:sz w:val="20"/>
                <w:szCs w:val="20"/>
              </w:rPr>
            </w:pPr>
          </w:p>
        </w:tc>
        <w:tc>
          <w:tcPr>
            <w:tcW w:w="1498" w:type="dxa"/>
          </w:tcPr>
          <w:p w14:paraId="74596853" w14:textId="77777777" w:rsidR="004E6931" w:rsidRPr="004E6931" w:rsidRDefault="004E6931" w:rsidP="00942BA8">
            <w:pPr>
              <w:jc w:val="center"/>
              <w:rPr>
                <w:color w:val="000000"/>
                <w:sz w:val="20"/>
                <w:szCs w:val="20"/>
              </w:rPr>
            </w:pPr>
          </w:p>
        </w:tc>
        <w:tc>
          <w:tcPr>
            <w:tcW w:w="1465" w:type="dxa"/>
          </w:tcPr>
          <w:p w14:paraId="250421E1" w14:textId="77777777" w:rsidR="004E6931" w:rsidRPr="004E6931" w:rsidRDefault="004E6931" w:rsidP="00942BA8">
            <w:pPr>
              <w:jc w:val="center"/>
              <w:rPr>
                <w:color w:val="000000"/>
                <w:sz w:val="20"/>
                <w:szCs w:val="20"/>
              </w:rPr>
            </w:pPr>
          </w:p>
        </w:tc>
      </w:tr>
      <w:tr w:rsidR="004E6931" w:rsidRPr="004E6931" w14:paraId="69368ACE" w14:textId="77777777" w:rsidTr="00942BA8">
        <w:tc>
          <w:tcPr>
            <w:tcW w:w="2324" w:type="dxa"/>
            <w:gridSpan w:val="2"/>
          </w:tcPr>
          <w:p w14:paraId="1C23C3FF"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2322DA71"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0B22DB80"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534B64B0"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E628DB4"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5E2FD17" w14:textId="77777777" w:rsidR="004E6931" w:rsidRPr="004E6931" w:rsidRDefault="004E6931" w:rsidP="00942BA8">
            <w:pPr>
              <w:jc w:val="center"/>
              <w:rPr>
                <w:color w:val="000000"/>
                <w:sz w:val="20"/>
                <w:szCs w:val="20"/>
              </w:rPr>
            </w:pPr>
          </w:p>
        </w:tc>
        <w:tc>
          <w:tcPr>
            <w:tcW w:w="1466" w:type="dxa"/>
          </w:tcPr>
          <w:p w14:paraId="20145F3B" w14:textId="77777777" w:rsidR="004E6931" w:rsidRPr="004E6931" w:rsidRDefault="004E6931" w:rsidP="00942BA8">
            <w:pPr>
              <w:jc w:val="center"/>
              <w:rPr>
                <w:color w:val="000000"/>
                <w:sz w:val="20"/>
                <w:szCs w:val="20"/>
              </w:rPr>
            </w:pPr>
          </w:p>
        </w:tc>
        <w:tc>
          <w:tcPr>
            <w:tcW w:w="1284" w:type="dxa"/>
          </w:tcPr>
          <w:p w14:paraId="48962849" w14:textId="77777777" w:rsidR="004E6931" w:rsidRPr="004E6931" w:rsidRDefault="004E6931" w:rsidP="00942BA8">
            <w:pPr>
              <w:jc w:val="center"/>
              <w:rPr>
                <w:color w:val="000000"/>
                <w:sz w:val="20"/>
                <w:szCs w:val="20"/>
              </w:rPr>
            </w:pPr>
          </w:p>
        </w:tc>
        <w:tc>
          <w:tcPr>
            <w:tcW w:w="1452" w:type="dxa"/>
          </w:tcPr>
          <w:p w14:paraId="439447CB" w14:textId="77777777" w:rsidR="004E6931" w:rsidRPr="004E6931" w:rsidRDefault="004E6931" w:rsidP="00942BA8">
            <w:pPr>
              <w:jc w:val="center"/>
              <w:rPr>
                <w:color w:val="000000"/>
                <w:sz w:val="20"/>
                <w:szCs w:val="20"/>
              </w:rPr>
            </w:pPr>
          </w:p>
        </w:tc>
        <w:tc>
          <w:tcPr>
            <w:tcW w:w="1498" w:type="dxa"/>
          </w:tcPr>
          <w:p w14:paraId="2A931755" w14:textId="77777777" w:rsidR="004E6931" w:rsidRPr="004E6931" w:rsidRDefault="004E6931" w:rsidP="00942BA8">
            <w:pPr>
              <w:jc w:val="center"/>
              <w:rPr>
                <w:color w:val="000000"/>
                <w:sz w:val="20"/>
                <w:szCs w:val="20"/>
              </w:rPr>
            </w:pPr>
          </w:p>
        </w:tc>
        <w:tc>
          <w:tcPr>
            <w:tcW w:w="1465" w:type="dxa"/>
          </w:tcPr>
          <w:p w14:paraId="67F2D086" w14:textId="77777777" w:rsidR="004E6931" w:rsidRPr="004E6931" w:rsidRDefault="004E6931" w:rsidP="00942BA8">
            <w:pPr>
              <w:jc w:val="center"/>
              <w:rPr>
                <w:color w:val="000000"/>
                <w:sz w:val="20"/>
                <w:szCs w:val="20"/>
              </w:rPr>
            </w:pPr>
          </w:p>
        </w:tc>
      </w:tr>
      <w:tr w:rsidR="004E6931" w:rsidRPr="004E6931" w14:paraId="35D5B66D" w14:textId="77777777" w:rsidTr="00942BA8">
        <w:tc>
          <w:tcPr>
            <w:tcW w:w="2324" w:type="dxa"/>
            <w:gridSpan w:val="2"/>
          </w:tcPr>
          <w:p w14:paraId="6C77F0C7"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505CEA5E"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1797FD87"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3CE5F4AB"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CE808AE"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4CA1DCC4" w14:textId="77777777" w:rsidR="004E6931" w:rsidRPr="004E6931" w:rsidRDefault="004E6931" w:rsidP="00942BA8">
            <w:pPr>
              <w:jc w:val="center"/>
              <w:rPr>
                <w:color w:val="000000"/>
                <w:sz w:val="20"/>
                <w:szCs w:val="20"/>
              </w:rPr>
            </w:pPr>
          </w:p>
        </w:tc>
        <w:tc>
          <w:tcPr>
            <w:tcW w:w="1466" w:type="dxa"/>
          </w:tcPr>
          <w:p w14:paraId="789F3812" w14:textId="77777777" w:rsidR="004E6931" w:rsidRPr="004E6931" w:rsidRDefault="004E6931" w:rsidP="00942BA8">
            <w:pPr>
              <w:jc w:val="center"/>
              <w:rPr>
                <w:color w:val="000000"/>
                <w:sz w:val="20"/>
                <w:szCs w:val="20"/>
              </w:rPr>
            </w:pPr>
          </w:p>
        </w:tc>
        <w:tc>
          <w:tcPr>
            <w:tcW w:w="1284" w:type="dxa"/>
          </w:tcPr>
          <w:p w14:paraId="0F3707D3" w14:textId="77777777" w:rsidR="004E6931" w:rsidRPr="004E6931" w:rsidRDefault="004E6931" w:rsidP="00942BA8">
            <w:pPr>
              <w:jc w:val="center"/>
              <w:rPr>
                <w:color w:val="000000"/>
                <w:sz w:val="20"/>
                <w:szCs w:val="20"/>
              </w:rPr>
            </w:pPr>
          </w:p>
        </w:tc>
        <w:tc>
          <w:tcPr>
            <w:tcW w:w="1452" w:type="dxa"/>
          </w:tcPr>
          <w:p w14:paraId="4D33D1BD" w14:textId="77777777" w:rsidR="004E6931" w:rsidRPr="004E6931" w:rsidRDefault="004E6931" w:rsidP="00942BA8">
            <w:pPr>
              <w:jc w:val="center"/>
              <w:rPr>
                <w:color w:val="000000"/>
                <w:sz w:val="20"/>
                <w:szCs w:val="20"/>
              </w:rPr>
            </w:pPr>
          </w:p>
        </w:tc>
        <w:tc>
          <w:tcPr>
            <w:tcW w:w="1498" w:type="dxa"/>
          </w:tcPr>
          <w:p w14:paraId="58022051" w14:textId="77777777" w:rsidR="004E6931" w:rsidRPr="004E6931" w:rsidRDefault="004E6931" w:rsidP="00942BA8">
            <w:pPr>
              <w:jc w:val="center"/>
              <w:rPr>
                <w:color w:val="000000"/>
                <w:sz w:val="20"/>
                <w:szCs w:val="20"/>
              </w:rPr>
            </w:pPr>
          </w:p>
        </w:tc>
        <w:tc>
          <w:tcPr>
            <w:tcW w:w="1465" w:type="dxa"/>
          </w:tcPr>
          <w:p w14:paraId="649EA967" w14:textId="77777777" w:rsidR="004E6931" w:rsidRPr="004E6931" w:rsidRDefault="004E6931" w:rsidP="00942BA8">
            <w:pPr>
              <w:jc w:val="center"/>
              <w:rPr>
                <w:color w:val="000000"/>
                <w:sz w:val="20"/>
                <w:szCs w:val="20"/>
              </w:rPr>
            </w:pPr>
          </w:p>
        </w:tc>
      </w:tr>
      <w:tr w:rsidR="004E6931" w:rsidRPr="004E6931" w14:paraId="1E3D9D4E" w14:textId="77777777" w:rsidTr="00942BA8">
        <w:tc>
          <w:tcPr>
            <w:tcW w:w="2324" w:type="dxa"/>
            <w:gridSpan w:val="2"/>
          </w:tcPr>
          <w:p w14:paraId="62C43D8D"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1D7A2EC7" w14:textId="77777777" w:rsidR="004E6931" w:rsidRPr="004E6931" w:rsidRDefault="004E6931" w:rsidP="00942BA8">
            <w:pPr>
              <w:jc w:val="center"/>
              <w:rPr>
                <w:color w:val="000000"/>
                <w:sz w:val="20"/>
                <w:szCs w:val="20"/>
              </w:rPr>
            </w:pPr>
          </w:p>
        </w:tc>
        <w:tc>
          <w:tcPr>
            <w:tcW w:w="1012" w:type="dxa"/>
          </w:tcPr>
          <w:p w14:paraId="736158FD" w14:textId="77777777" w:rsidR="004E6931" w:rsidRPr="004E6931" w:rsidRDefault="004E6931" w:rsidP="00942BA8">
            <w:pPr>
              <w:jc w:val="center"/>
              <w:rPr>
                <w:color w:val="000000"/>
                <w:sz w:val="20"/>
                <w:szCs w:val="20"/>
              </w:rPr>
            </w:pPr>
          </w:p>
        </w:tc>
        <w:tc>
          <w:tcPr>
            <w:tcW w:w="1209" w:type="dxa"/>
          </w:tcPr>
          <w:p w14:paraId="789FD3CC" w14:textId="77777777" w:rsidR="004E6931" w:rsidRPr="004E6931" w:rsidRDefault="004E6931" w:rsidP="00942BA8">
            <w:pPr>
              <w:jc w:val="center"/>
              <w:rPr>
                <w:color w:val="000000"/>
                <w:sz w:val="20"/>
                <w:szCs w:val="20"/>
              </w:rPr>
            </w:pPr>
          </w:p>
        </w:tc>
        <w:tc>
          <w:tcPr>
            <w:tcW w:w="1267" w:type="dxa"/>
          </w:tcPr>
          <w:p w14:paraId="268D3CE9" w14:textId="77777777" w:rsidR="004E6931" w:rsidRPr="004E6931" w:rsidRDefault="004E6931" w:rsidP="00942BA8">
            <w:pPr>
              <w:jc w:val="center"/>
              <w:rPr>
                <w:color w:val="000000"/>
                <w:sz w:val="20"/>
                <w:szCs w:val="20"/>
              </w:rPr>
            </w:pPr>
          </w:p>
        </w:tc>
        <w:tc>
          <w:tcPr>
            <w:tcW w:w="1208" w:type="dxa"/>
          </w:tcPr>
          <w:p w14:paraId="13667D9B"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5DED574F" w14:textId="77777777" w:rsidR="004E6931" w:rsidRPr="004E6931" w:rsidRDefault="004E6931" w:rsidP="00942BA8">
            <w:pPr>
              <w:jc w:val="center"/>
              <w:rPr>
                <w:b/>
                <w:color w:val="000000"/>
                <w:sz w:val="20"/>
                <w:szCs w:val="20"/>
              </w:rPr>
            </w:pPr>
            <w:r w:rsidRPr="004E6931">
              <w:rPr>
                <w:b/>
                <w:color w:val="000000"/>
                <w:sz w:val="20"/>
                <w:szCs w:val="20"/>
              </w:rPr>
              <w:t>31897,7</w:t>
            </w:r>
          </w:p>
        </w:tc>
        <w:tc>
          <w:tcPr>
            <w:tcW w:w="1284" w:type="dxa"/>
          </w:tcPr>
          <w:p w14:paraId="753B4DC8" w14:textId="77777777" w:rsidR="004E6931" w:rsidRPr="004E6931" w:rsidRDefault="004E6931" w:rsidP="00942BA8">
            <w:pPr>
              <w:jc w:val="center"/>
              <w:rPr>
                <w:color w:val="000000"/>
                <w:sz w:val="20"/>
                <w:szCs w:val="20"/>
              </w:rPr>
            </w:pPr>
          </w:p>
        </w:tc>
        <w:tc>
          <w:tcPr>
            <w:tcW w:w="1452" w:type="dxa"/>
          </w:tcPr>
          <w:p w14:paraId="7F23FAEC" w14:textId="77777777" w:rsidR="004E6931" w:rsidRPr="004E6931" w:rsidRDefault="004E6931" w:rsidP="00942BA8">
            <w:pPr>
              <w:jc w:val="center"/>
              <w:rPr>
                <w:color w:val="000000"/>
                <w:sz w:val="20"/>
                <w:szCs w:val="20"/>
              </w:rPr>
            </w:pPr>
          </w:p>
        </w:tc>
        <w:tc>
          <w:tcPr>
            <w:tcW w:w="1498" w:type="dxa"/>
          </w:tcPr>
          <w:p w14:paraId="225E26F3" w14:textId="77777777" w:rsidR="004E6931" w:rsidRPr="004E6931" w:rsidRDefault="004E6931" w:rsidP="00942BA8">
            <w:pPr>
              <w:jc w:val="center"/>
              <w:rPr>
                <w:color w:val="000000"/>
                <w:sz w:val="20"/>
                <w:szCs w:val="20"/>
              </w:rPr>
            </w:pPr>
          </w:p>
        </w:tc>
        <w:tc>
          <w:tcPr>
            <w:tcW w:w="1465" w:type="dxa"/>
          </w:tcPr>
          <w:p w14:paraId="1108EB75" w14:textId="77777777" w:rsidR="004E6931" w:rsidRPr="004E6931" w:rsidRDefault="004E6931" w:rsidP="00942BA8">
            <w:pPr>
              <w:jc w:val="center"/>
              <w:rPr>
                <w:color w:val="000000"/>
                <w:sz w:val="20"/>
                <w:szCs w:val="20"/>
              </w:rPr>
            </w:pPr>
          </w:p>
        </w:tc>
      </w:tr>
    </w:tbl>
    <w:p w14:paraId="3CC87CD9"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759410C9" w14:textId="77777777" w:rsidTr="00942BA8">
        <w:tc>
          <w:tcPr>
            <w:tcW w:w="15022" w:type="dxa"/>
            <w:gridSpan w:val="11"/>
          </w:tcPr>
          <w:p w14:paraId="726A5D8E" w14:textId="77777777" w:rsidR="004E6931" w:rsidRPr="004E6931" w:rsidRDefault="004E6931" w:rsidP="00942BA8">
            <w:pPr>
              <w:jc w:val="center"/>
              <w:rPr>
                <w:color w:val="000000"/>
                <w:sz w:val="20"/>
                <w:szCs w:val="20"/>
              </w:rPr>
            </w:pPr>
            <w:r w:rsidRPr="004E6931">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1931BBB6" w14:textId="77777777" w:rsidTr="00942BA8">
        <w:tc>
          <w:tcPr>
            <w:tcW w:w="2324" w:type="dxa"/>
          </w:tcPr>
          <w:p w14:paraId="4C54E721"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837" w:type="dxa"/>
          </w:tcPr>
          <w:p w14:paraId="7033BD6B"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0BF6A94F"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10CA03D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3102BF54"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5172BA07" w14:textId="77777777" w:rsidR="004E6931" w:rsidRPr="004E6931" w:rsidRDefault="004E6931" w:rsidP="00942BA8">
            <w:pPr>
              <w:jc w:val="center"/>
              <w:rPr>
                <w:color w:val="000000"/>
                <w:sz w:val="20"/>
                <w:szCs w:val="20"/>
              </w:rPr>
            </w:pPr>
          </w:p>
        </w:tc>
        <w:tc>
          <w:tcPr>
            <w:tcW w:w="1466" w:type="dxa"/>
          </w:tcPr>
          <w:p w14:paraId="39578771" w14:textId="77777777" w:rsidR="004E6931" w:rsidRPr="004E6931" w:rsidRDefault="004E6931" w:rsidP="00942BA8">
            <w:pPr>
              <w:jc w:val="center"/>
              <w:rPr>
                <w:color w:val="000000"/>
                <w:sz w:val="20"/>
                <w:szCs w:val="20"/>
              </w:rPr>
            </w:pPr>
          </w:p>
        </w:tc>
        <w:tc>
          <w:tcPr>
            <w:tcW w:w="1284" w:type="dxa"/>
          </w:tcPr>
          <w:p w14:paraId="6DF3DF47" w14:textId="77777777" w:rsidR="004E6931" w:rsidRPr="004E6931" w:rsidRDefault="004E6931" w:rsidP="00942BA8">
            <w:pPr>
              <w:jc w:val="center"/>
              <w:rPr>
                <w:color w:val="000000"/>
                <w:sz w:val="20"/>
                <w:szCs w:val="20"/>
              </w:rPr>
            </w:pPr>
          </w:p>
        </w:tc>
        <w:tc>
          <w:tcPr>
            <w:tcW w:w="1452" w:type="dxa"/>
          </w:tcPr>
          <w:p w14:paraId="3FC98FD8" w14:textId="77777777" w:rsidR="004E6931" w:rsidRPr="004E6931" w:rsidRDefault="004E6931" w:rsidP="00942BA8">
            <w:pPr>
              <w:jc w:val="center"/>
              <w:rPr>
                <w:color w:val="000000"/>
                <w:sz w:val="20"/>
                <w:szCs w:val="20"/>
              </w:rPr>
            </w:pPr>
          </w:p>
        </w:tc>
        <w:tc>
          <w:tcPr>
            <w:tcW w:w="1498" w:type="dxa"/>
          </w:tcPr>
          <w:p w14:paraId="32A01E6C" w14:textId="77777777" w:rsidR="004E6931" w:rsidRPr="004E6931" w:rsidRDefault="004E6931" w:rsidP="00942BA8">
            <w:pPr>
              <w:jc w:val="center"/>
              <w:rPr>
                <w:color w:val="000000"/>
                <w:sz w:val="20"/>
                <w:szCs w:val="20"/>
              </w:rPr>
            </w:pPr>
          </w:p>
        </w:tc>
        <w:tc>
          <w:tcPr>
            <w:tcW w:w="1465" w:type="dxa"/>
          </w:tcPr>
          <w:p w14:paraId="43BBDD9D" w14:textId="77777777" w:rsidR="004E6931" w:rsidRPr="004E6931" w:rsidRDefault="004E6931" w:rsidP="00942BA8">
            <w:pPr>
              <w:jc w:val="center"/>
              <w:rPr>
                <w:color w:val="000000"/>
                <w:sz w:val="20"/>
                <w:szCs w:val="20"/>
              </w:rPr>
            </w:pPr>
          </w:p>
        </w:tc>
      </w:tr>
      <w:tr w:rsidR="004E6931" w:rsidRPr="004E6931" w14:paraId="344E5D0D" w14:textId="77777777" w:rsidTr="00942BA8">
        <w:tc>
          <w:tcPr>
            <w:tcW w:w="2324" w:type="dxa"/>
          </w:tcPr>
          <w:p w14:paraId="23FAE945" w14:textId="77777777" w:rsidR="004E6931" w:rsidRPr="004E6931" w:rsidRDefault="004E6931" w:rsidP="00942BA8">
            <w:pPr>
              <w:jc w:val="both"/>
              <w:rPr>
                <w:color w:val="000000"/>
                <w:sz w:val="20"/>
                <w:szCs w:val="20"/>
              </w:rPr>
            </w:pPr>
            <w:proofErr w:type="spellStart"/>
            <w:r w:rsidRPr="004E6931">
              <w:rPr>
                <w:color w:val="000000"/>
                <w:sz w:val="20"/>
                <w:szCs w:val="20"/>
              </w:rPr>
              <w:t>Доукомплектация</w:t>
            </w:r>
            <w:proofErr w:type="spellEnd"/>
            <w:r w:rsidRPr="004E6931">
              <w:rPr>
                <w:color w:val="000000"/>
                <w:sz w:val="20"/>
                <w:szCs w:val="20"/>
              </w:rPr>
              <w:t xml:space="preserve"> штатной численности работников учреждений </w:t>
            </w:r>
            <w:r w:rsidRPr="004E6931">
              <w:rPr>
                <w:color w:val="000000"/>
                <w:sz w:val="20"/>
                <w:szCs w:val="20"/>
              </w:rPr>
              <w:lastRenderedPageBreak/>
              <w:t>в количестве 35 штатных единиц</w:t>
            </w:r>
          </w:p>
        </w:tc>
        <w:tc>
          <w:tcPr>
            <w:tcW w:w="837" w:type="dxa"/>
          </w:tcPr>
          <w:p w14:paraId="6BD3BFB9" w14:textId="77777777" w:rsidR="004E6931" w:rsidRPr="004E6931" w:rsidRDefault="004E6931" w:rsidP="00942BA8">
            <w:pPr>
              <w:jc w:val="center"/>
              <w:rPr>
                <w:sz w:val="20"/>
                <w:szCs w:val="20"/>
              </w:rPr>
            </w:pPr>
            <w:r w:rsidRPr="004E6931">
              <w:rPr>
                <w:color w:val="000000"/>
                <w:sz w:val="20"/>
                <w:szCs w:val="20"/>
              </w:rPr>
              <w:lastRenderedPageBreak/>
              <w:t>%</w:t>
            </w:r>
          </w:p>
        </w:tc>
        <w:tc>
          <w:tcPr>
            <w:tcW w:w="1012" w:type="dxa"/>
          </w:tcPr>
          <w:p w14:paraId="356F1D3C"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2C1588C"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4E6EACDA"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6EA17AB" w14:textId="77777777" w:rsidR="004E6931" w:rsidRPr="004E6931" w:rsidRDefault="004E6931" w:rsidP="00942BA8">
            <w:pPr>
              <w:jc w:val="center"/>
              <w:rPr>
                <w:color w:val="000000"/>
                <w:sz w:val="20"/>
                <w:szCs w:val="20"/>
              </w:rPr>
            </w:pPr>
          </w:p>
        </w:tc>
        <w:tc>
          <w:tcPr>
            <w:tcW w:w="1466" w:type="dxa"/>
          </w:tcPr>
          <w:p w14:paraId="5D9AB7E3" w14:textId="77777777" w:rsidR="004E6931" w:rsidRPr="004E6931" w:rsidRDefault="004E6931" w:rsidP="00942BA8">
            <w:pPr>
              <w:jc w:val="center"/>
              <w:rPr>
                <w:color w:val="000000"/>
                <w:sz w:val="20"/>
                <w:szCs w:val="20"/>
              </w:rPr>
            </w:pPr>
          </w:p>
        </w:tc>
        <w:tc>
          <w:tcPr>
            <w:tcW w:w="1284" w:type="dxa"/>
          </w:tcPr>
          <w:p w14:paraId="138D6538" w14:textId="77777777" w:rsidR="004E6931" w:rsidRPr="004E6931" w:rsidRDefault="004E6931" w:rsidP="00942BA8">
            <w:pPr>
              <w:jc w:val="center"/>
              <w:rPr>
                <w:color w:val="000000"/>
                <w:sz w:val="20"/>
                <w:szCs w:val="20"/>
              </w:rPr>
            </w:pPr>
          </w:p>
        </w:tc>
        <w:tc>
          <w:tcPr>
            <w:tcW w:w="1452" w:type="dxa"/>
          </w:tcPr>
          <w:p w14:paraId="3270E272" w14:textId="77777777" w:rsidR="004E6931" w:rsidRPr="004E6931" w:rsidRDefault="004E6931" w:rsidP="00942BA8">
            <w:pPr>
              <w:jc w:val="center"/>
              <w:rPr>
                <w:color w:val="000000"/>
                <w:sz w:val="20"/>
                <w:szCs w:val="20"/>
              </w:rPr>
            </w:pPr>
          </w:p>
        </w:tc>
        <w:tc>
          <w:tcPr>
            <w:tcW w:w="1498" w:type="dxa"/>
          </w:tcPr>
          <w:p w14:paraId="2FAC05BC" w14:textId="77777777" w:rsidR="004E6931" w:rsidRPr="004E6931" w:rsidRDefault="004E6931" w:rsidP="00942BA8">
            <w:pPr>
              <w:jc w:val="center"/>
              <w:rPr>
                <w:color w:val="000000"/>
                <w:sz w:val="20"/>
                <w:szCs w:val="20"/>
              </w:rPr>
            </w:pPr>
          </w:p>
        </w:tc>
        <w:tc>
          <w:tcPr>
            <w:tcW w:w="1465" w:type="dxa"/>
          </w:tcPr>
          <w:p w14:paraId="7564BA5C" w14:textId="77777777" w:rsidR="004E6931" w:rsidRPr="004E6931" w:rsidRDefault="004E6931" w:rsidP="00942BA8">
            <w:pPr>
              <w:jc w:val="center"/>
              <w:rPr>
                <w:color w:val="000000"/>
                <w:sz w:val="20"/>
                <w:szCs w:val="20"/>
              </w:rPr>
            </w:pPr>
          </w:p>
        </w:tc>
      </w:tr>
      <w:tr w:rsidR="004E6931" w:rsidRPr="004E6931" w14:paraId="1121C7DD" w14:textId="77777777" w:rsidTr="00942BA8">
        <w:tc>
          <w:tcPr>
            <w:tcW w:w="2324" w:type="dxa"/>
          </w:tcPr>
          <w:p w14:paraId="3D54787D" w14:textId="77777777" w:rsidR="004E6931" w:rsidRPr="004E6931" w:rsidRDefault="004E6931" w:rsidP="00942BA8">
            <w:pPr>
              <w:jc w:val="both"/>
              <w:rPr>
                <w:color w:val="000000"/>
                <w:sz w:val="20"/>
                <w:szCs w:val="20"/>
              </w:rPr>
            </w:pPr>
            <w:r w:rsidRPr="004E6931">
              <w:rPr>
                <w:color w:val="000000"/>
                <w:sz w:val="20"/>
                <w:szCs w:val="20"/>
              </w:rPr>
              <w:t>Количество специалистов для организации долговременного ухода (1 специалист на 20 граждан)</w:t>
            </w:r>
          </w:p>
        </w:tc>
        <w:tc>
          <w:tcPr>
            <w:tcW w:w="837" w:type="dxa"/>
          </w:tcPr>
          <w:p w14:paraId="6C9F3929"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3360CD5C"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23B318D1"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8CBCDF6"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DA92D83" w14:textId="77777777" w:rsidR="004E6931" w:rsidRPr="004E6931" w:rsidRDefault="004E6931" w:rsidP="00942BA8">
            <w:pPr>
              <w:jc w:val="center"/>
              <w:rPr>
                <w:color w:val="000000"/>
                <w:sz w:val="20"/>
                <w:szCs w:val="20"/>
              </w:rPr>
            </w:pPr>
          </w:p>
        </w:tc>
        <w:tc>
          <w:tcPr>
            <w:tcW w:w="1466" w:type="dxa"/>
          </w:tcPr>
          <w:p w14:paraId="4E43B795" w14:textId="77777777" w:rsidR="004E6931" w:rsidRPr="004E6931" w:rsidRDefault="004E6931" w:rsidP="00942BA8">
            <w:pPr>
              <w:jc w:val="center"/>
              <w:rPr>
                <w:color w:val="000000"/>
                <w:sz w:val="20"/>
                <w:szCs w:val="20"/>
              </w:rPr>
            </w:pPr>
          </w:p>
        </w:tc>
        <w:tc>
          <w:tcPr>
            <w:tcW w:w="1284" w:type="dxa"/>
          </w:tcPr>
          <w:p w14:paraId="16E6A36D" w14:textId="77777777" w:rsidR="004E6931" w:rsidRPr="004E6931" w:rsidRDefault="004E6931" w:rsidP="00942BA8">
            <w:pPr>
              <w:jc w:val="center"/>
              <w:rPr>
                <w:color w:val="000000"/>
                <w:sz w:val="20"/>
                <w:szCs w:val="20"/>
              </w:rPr>
            </w:pPr>
          </w:p>
        </w:tc>
        <w:tc>
          <w:tcPr>
            <w:tcW w:w="1452" w:type="dxa"/>
          </w:tcPr>
          <w:p w14:paraId="29184D56" w14:textId="77777777" w:rsidR="004E6931" w:rsidRPr="004E6931" w:rsidRDefault="004E6931" w:rsidP="00942BA8">
            <w:pPr>
              <w:jc w:val="center"/>
              <w:rPr>
                <w:color w:val="000000"/>
                <w:sz w:val="20"/>
                <w:szCs w:val="20"/>
              </w:rPr>
            </w:pPr>
          </w:p>
        </w:tc>
        <w:tc>
          <w:tcPr>
            <w:tcW w:w="1498" w:type="dxa"/>
          </w:tcPr>
          <w:p w14:paraId="245BB3AF" w14:textId="77777777" w:rsidR="004E6931" w:rsidRPr="004E6931" w:rsidRDefault="004E6931" w:rsidP="00942BA8">
            <w:pPr>
              <w:jc w:val="center"/>
              <w:rPr>
                <w:color w:val="000000"/>
                <w:sz w:val="20"/>
                <w:szCs w:val="20"/>
              </w:rPr>
            </w:pPr>
          </w:p>
        </w:tc>
        <w:tc>
          <w:tcPr>
            <w:tcW w:w="1465" w:type="dxa"/>
          </w:tcPr>
          <w:p w14:paraId="6D091970" w14:textId="77777777" w:rsidR="004E6931" w:rsidRPr="004E6931" w:rsidRDefault="004E6931" w:rsidP="00942BA8">
            <w:pPr>
              <w:jc w:val="center"/>
              <w:rPr>
                <w:color w:val="000000"/>
                <w:sz w:val="20"/>
                <w:szCs w:val="20"/>
              </w:rPr>
            </w:pPr>
          </w:p>
        </w:tc>
      </w:tr>
      <w:tr w:rsidR="004E6931" w:rsidRPr="004E6931" w14:paraId="39F349C2" w14:textId="77777777" w:rsidTr="00942BA8">
        <w:tc>
          <w:tcPr>
            <w:tcW w:w="2324" w:type="dxa"/>
          </w:tcPr>
          <w:p w14:paraId="57FD2B98"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3</w:t>
            </w:r>
          </w:p>
        </w:tc>
        <w:tc>
          <w:tcPr>
            <w:tcW w:w="837" w:type="dxa"/>
          </w:tcPr>
          <w:p w14:paraId="267E5CE8" w14:textId="77777777" w:rsidR="004E6931" w:rsidRPr="004E6931" w:rsidRDefault="004E6931" w:rsidP="00942BA8">
            <w:pPr>
              <w:jc w:val="center"/>
              <w:rPr>
                <w:color w:val="000000"/>
                <w:sz w:val="20"/>
                <w:szCs w:val="20"/>
              </w:rPr>
            </w:pPr>
          </w:p>
        </w:tc>
        <w:tc>
          <w:tcPr>
            <w:tcW w:w="1012" w:type="dxa"/>
          </w:tcPr>
          <w:p w14:paraId="58BEFF54" w14:textId="77777777" w:rsidR="004E6931" w:rsidRPr="004E6931" w:rsidRDefault="004E6931" w:rsidP="00942BA8">
            <w:pPr>
              <w:jc w:val="center"/>
              <w:rPr>
                <w:color w:val="000000"/>
                <w:sz w:val="20"/>
                <w:szCs w:val="20"/>
              </w:rPr>
            </w:pPr>
          </w:p>
        </w:tc>
        <w:tc>
          <w:tcPr>
            <w:tcW w:w="1209" w:type="dxa"/>
          </w:tcPr>
          <w:p w14:paraId="32562B8F" w14:textId="77777777" w:rsidR="004E6931" w:rsidRPr="004E6931" w:rsidRDefault="004E6931" w:rsidP="00942BA8">
            <w:pPr>
              <w:jc w:val="center"/>
              <w:rPr>
                <w:color w:val="000000"/>
                <w:sz w:val="20"/>
                <w:szCs w:val="20"/>
              </w:rPr>
            </w:pPr>
          </w:p>
        </w:tc>
        <w:tc>
          <w:tcPr>
            <w:tcW w:w="1267" w:type="dxa"/>
          </w:tcPr>
          <w:p w14:paraId="2ED1D1F6" w14:textId="77777777" w:rsidR="004E6931" w:rsidRPr="004E6931" w:rsidRDefault="004E6931" w:rsidP="00942BA8">
            <w:pPr>
              <w:jc w:val="center"/>
              <w:rPr>
                <w:color w:val="000000"/>
                <w:sz w:val="20"/>
                <w:szCs w:val="20"/>
              </w:rPr>
            </w:pPr>
          </w:p>
        </w:tc>
        <w:tc>
          <w:tcPr>
            <w:tcW w:w="1208" w:type="dxa"/>
          </w:tcPr>
          <w:p w14:paraId="42708902"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7244E5DE" w14:textId="77777777" w:rsidR="004E6931" w:rsidRPr="004E6931" w:rsidRDefault="004E6931" w:rsidP="00942BA8">
            <w:pPr>
              <w:jc w:val="center"/>
              <w:rPr>
                <w:b/>
                <w:color w:val="000000"/>
                <w:sz w:val="20"/>
                <w:szCs w:val="20"/>
              </w:rPr>
            </w:pPr>
            <w:r w:rsidRPr="004E6931">
              <w:rPr>
                <w:b/>
                <w:color w:val="000000"/>
                <w:sz w:val="20"/>
                <w:szCs w:val="20"/>
              </w:rPr>
              <w:t>18919,2</w:t>
            </w:r>
          </w:p>
        </w:tc>
        <w:tc>
          <w:tcPr>
            <w:tcW w:w="1284" w:type="dxa"/>
          </w:tcPr>
          <w:p w14:paraId="5833752D" w14:textId="77777777" w:rsidR="004E6931" w:rsidRPr="004E6931" w:rsidRDefault="004E6931" w:rsidP="00942BA8">
            <w:pPr>
              <w:jc w:val="center"/>
              <w:rPr>
                <w:color w:val="000000"/>
                <w:sz w:val="20"/>
                <w:szCs w:val="20"/>
              </w:rPr>
            </w:pPr>
          </w:p>
        </w:tc>
        <w:tc>
          <w:tcPr>
            <w:tcW w:w="1452" w:type="dxa"/>
          </w:tcPr>
          <w:p w14:paraId="49231F2E" w14:textId="77777777" w:rsidR="004E6931" w:rsidRPr="004E6931" w:rsidRDefault="004E6931" w:rsidP="00942BA8">
            <w:pPr>
              <w:jc w:val="center"/>
              <w:rPr>
                <w:color w:val="000000"/>
                <w:sz w:val="20"/>
                <w:szCs w:val="20"/>
              </w:rPr>
            </w:pPr>
          </w:p>
        </w:tc>
        <w:tc>
          <w:tcPr>
            <w:tcW w:w="1498" w:type="dxa"/>
          </w:tcPr>
          <w:p w14:paraId="63700DC3" w14:textId="77777777" w:rsidR="004E6931" w:rsidRPr="004E6931" w:rsidRDefault="004E6931" w:rsidP="00942BA8">
            <w:pPr>
              <w:jc w:val="center"/>
              <w:rPr>
                <w:color w:val="000000"/>
                <w:sz w:val="20"/>
                <w:szCs w:val="20"/>
              </w:rPr>
            </w:pPr>
          </w:p>
        </w:tc>
        <w:tc>
          <w:tcPr>
            <w:tcW w:w="1465" w:type="dxa"/>
          </w:tcPr>
          <w:p w14:paraId="5CCCDAD0" w14:textId="77777777" w:rsidR="004E6931" w:rsidRPr="004E6931" w:rsidRDefault="004E6931" w:rsidP="00942BA8">
            <w:pPr>
              <w:jc w:val="center"/>
              <w:rPr>
                <w:color w:val="000000"/>
                <w:sz w:val="20"/>
                <w:szCs w:val="20"/>
              </w:rPr>
            </w:pPr>
          </w:p>
        </w:tc>
      </w:tr>
    </w:tbl>
    <w:p w14:paraId="45617C68"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21238A4B" w14:textId="77777777" w:rsidTr="00942BA8">
        <w:tc>
          <w:tcPr>
            <w:tcW w:w="15022" w:type="dxa"/>
            <w:gridSpan w:val="11"/>
          </w:tcPr>
          <w:p w14:paraId="47EE6EF5"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стационароземещающие</w:t>
            </w:r>
            <w:proofErr w:type="spellEnd"/>
            <w:r w:rsidRPr="004E6931">
              <w:rPr>
                <w:color w:val="000000"/>
                <w:sz w:val="20"/>
                <w:szCs w:val="20"/>
              </w:rPr>
              <w:t xml:space="preserve"> технологии.</w:t>
            </w:r>
          </w:p>
        </w:tc>
      </w:tr>
      <w:tr w:rsidR="004E6931" w:rsidRPr="004E6931" w14:paraId="47B9599E" w14:textId="77777777" w:rsidTr="00942BA8">
        <w:tc>
          <w:tcPr>
            <w:tcW w:w="2324" w:type="dxa"/>
          </w:tcPr>
          <w:p w14:paraId="6B7D1830"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консультации по осуществлению ухода на дому (не менее 25 чел.)</w:t>
            </w:r>
          </w:p>
        </w:tc>
        <w:tc>
          <w:tcPr>
            <w:tcW w:w="837" w:type="dxa"/>
          </w:tcPr>
          <w:p w14:paraId="3915EB70"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8F60739"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17FDFE3"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1BCDA90"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5198AA6" w14:textId="77777777" w:rsidR="004E6931" w:rsidRPr="004E6931" w:rsidRDefault="004E6931" w:rsidP="00942BA8">
            <w:pPr>
              <w:jc w:val="center"/>
              <w:rPr>
                <w:color w:val="000000"/>
                <w:sz w:val="20"/>
                <w:szCs w:val="20"/>
              </w:rPr>
            </w:pPr>
          </w:p>
        </w:tc>
        <w:tc>
          <w:tcPr>
            <w:tcW w:w="1466" w:type="dxa"/>
          </w:tcPr>
          <w:p w14:paraId="0FE8CEF6" w14:textId="77777777" w:rsidR="004E6931" w:rsidRPr="004E6931" w:rsidRDefault="004E6931" w:rsidP="00942BA8">
            <w:pPr>
              <w:jc w:val="center"/>
              <w:rPr>
                <w:color w:val="000000"/>
                <w:sz w:val="20"/>
                <w:szCs w:val="20"/>
              </w:rPr>
            </w:pPr>
          </w:p>
        </w:tc>
        <w:tc>
          <w:tcPr>
            <w:tcW w:w="1284" w:type="dxa"/>
          </w:tcPr>
          <w:p w14:paraId="71585FDF" w14:textId="77777777" w:rsidR="004E6931" w:rsidRPr="004E6931" w:rsidRDefault="004E6931" w:rsidP="00942BA8">
            <w:pPr>
              <w:jc w:val="center"/>
              <w:rPr>
                <w:color w:val="000000"/>
                <w:sz w:val="20"/>
                <w:szCs w:val="20"/>
              </w:rPr>
            </w:pPr>
          </w:p>
        </w:tc>
        <w:tc>
          <w:tcPr>
            <w:tcW w:w="1452" w:type="dxa"/>
          </w:tcPr>
          <w:p w14:paraId="6662EA2A" w14:textId="77777777" w:rsidR="004E6931" w:rsidRPr="004E6931" w:rsidRDefault="004E6931" w:rsidP="00942BA8">
            <w:pPr>
              <w:jc w:val="center"/>
              <w:rPr>
                <w:color w:val="000000"/>
                <w:sz w:val="20"/>
                <w:szCs w:val="20"/>
              </w:rPr>
            </w:pPr>
          </w:p>
        </w:tc>
        <w:tc>
          <w:tcPr>
            <w:tcW w:w="1498" w:type="dxa"/>
          </w:tcPr>
          <w:p w14:paraId="7BBE4CB5" w14:textId="77777777" w:rsidR="004E6931" w:rsidRPr="004E6931" w:rsidRDefault="004E6931" w:rsidP="00942BA8">
            <w:pPr>
              <w:jc w:val="center"/>
              <w:rPr>
                <w:color w:val="000000"/>
                <w:sz w:val="20"/>
                <w:szCs w:val="20"/>
              </w:rPr>
            </w:pPr>
          </w:p>
        </w:tc>
        <w:tc>
          <w:tcPr>
            <w:tcW w:w="1465" w:type="dxa"/>
          </w:tcPr>
          <w:p w14:paraId="4E91BAD5" w14:textId="77777777" w:rsidR="004E6931" w:rsidRPr="004E6931" w:rsidRDefault="004E6931" w:rsidP="00942BA8">
            <w:pPr>
              <w:jc w:val="center"/>
              <w:rPr>
                <w:color w:val="000000"/>
                <w:sz w:val="20"/>
                <w:szCs w:val="20"/>
              </w:rPr>
            </w:pPr>
          </w:p>
        </w:tc>
      </w:tr>
      <w:tr w:rsidR="004E6931" w:rsidRPr="004E6931" w14:paraId="735333DC" w14:textId="77777777" w:rsidTr="00942BA8">
        <w:tc>
          <w:tcPr>
            <w:tcW w:w="2324" w:type="dxa"/>
          </w:tcPr>
          <w:p w14:paraId="2CAFCCE1" w14:textId="77777777" w:rsidR="004E6931" w:rsidRPr="004E6931" w:rsidRDefault="004E6931" w:rsidP="00942BA8">
            <w:pPr>
              <w:jc w:val="both"/>
              <w:rPr>
                <w:color w:val="000000"/>
                <w:sz w:val="20"/>
                <w:szCs w:val="20"/>
              </w:rPr>
            </w:pPr>
            <w:r w:rsidRPr="004E6931">
              <w:rPr>
                <w:color w:val="000000"/>
                <w:sz w:val="20"/>
                <w:szCs w:val="20"/>
              </w:rPr>
              <w:t>Доля граждан, которые обеспечены техническими средствами реабилитации (не менее 25 лет).</w:t>
            </w:r>
          </w:p>
        </w:tc>
        <w:tc>
          <w:tcPr>
            <w:tcW w:w="837" w:type="dxa"/>
          </w:tcPr>
          <w:p w14:paraId="6F539C57"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75A1B62E"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57D6F739"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CD730E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67CF188" w14:textId="77777777" w:rsidR="004E6931" w:rsidRPr="004E6931" w:rsidRDefault="004E6931" w:rsidP="00942BA8">
            <w:pPr>
              <w:jc w:val="center"/>
              <w:rPr>
                <w:color w:val="000000"/>
                <w:sz w:val="20"/>
                <w:szCs w:val="20"/>
              </w:rPr>
            </w:pPr>
          </w:p>
        </w:tc>
        <w:tc>
          <w:tcPr>
            <w:tcW w:w="1466" w:type="dxa"/>
          </w:tcPr>
          <w:p w14:paraId="524AA494" w14:textId="77777777" w:rsidR="004E6931" w:rsidRPr="004E6931" w:rsidRDefault="004E6931" w:rsidP="00942BA8">
            <w:pPr>
              <w:jc w:val="center"/>
              <w:rPr>
                <w:color w:val="000000"/>
                <w:sz w:val="20"/>
                <w:szCs w:val="20"/>
              </w:rPr>
            </w:pPr>
          </w:p>
        </w:tc>
        <w:tc>
          <w:tcPr>
            <w:tcW w:w="1284" w:type="dxa"/>
          </w:tcPr>
          <w:p w14:paraId="1498A81F" w14:textId="77777777" w:rsidR="004E6931" w:rsidRPr="004E6931" w:rsidRDefault="004E6931" w:rsidP="00942BA8">
            <w:pPr>
              <w:jc w:val="center"/>
              <w:rPr>
                <w:color w:val="000000"/>
                <w:sz w:val="20"/>
                <w:szCs w:val="20"/>
              </w:rPr>
            </w:pPr>
          </w:p>
        </w:tc>
        <w:tc>
          <w:tcPr>
            <w:tcW w:w="1452" w:type="dxa"/>
          </w:tcPr>
          <w:p w14:paraId="3F766562" w14:textId="77777777" w:rsidR="004E6931" w:rsidRPr="004E6931" w:rsidRDefault="004E6931" w:rsidP="00942BA8">
            <w:pPr>
              <w:jc w:val="center"/>
              <w:rPr>
                <w:color w:val="000000"/>
                <w:sz w:val="20"/>
                <w:szCs w:val="20"/>
              </w:rPr>
            </w:pPr>
          </w:p>
        </w:tc>
        <w:tc>
          <w:tcPr>
            <w:tcW w:w="1498" w:type="dxa"/>
          </w:tcPr>
          <w:p w14:paraId="3C1C3C50" w14:textId="77777777" w:rsidR="004E6931" w:rsidRPr="004E6931" w:rsidRDefault="004E6931" w:rsidP="00942BA8">
            <w:pPr>
              <w:jc w:val="center"/>
              <w:rPr>
                <w:color w:val="000000"/>
                <w:sz w:val="20"/>
                <w:szCs w:val="20"/>
              </w:rPr>
            </w:pPr>
          </w:p>
        </w:tc>
        <w:tc>
          <w:tcPr>
            <w:tcW w:w="1465" w:type="dxa"/>
          </w:tcPr>
          <w:p w14:paraId="2242AF7E" w14:textId="77777777" w:rsidR="004E6931" w:rsidRPr="004E6931" w:rsidRDefault="004E6931" w:rsidP="00942BA8">
            <w:pPr>
              <w:jc w:val="center"/>
              <w:rPr>
                <w:color w:val="000000"/>
                <w:sz w:val="20"/>
                <w:szCs w:val="20"/>
              </w:rPr>
            </w:pPr>
          </w:p>
        </w:tc>
      </w:tr>
      <w:tr w:rsidR="004E6931" w:rsidRPr="004E6931" w14:paraId="5683E476" w14:textId="77777777" w:rsidTr="00942BA8">
        <w:tc>
          <w:tcPr>
            <w:tcW w:w="2324" w:type="dxa"/>
          </w:tcPr>
          <w:p w14:paraId="59F97CE0"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4</w:t>
            </w:r>
          </w:p>
        </w:tc>
        <w:tc>
          <w:tcPr>
            <w:tcW w:w="837" w:type="dxa"/>
          </w:tcPr>
          <w:p w14:paraId="53388440" w14:textId="77777777" w:rsidR="004E6931" w:rsidRPr="004E6931" w:rsidRDefault="004E6931" w:rsidP="00942BA8">
            <w:pPr>
              <w:jc w:val="center"/>
              <w:rPr>
                <w:color w:val="000000"/>
                <w:sz w:val="20"/>
                <w:szCs w:val="20"/>
              </w:rPr>
            </w:pPr>
          </w:p>
        </w:tc>
        <w:tc>
          <w:tcPr>
            <w:tcW w:w="1012" w:type="dxa"/>
          </w:tcPr>
          <w:p w14:paraId="3A367426" w14:textId="77777777" w:rsidR="004E6931" w:rsidRPr="004E6931" w:rsidRDefault="004E6931" w:rsidP="00942BA8">
            <w:pPr>
              <w:jc w:val="center"/>
              <w:rPr>
                <w:color w:val="000000"/>
                <w:sz w:val="20"/>
                <w:szCs w:val="20"/>
              </w:rPr>
            </w:pPr>
          </w:p>
        </w:tc>
        <w:tc>
          <w:tcPr>
            <w:tcW w:w="1209" w:type="dxa"/>
          </w:tcPr>
          <w:p w14:paraId="5612BB08" w14:textId="77777777" w:rsidR="004E6931" w:rsidRPr="004E6931" w:rsidRDefault="004E6931" w:rsidP="00942BA8">
            <w:pPr>
              <w:jc w:val="center"/>
              <w:rPr>
                <w:color w:val="000000"/>
                <w:sz w:val="20"/>
                <w:szCs w:val="20"/>
              </w:rPr>
            </w:pPr>
          </w:p>
        </w:tc>
        <w:tc>
          <w:tcPr>
            <w:tcW w:w="1267" w:type="dxa"/>
          </w:tcPr>
          <w:p w14:paraId="279E0AF5" w14:textId="77777777" w:rsidR="004E6931" w:rsidRPr="004E6931" w:rsidRDefault="004E6931" w:rsidP="00942BA8">
            <w:pPr>
              <w:jc w:val="center"/>
              <w:rPr>
                <w:color w:val="000000"/>
                <w:sz w:val="20"/>
                <w:szCs w:val="20"/>
              </w:rPr>
            </w:pPr>
          </w:p>
        </w:tc>
        <w:tc>
          <w:tcPr>
            <w:tcW w:w="1208" w:type="dxa"/>
          </w:tcPr>
          <w:p w14:paraId="751725CD"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141230A5" w14:textId="77777777" w:rsidR="004E6931" w:rsidRPr="004E6931" w:rsidRDefault="004E6931" w:rsidP="00942BA8">
            <w:pPr>
              <w:jc w:val="center"/>
              <w:rPr>
                <w:b/>
                <w:color w:val="000000"/>
                <w:sz w:val="20"/>
                <w:szCs w:val="20"/>
              </w:rPr>
            </w:pPr>
            <w:r w:rsidRPr="004E6931">
              <w:rPr>
                <w:b/>
                <w:color w:val="000000"/>
                <w:sz w:val="20"/>
                <w:szCs w:val="20"/>
              </w:rPr>
              <w:t>0</w:t>
            </w:r>
          </w:p>
        </w:tc>
        <w:tc>
          <w:tcPr>
            <w:tcW w:w="1284" w:type="dxa"/>
          </w:tcPr>
          <w:p w14:paraId="18E0F77F" w14:textId="77777777" w:rsidR="004E6931" w:rsidRPr="004E6931" w:rsidRDefault="004E6931" w:rsidP="00942BA8">
            <w:pPr>
              <w:jc w:val="center"/>
              <w:rPr>
                <w:color w:val="000000"/>
                <w:sz w:val="20"/>
                <w:szCs w:val="20"/>
              </w:rPr>
            </w:pPr>
          </w:p>
        </w:tc>
        <w:tc>
          <w:tcPr>
            <w:tcW w:w="1452" w:type="dxa"/>
          </w:tcPr>
          <w:p w14:paraId="0983768B" w14:textId="77777777" w:rsidR="004E6931" w:rsidRPr="004E6931" w:rsidRDefault="004E6931" w:rsidP="00942BA8">
            <w:pPr>
              <w:jc w:val="center"/>
              <w:rPr>
                <w:color w:val="000000"/>
                <w:sz w:val="20"/>
                <w:szCs w:val="20"/>
              </w:rPr>
            </w:pPr>
          </w:p>
        </w:tc>
        <w:tc>
          <w:tcPr>
            <w:tcW w:w="1498" w:type="dxa"/>
          </w:tcPr>
          <w:p w14:paraId="136756D7" w14:textId="77777777" w:rsidR="004E6931" w:rsidRPr="004E6931" w:rsidRDefault="004E6931" w:rsidP="00942BA8">
            <w:pPr>
              <w:jc w:val="center"/>
              <w:rPr>
                <w:color w:val="000000"/>
                <w:sz w:val="20"/>
                <w:szCs w:val="20"/>
              </w:rPr>
            </w:pPr>
          </w:p>
        </w:tc>
        <w:tc>
          <w:tcPr>
            <w:tcW w:w="1465" w:type="dxa"/>
          </w:tcPr>
          <w:p w14:paraId="7E7B2D40" w14:textId="77777777" w:rsidR="004E6931" w:rsidRPr="004E6931" w:rsidRDefault="004E6931" w:rsidP="00942BA8">
            <w:pPr>
              <w:jc w:val="center"/>
              <w:rPr>
                <w:color w:val="000000"/>
                <w:sz w:val="20"/>
                <w:szCs w:val="20"/>
              </w:rPr>
            </w:pPr>
          </w:p>
        </w:tc>
      </w:tr>
    </w:tbl>
    <w:p w14:paraId="1CE07895" w14:textId="77777777" w:rsidR="004E6931" w:rsidRPr="004E6931" w:rsidRDefault="004E6931" w:rsidP="004E6931">
      <w:pPr>
        <w:rPr>
          <w:color w:val="000000"/>
          <w:sz w:val="20"/>
          <w:szCs w:val="20"/>
        </w:rPr>
      </w:pPr>
    </w:p>
    <w:p w14:paraId="2DE9273A" w14:textId="77777777" w:rsidR="004E6931" w:rsidRPr="004E6931" w:rsidRDefault="004E6931" w:rsidP="00624DEF">
      <w:pPr>
        <w:rPr>
          <w:color w:val="000000"/>
          <w:sz w:val="20"/>
          <w:szCs w:val="20"/>
        </w:rPr>
      </w:pPr>
    </w:p>
    <w:p w14:paraId="64929D55"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67AAA7BC" w14:textId="4612F992"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18F1B9AE"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0C6D0EA6"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4ED79FE4" w14:textId="77777777" w:rsidR="004E6931" w:rsidRPr="004E6931" w:rsidRDefault="004E6931" w:rsidP="004E6931">
      <w:pPr>
        <w:jc w:val="center"/>
        <w:rPr>
          <w:color w:val="000000"/>
          <w:sz w:val="20"/>
          <w:szCs w:val="20"/>
        </w:rPr>
      </w:pPr>
      <w:r w:rsidRPr="004E6931">
        <w:rPr>
          <w:color w:val="000000"/>
          <w:sz w:val="20"/>
          <w:szCs w:val="20"/>
        </w:rPr>
        <w:t xml:space="preserve"> на 2024 год</w:t>
      </w:r>
    </w:p>
    <w:p w14:paraId="411DC066" w14:textId="77777777" w:rsidR="004E6931" w:rsidRPr="004E6931" w:rsidRDefault="004E6931" w:rsidP="004E6931">
      <w:pPr>
        <w:jc w:val="center"/>
        <w:rPr>
          <w:color w:val="000000"/>
          <w:sz w:val="20"/>
          <w:szCs w:val="20"/>
        </w:rPr>
      </w:pPr>
    </w:p>
    <w:p w14:paraId="2D6AE957"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8"/>
        <w:gridCol w:w="345"/>
        <w:gridCol w:w="837"/>
        <w:gridCol w:w="1012"/>
        <w:gridCol w:w="1209"/>
        <w:gridCol w:w="1267"/>
        <w:gridCol w:w="1208"/>
        <w:gridCol w:w="1466"/>
        <w:gridCol w:w="1285"/>
        <w:gridCol w:w="1452"/>
        <w:gridCol w:w="1498"/>
        <w:gridCol w:w="1465"/>
      </w:tblGrid>
      <w:tr w:rsidR="004E6931" w:rsidRPr="004E6931" w14:paraId="06E19817" w14:textId="77777777" w:rsidTr="00942BA8">
        <w:tc>
          <w:tcPr>
            <w:tcW w:w="1979" w:type="dxa"/>
          </w:tcPr>
          <w:p w14:paraId="798671BD"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35C65646"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14E88397"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370CE843"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053712DB"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lastRenderedPageBreak/>
              <w:t>j</w:t>
            </w:r>
            <w:r w:rsidRPr="004E6931">
              <w:rPr>
                <w:color w:val="000000"/>
                <w:sz w:val="20"/>
                <w:szCs w:val="20"/>
              </w:rPr>
              <w:t>-ой подпрограммы</w:t>
            </w:r>
          </w:p>
          <w:p w14:paraId="2CDB1E19" w14:textId="22FC82D8"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0A6339F8" wp14:editId="7C4FF87B">
                  <wp:extent cx="657225" cy="295275"/>
                  <wp:effectExtent l="0" t="0" r="0" b="9525"/>
                  <wp:docPr id="1224744887" name="Рисунок 122474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1BB38815" wp14:editId="443D8AC5">
                  <wp:extent cx="657225" cy="295275"/>
                  <wp:effectExtent l="0" t="0" r="0" b="9525"/>
                  <wp:docPr id="1224744886" name="Рисунок 122474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6D1E63F2" w14:textId="77777777" w:rsidR="004E6931" w:rsidRPr="004E6931" w:rsidRDefault="004E6931" w:rsidP="00942BA8">
            <w:pPr>
              <w:jc w:val="center"/>
              <w:rPr>
                <w:color w:val="000000"/>
                <w:sz w:val="20"/>
                <w:szCs w:val="20"/>
              </w:rPr>
            </w:pPr>
            <w:r w:rsidRPr="004E6931">
              <w:rPr>
                <w:color w:val="000000"/>
                <w:sz w:val="20"/>
                <w:szCs w:val="20"/>
              </w:rPr>
              <w:lastRenderedPageBreak/>
              <w:t>Планируемый показатель результативности подпрограммы</w:t>
            </w:r>
          </w:p>
          <w:p w14:paraId="41ED23F7" w14:textId="77777777" w:rsidR="004E6931" w:rsidRPr="004E6931" w:rsidRDefault="004E6931" w:rsidP="00942BA8">
            <w:pPr>
              <w:jc w:val="center"/>
              <w:rPr>
                <w:color w:val="000000"/>
                <w:sz w:val="20"/>
                <w:szCs w:val="20"/>
              </w:rPr>
            </w:pPr>
            <w:proofErr w:type="spellStart"/>
            <w:r w:rsidRPr="004E6931">
              <w:rPr>
                <w:color w:val="000000"/>
                <w:sz w:val="20"/>
                <w:szCs w:val="20"/>
              </w:rPr>
              <w:lastRenderedPageBreak/>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418987AF" w14:textId="77777777" w:rsidR="004E6931" w:rsidRPr="004E6931" w:rsidRDefault="004E6931" w:rsidP="00942BA8">
            <w:pPr>
              <w:jc w:val="center"/>
              <w:rPr>
                <w:color w:val="000000"/>
                <w:sz w:val="20"/>
                <w:szCs w:val="20"/>
              </w:rPr>
            </w:pPr>
            <w:r w:rsidRPr="004E6931">
              <w:rPr>
                <w:color w:val="000000"/>
                <w:sz w:val="20"/>
                <w:szCs w:val="20"/>
              </w:rPr>
              <w:lastRenderedPageBreak/>
              <w:t>Планируемый объем средств на реализацию ГП</w:t>
            </w:r>
          </w:p>
        </w:tc>
        <w:tc>
          <w:tcPr>
            <w:tcW w:w="1284" w:type="dxa"/>
          </w:tcPr>
          <w:p w14:paraId="54270CF4"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7928D84F"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2EFF4F94"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139CA46E"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7B5CC442"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30E20FF0" w14:textId="77777777" w:rsidR="004E6931" w:rsidRPr="004E6931" w:rsidRDefault="004E6931" w:rsidP="00942BA8">
            <w:pPr>
              <w:jc w:val="center"/>
              <w:rPr>
                <w:color w:val="000000"/>
                <w:sz w:val="20"/>
                <w:szCs w:val="20"/>
              </w:rPr>
            </w:pPr>
            <w:proofErr w:type="spellStart"/>
            <w:r w:rsidRPr="004E6931">
              <w:rPr>
                <w:color w:val="000000"/>
                <w:sz w:val="20"/>
                <w:szCs w:val="20"/>
              </w:rPr>
              <w:lastRenderedPageBreak/>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6B8A3CAE" w14:textId="77777777" w:rsidR="004E6931" w:rsidRPr="004E6931" w:rsidRDefault="004E6931" w:rsidP="00942BA8">
            <w:pPr>
              <w:jc w:val="center"/>
              <w:rPr>
                <w:color w:val="000000"/>
                <w:sz w:val="20"/>
                <w:szCs w:val="20"/>
              </w:rPr>
            </w:pPr>
            <w:r w:rsidRPr="004E6931">
              <w:rPr>
                <w:color w:val="000000"/>
                <w:sz w:val="20"/>
                <w:szCs w:val="20"/>
              </w:rPr>
              <w:lastRenderedPageBreak/>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3146DEE4"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30623741" w14:textId="77777777" w:rsidTr="00942BA8">
        <w:tc>
          <w:tcPr>
            <w:tcW w:w="15022" w:type="dxa"/>
            <w:gridSpan w:val="12"/>
          </w:tcPr>
          <w:p w14:paraId="179453DE"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«Предоставление мер социальной поддержке гражданам Бессоновского района </w:t>
            </w:r>
            <w:proofErr w:type="gramStart"/>
            <w:r w:rsidRPr="004E6931">
              <w:rPr>
                <w:color w:val="000000"/>
                <w:sz w:val="20"/>
                <w:szCs w:val="20"/>
              </w:rPr>
              <w:t>Пензенской »</w:t>
            </w:r>
            <w:proofErr w:type="gramEnd"/>
          </w:p>
        </w:tc>
      </w:tr>
      <w:tr w:rsidR="004E6931" w:rsidRPr="004E6931" w14:paraId="50BE2FC1" w14:textId="77777777" w:rsidTr="00942BA8">
        <w:tc>
          <w:tcPr>
            <w:tcW w:w="2324" w:type="dxa"/>
            <w:gridSpan w:val="2"/>
          </w:tcPr>
          <w:p w14:paraId="42EE76A7"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Доля граждан, вышедших из трудной жизненной ситуации</w:t>
            </w:r>
          </w:p>
          <w:p w14:paraId="514ACDCB" w14:textId="77777777" w:rsidR="004E6931" w:rsidRPr="004E6931" w:rsidRDefault="004E6931" w:rsidP="00942BA8">
            <w:pPr>
              <w:jc w:val="center"/>
              <w:rPr>
                <w:color w:val="000000"/>
                <w:sz w:val="20"/>
                <w:szCs w:val="20"/>
              </w:rPr>
            </w:pPr>
          </w:p>
        </w:tc>
        <w:tc>
          <w:tcPr>
            <w:tcW w:w="837" w:type="dxa"/>
          </w:tcPr>
          <w:p w14:paraId="3DC5B884"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65447CA3"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F6E6D82"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A6BC41C"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34F1C45" w14:textId="77777777" w:rsidR="004E6931" w:rsidRPr="004E6931" w:rsidRDefault="004E6931" w:rsidP="00942BA8">
            <w:pPr>
              <w:jc w:val="center"/>
              <w:rPr>
                <w:color w:val="000000"/>
                <w:sz w:val="20"/>
                <w:szCs w:val="20"/>
              </w:rPr>
            </w:pPr>
          </w:p>
        </w:tc>
        <w:tc>
          <w:tcPr>
            <w:tcW w:w="1466" w:type="dxa"/>
          </w:tcPr>
          <w:p w14:paraId="7CFC6272" w14:textId="77777777" w:rsidR="004E6931" w:rsidRPr="004E6931" w:rsidRDefault="004E6931" w:rsidP="00942BA8">
            <w:pPr>
              <w:jc w:val="center"/>
              <w:rPr>
                <w:color w:val="000000"/>
                <w:sz w:val="20"/>
                <w:szCs w:val="20"/>
              </w:rPr>
            </w:pPr>
          </w:p>
        </w:tc>
        <w:tc>
          <w:tcPr>
            <w:tcW w:w="1284" w:type="dxa"/>
          </w:tcPr>
          <w:p w14:paraId="7959B861" w14:textId="77777777" w:rsidR="004E6931" w:rsidRPr="004E6931" w:rsidRDefault="004E6931" w:rsidP="00942BA8">
            <w:pPr>
              <w:jc w:val="center"/>
              <w:rPr>
                <w:color w:val="000000"/>
                <w:sz w:val="20"/>
                <w:szCs w:val="20"/>
              </w:rPr>
            </w:pPr>
          </w:p>
        </w:tc>
        <w:tc>
          <w:tcPr>
            <w:tcW w:w="1452" w:type="dxa"/>
          </w:tcPr>
          <w:p w14:paraId="020362F1" w14:textId="77777777" w:rsidR="004E6931" w:rsidRPr="004E6931" w:rsidRDefault="004E6931" w:rsidP="00942BA8">
            <w:pPr>
              <w:jc w:val="center"/>
              <w:rPr>
                <w:color w:val="000000"/>
                <w:sz w:val="20"/>
                <w:szCs w:val="20"/>
              </w:rPr>
            </w:pPr>
          </w:p>
        </w:tc>
        <w:tc>
          <w:tcPr>
            <w:tcW w:w="1498" w:type="dxa"/>
          </w:tcPr>
          <w:p w14:paraId="56F77B36" w14:textId="77777777" w:rsidR="004E6931" w:rsidRPr="004E6931" w:rsidRDefault="004E6931" w:rsidP="00942BA8">
            <w:pPr>
              <w:jc w:val="center"/>
              <w:rPr>
                <w:color w:val="000000"/>
                <w:sz w:val="20"/>
                <w:szCs w:val="20"/>
              </w:rPr>
            </w:pPr>
          </w:p>
        </w:tc>
        <w:tc>
          <w:tcPr>
            <w:tcW w:w="1465" w:type="dxa"/>
          </w:tcPr>
          <w:p w14:paraId="6F3EA148" w14:textId="77777777" w:rsidR="004E6931" w:rsidRPr="004E6931" w:rsidRDefault="004E6931" w:rsidP="00942BA8">
            <w:pPr>
              <w:jc w:val="center"/>
              <w:rPr>
                <w:color w:val="000000"/>
                <w:sz w:val="20"/>
                <w:szCs w:val="20"/>
              </w:rPr>
            </w:pPr>
          </w:p>
        </w:tc>
      </w:tr>
      <w:tr w:rsidR="004E6931" w:rsidRPr="004E6931" w14:paraId="6DE8CB55" w14:textId="77777777" w:rsidTr="00942BA8">
        <w:tc>
          <w:tcPr>
            <w:tcW w:w="2324" w:type="dxa"/>
            <w:gridSpan w:val="2"/>
          </w:tcPr>
          <w:p w14:paraId="2B3AEED5"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0EE9348D"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2391D087"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2BF99393"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209F41A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8A64F94" w14:textId="77777777" w:rsidR="004E6931" w:rsidRPr="004E6931" w:rsidRDefault="004E6931" w:rsidP="00942BA8">
            <w:pPr>
              <w:jc w:val="center"/>
              <w:rPr>
                <w:color w:val="000000"/>
                <w:sz w:val="20"/>
                <w:szCs w:val="20"/>
              </w:rPr>
            </w:pPr>
          </w:p>
        </w:tc>
        <w:tc>
          <w:tcPr>
            <w:tcW w:w="1466" w:type="dxa"/>
          </w:tcPr>
          <w:p w14:paraId="3F47A52D" w14:textId="77777777" w:rsidR="004E6931" w:rsidRPr="004E6931" w:rsidRDefault="004E6931" w:rsidP="00942BA8">
            <w:pPr>
              <w:jc w:val="center"/>
              <w:rPr>
                <w:color w:val="000000"/>
                <w:sz w:val="20"/>
                <w:szCs w:val="20"/>
              </w:rPr>
            </w:pPr>
          </w:p>
        </w:tc>
        <w:tc>
          <w:tcPr>
            <w:tcW w:w="1284" w:type="dxa"/>
          </w:tcPr>
          <w:p w14:paraId="3A9882F8" w14:textId="77777777" w:rsidR="004E6931" w:rsidRPr="004E6931" w:rsidRDefault="004E6931" w:rsidP="00942BA8">
            <w:pPr>
              <w:jc w:val="center"/>
              <w:rPr>
                <w:color w:val="000000"/>
                <w:sz w:val="20"/>
                <w:szCs w:val="20"/>
              </w:rPr>
            </w:pPr>
          </w:p>
        </w:tc>
        <w:tc>
          <w:tcPr>
            <w:tcW w:w="1452" w:type="dxa"/>
          </w:tcPr>
          <w:p w14:paraId="07E532D9" w14:textId="77777777" w:rsidR="004E6931" w:rsidRPr="004E6931" w:rsidRDefault="004E6931" w:rsidP="00942BA8">
            <w:pPr>
              <w:jc w:val="center"/>
              <w:rPr>
                <w:color w:val="000000"/>
                <w:sz w:val="20"/>
                <w:szCs w:val="20"/>
              </w:rPr>
            </w:pPr>
          </w:p>
        </w:tc>
        <w:tc>
          <w:tcPr>
            <w:tcW w:w="1498" w:type="dxa"/>
          </w:tcPr>
          <w:p w14:paraId="7EDC5EA2" w14:textId="77777777" w:rsidR="004E6931" w:rsidRPr="004E6931" w:rsidRDefault="004E6931" w:rsidP="00942BA8">
            <w:pPr>
              <w:jc w:val="center"/>
              <w:rPr>
                <w:color w:val="000000"/>
                <w:sz w:val="20"/>
                <w:szCs w:val="20"/>
              </w:rPr>
            </w:pPr>
          </w:p>
        </w:tc>
        <w:tc>
          <w:tcPr>
            <w:tcW w:w="1465" w:type="dxa"/>
          </w:tcPr>
          <w:p w14:paraId="672768B5" w14:textId="77777777" w:rsidR="004E6931" w:rsidRPr="004E6931" w:rsidRDefault="004E6931" w:rsidP="00942BA8">
            <w:pPr>
              <w:jc w:val="center"/>
              <w:rPr>
                <w:color w:val="000000"/>
                <w:sz w:val="20"/>
                <w:szCs w:val="20"/>
              </w:rPr>
            </w:pPr>
          </w:p>
        </w:tc>
      </w:tr>
      <w:tr w:rsidR="004E6931" w:rsidRPr="004E6931" w14:paraId="4985A04C" w14:textId="77777777" w:rsidTr="00942BA8">
        <w:tc>
          <w:tcPr>
            <w:tcW w:w="2324" w:type="dxa"/>
            <w:gridSpan w:val="2"/>
          </w:tcPr>
          <w:p w14:paraId="16CD6515"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60AB8B01"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30007DEE"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DEBE1C3"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7D40C88F"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395B042B" w14:textId="77777777" w:rsidR="004E6931" w:rsidRPr="004E6931" w:rsidRDefault="004E6931" w:rsidP="00942BA8">
            <w:pPr>
              <w:jc w:val="center"/>
              <w:rPr>
                <w:color w:val="000000"/>
                <w:sz w:val="20"/>
                <w:szCs w:val="20"/>
              </w:rPr>
            </w:pPr>
          </w:p>
        </w:tc>
        <w:tc>
          <w:tcPr>
            <w:tcW w:w="1466" w:type="dxa"/>
          </w:tcPr>
          <w:p w14:paraId="73BBC6F3" w14:textId="77777777" w:rsidR="004E6931" w:rsidRPr="004E6931" w:rsidRDefault="004E6931" w:rsidP="00942BA8">
            <w:pPr>
              <w:jc w:val="center"/>
              <w:rPr>
                <w:color w:val="000000"/>
                <w:sz w:val="20"/>
                <w:szCs w:val="20"/>
              </w:rPr>
            </w:pPr>
          </w:p>
        </w:tc>
        <w:tc>
          <w:tcPr>
            <w:tcW w:w="1284" w:type="dxa"/>
          </w:tcPr>
          <w:p w14:paraId="05CC569C" w14:textId="77777777" w:rsidR="004E6931" w:rsidRPr="004E6931" w:rsidRDefault="004E6931" w:rsidP="00942BA8">
            <w:pPr>
              <w:jc w:val="center"/>
              <w:rPr>
                <w:color w:val="000000"/>
                <w:sz w:val="20"/>
                <w:szCs w:val="20"/>
              </w:rPr>
            </w:pPr>
          </w:p>
        </w:tc>
        <w:tc>
          <w:tcPr>
            <w:tcW w:w="1452" w:type="dxa"/>
          </w:tcPr>
          <w:p w14:paraId="0B235BBE" w14:textId="77777777" w:rsidR="004E6931" w:rsidRPr="004E6931" w:rsidRDefault="004E6931" w:rsidP="00942BA8">
            <w:pPr>
              <w:jc w:val="center"/>
              <w:rPr>
                <w:color w:val="000000"/>
                <w:sz w:val="20"/>
                <w:szCs w:val="20"/>
              </w:rPr>
            </w:pPr>
          </w:p>
        </w:tc>
        <w:tc>
          <w:tcPr>
            <w:tcW w:w="1498" w:type="dxa"/>
          </w:tcPr>
          <w:p w14:paraId="66833CEC" w14:textId="77777777" w:rsidR="004E6931" w:rsidRPr="004E6931" w:rsidRDefault="004E6931" w:rsidP="00942BA8">
            <w:pPr>
              <w:jc w:val="center"/>
              <w:rPr>
                <w:color w:val="000000"/>
                <w:sz w:val="20"/>
                <w:szCs w:val="20"/>
              </w:rPr>
            </w:pPr>
          </w:p>
        </w:tc>
        <w:tc>
          <w:tcPr>
            <w:tcW w:w="1465" w:type="dxa"/>
          </w:tcPr>
          <w:p w14:paraId="53C50CB7" w14:textId="77777777" w:rsidR="004E6931" w:rsidRPr="004E6931" w:rsidRDefault="004E6931" w:rsidP="00942BA8">
            <w:pPr>
              <w:jc w:val="center"/>
              <w:rPr>
                <w:color w:val="000000"/>
                <w:sz w:val="20"/>
                <w:szCs w:val="20"/>
              </w:rPr>
            </w:pPr>
          </w:p>
        </w:tc>
      </w:tr>
      <w:tr w:rsidR="004E6931" w:rsidRPr="004E6931" w14:paraId="3DF79EF0" w14:textId="77777777" w:rsidTr="00942BA8">
        <w:tc>
          <w:tcPr>
            <w:tcW w:w="2324" w:type="dxa"/>
            <w:gridSpan w:val="2"/>
          </w:tcPr>
          <w:p w14:paraId="266358F4"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4C585E35" w14:textId="77777777" w:rsidR="004E6931" w:rsidRPr="004E6931" w:rsidRDefault="004E6931" w:rsidP="00942BA8">
            <w:pPr>
              <w:jc w:val="center"/>
              <w:rPr>
                <w:color w:val="000000"/>
                <w:sz w:val="20"/>
                <w:szCs w:val="20"/>
              </w:rPr>
            </w:pPr>
          </w:p>
        </w:tc>
        <w:tc>
          <w:tcPr>
            <w:tcW w:w="1012" w:type="dxa"/>
          </w:tcPr>
          <w:p w14:paraId="752301B9" w14:textId="77777777" w:rsidR="004E6931" w:rsidRPr="004E6931" w:rsidRDefault="004E6931" w:rsidP="00942BA8">
            <w:pPr>
              <w:jc w:val="center"/>
              <w:rPr>
                <w:color w:val="000000"/>
                <w:sz w:val="20"/>
                <w:szCs w:val="20"/>
              </w:rPr>
            </w:pPr>
          </w:p>
        </w:tc>
        <w:tc>
          <w:tcPr>
            <w:tcW w:w="1209" w:type="dxa"/>
          </w:tcPr>
          <w:p w14:paraId="5B061AAE" w14:textId="77777777" w:rsidR="004E6931" w:rsidRPr="004E6931" w:rsidRDefault="004E6931" w:rsidP="00942BA8">
            <w:pPr>
              <w:jc w:val="center"/>
              <w:rPr>
                <w:color w:val="000000"/>
                <w:sz w:val="20"/>
                <w:szCs w:val="20"/>
              </w:rPr>
            </w:pPr>
          </w:p>
        </w:tc>
        <w:tc>
          <w:tcPr>
            <w:tcW w:w="1267" w:type="dxa"/>
          </w:tcPr>
          <w:p w14:paraId="143A6473" w14:textId="77777777" w:rsidR="004E6931" w:rsidRPr="004E6931" w:rsidRDefault="004E6931" w:rsidP="00942BA8">
            <w:pPr>
              <w:jc w:val="center"/>
              <w:rPr>
                <w:color w:val="000000"/>
                <w:sz w:val="20"/>
                <w:szCs w:val="20"/>
              </w:rPr>
            </w:pPr>
          </w:p>
        </w:tc>
        <w:tc>
          <w:tcPr>
            <w:tcW w:w="1208" w:type="dxa"/>
          </w:tcPr>
          <w:p w14:paraId="1F2C3E16"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7F568F34" w14:textId="77777777" w:rsidR="004E6931" w:rsidRPr="004E6931" w:rsidRDefault="004E6931" w:rsidP="00942BA8">
            <w:pPr>
              <w:jc w:val="center"/>
              <w:rPr>
                <w:b/>
                <w:color w:val="000000"/>
                <w:sz w:val="20"/>
                <w:szCs w:val="20"/>
              </w:rPr>
            </w:pPr>
            <w:r w:rsidRPr="004E6931">
              <w:rPr>
                <w:b/>
                <w:color w:val="000000"/>
                <w:sz w:val="20"/>
                <w:szCs w:val="20"/>
              </w:rPr>
              <w:t>4570,4</w:t>
            </w:r>
          </w:p>
        </w:tc>
        <w:tc>
          <w:tcPr>
            <w:tcW w:w="1284" w:type="dxa"/>
          </w:tcPr>
          <w:p w14:paraId="36C0CD74" w14:textId="77777777" w:rsidR="004E6931" w:rsidRPr="004E6931" w:rsidRDefault="004E6931" w:rsidP="00942BA8">
            <w:pPr>
              <w:jc w:val="center"/>
              <w:rPr>
                <w:color w:val="000000"/>
                <w:sz w:val="20"/>
                <w:szCs w:val="20"/>
              </w:rPr>
            </w:pPr>
          </w:p>
        </w:tc>
        <w:tc>
          <w:tcPr>
            <w:tcW w:w="1452" w:type="dxa"/>
          </w:tcPr>
          <w:p w14:paraId="1D96B5E2" w14:textId="77777777" w:rsidR="004E6931" w:rsidRPr="004E6931" w:rsidRDefault="004E6931" w:rsidP="00942BA8">
            <w:pPr>
              <w:jc w:val="center"/>
              <w:rPr>
                <w:color w:val="000000"/>
                <w:sz w:val="20"/>
                <w:szCs w:val="20"/>
              </w:rPr>
            </w:pPr>
          </w:p>
        </w:tc>
        <w:tc>
          <w:tcPr>
            <w:tcW w:w="1498" w:type="dxa"/>
          </w:tcPr>
          <w:p w14:paraId="39CC514E" w14:textId="77777777" w:rsidR="004E6931" w:rsidRPr="004E6931" w:rsidRDefault="004E6931" w:rsidP="00942BA8">
            <w:pPr>
              <w:jc w:val="center"/>
              <w:rPr>
                <w:color w:val="000000"/>
                <w:sz w:val="20"/>
                <w:szCs w:val="20"/>
              </w:rPr>
            </w:pPr>
          </w:p>
        </w:tc>
        <w:tc>
          <w:tcPr>
            <w:tcW w:w="1465" w:type="dxa"/>
          </w:tcPr>
          <w:p w14:paraId="6E57EBA2" w14:textId="77777777" w:rsidR="004E6931" w:rsidRPr="004E6931" w:rsidRDefault="004E6931" w:rsidP="00942BA8">
            <w:pPr>
              <w:jc w:val="center"/>
              <w:rPr>
                <w:color w:val="000000"/>
                <w:sz w:val="20"/>
                <w:szCs w:val="20"/>
              </w:rPr>
            </w:pPr>
          </w:p>
        </w:tc>
      </w:tr>
      <w:tr w:rsidR="004E6931" w:rsidRPr="004E6931" w14:paraId="112EF842" w14:textId="77777777" w:rsidTr="00942BA8">
        <w:tc>
          <w:tcPr>
            <w:tcW w:w="15022" w:type="dxa"/>
            <w:gridSpan w:val="12"/>
          </w:tcPr>
          <w:p w14:paraId="5F99250B"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2EA72F92" w14:textId="77777777" w:rsidTr="00942BA8">
        <w:tc>
          <w:tcPr>
            <w:tcW w:w="2324" w:type="dxa"/>
            <w:gridSpan w:val="2"/>
          </w:tcPr>
          <w:p w14:paraId="51F6A69C" w14:textId="77777777" w:rsidR="004E6931" w:rsidRPr="004E6931" w:rsidRDefault="004E6931" w:rsidP="00942BA8">
            <w:pPr>
              <w:jc w:val="both"/>
              <w:rPr>
                <w:color w:val="000000"/>
                <w:sz w:val="20"/>
                <w:szCs w:val="20"/>
              </w:rPr>
            </w:pPr>
            <w:r w:rsidRPr="004E6931">
              <w:rPr>
                <w:color w:val="000000"/>
                <w:sz w:val="20"/>
                <w:szCs w:val="20"/>
              </w:rPr>
              <w:t xml:space="preserve">Доля граждан, получивших </w:t>
            </w:r>
            <w:r w:rsidRPr="004E6931">
              <w:rPr>
                <w:color w:val="000000"/>
                <w:sz w:val="20"/>
                <w:szCs w:val="20"/>
              </w:rPr>
              <w:lastRenderedPageBreak/>
              <w:t>социальные услуги в МБУ «</w:t>
            </w:r>
            <w:proofErr w:type="spellStart"/>
            <w:r w:rsidRPr="004E6931">
              <w:rPr>
                <w:color w:val="000000"/>
                <w:sz w:val="20"/>
                <w:szCs w:val="20"/>
              </w:rPr>
              <w:t>БКЦСПСиД</w:t>
            </w:r>
            <w:proofErr w:type="spellEnd"/>
            <w:r w:rsidRPr="004E6931">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7E629612"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272423DB"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0805104"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45B0D2BB"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B912654" w14:textId="77777777" w:rsidR="004E6931" w:rsidRPr="004E6931" w:rsidRDefault="004E6931" w:rsidP="00942BA8">
            <w:pPr>
              <w:jc w:val="center"/>
              <w:rPr>
                <w:color w:val="000000"/>
                <w:sz w:val="20"/>
                <w:szCs w:val="20"/>
              </w:rPr>
            </w:pPr>
          </w:p>
        </w:tc>
        <w:tc>
          <w:tcPr>
            <w:tcW w:w="1465" w:type="dxa"/>
          </w:tcPr>
          <w:p w14:paraId="7A78288C" w14:textId="77777777" w:rsidR="004E6931" w:rsidRPr="004E6931" w:rsidRDefault="004E6931" w:rsidP="00942BA8">
            <w:pPr>
              <w:jc w:val="center"/>
              <w:rPr>
                <w:color w:val="000000"/>
                <w:sz w:val="20"/>
                <w:szCs w:val="20"/>
              </w:rPr>
            </w:pPr>
          </w:p>
        </w:tc>
        <w:tc>
          <w:tcPr>
            <w:tcW w:w="1285" w:type="dxa"/>
          </w:tcPr>
          <w:p w14:paraId="6EB8805D" w14:textId="77777777" w:rsidR="004E6931" w:rsidRPr="004E6931" w:rsidRDefault="004E6931" w:rsidP="00942BA8">
            <w:pPr>
              <w:jc w:val="center"/>
              <w:rPr>
                <w:color w:val="000000"/>
                <w:sz w:val="20"/>
                <w:szCs w:val="20"/>
              </w:rPr>
            </w:pPr>
          </w:p>
        </w:tc>
        <w:tc>
          <w:tcPr>
            <w:tcW w:w="1452" w:type="dxa"/>
          </w:tcPr>
          <w:p w14:paraId="37215337" w14:textId="77777777" w:rsidR="004E6931" w:rsidRPr="004E6931" w:rsidRDefault="004E6931" w:rsidP="00942BA8">
            <w:pPr>
              <w:jc w:val="center"/>
              <w:rPr>
                <w:color w:val="000000"/>
                <w:sz w:val="20"/>
                <w:szCs w:val="20"/>
              </w:rPr>
            </w:pPr>
          </w:p>
        </w:tc>
        <w:tc>
          <w:tcPr>
            <w:tcW w:w="1498" w:type="dxa"/>
          </w:tcPr>
          <w:p w14:paraId="14824052" w14:textId="77777777" w:rsidR="004E6931" w:rsidRPr="004E6931" w:rsidRDefault="004E6931" w:rsidP="00942BA8">
            <w:pPr>
              <w:jc w:val="center"/>
              <w:rPr>
                <w:color w:val="000000"/>
                <w:sz w:val="20"/>
                <w:szCs w:val="20"/>
              </w:rPr>
            </w:pPr>
          </w:p>
        </w:tc>
        <w:tc>
          <w:tcPr>
            <w:tcW w:w="1465" w:type="dxa"/>
          </w:tcPr>
          <w:p w14:paraId="63EA4D5F" w14:textId="77777777" w:rsidR="004E6931" w:rsidRPr="004E6931" w:rsidRDefault="004E6931" w:rsidP="00942BA8">
            <w:pPr>
              <w:jc w:val="center"/>
              <w:rPr>
                <w:color w:val="000000"/>
                <w:sz w:val="20"/>
                <w:szCs w:val="20"/>
              </w:rPr>
            </w:pPr>
          </w:p>
        </w:tc>
      </w:tr>
      <w:tr w:rsidR="004E6931" w:rsidRPr="004E6931" w14:paraId="1811FF6C" w14:textId="77777777" w:rsidTr="00942BA8">
        <w:tc>
          <w:tcPr>
            <w:tcW w:w="2324" w:type="dxa"/>
            <w:gridSpan w:val="2"/>
          </w:tcPr>
          <w:p w14:paraId="5ED8C9C1" w14:textId="77777777" w:rsidR="004E6931" w:rsidRPr="004E6931" w:rsidRDefault="004E6931" w:rsidP="00942BA8">
            <w:pPr>
              <w:jc w:val="both"/>
              <w:rPr>
                <w:color w:val="000000"/>
                <w:sz w:val="20"/>
                <w:szCs w:val="20"/>
              </w:rPr>
            </w:pPr>
            <w:r w:rsidRPr="004E6931">
              <w:rPr>
                <w:color w:val="000000"/>
                <w:sz w:val="20"/>
                <w:szCs w:val="20"/>
              </w:rPr>
              <w:t>Процент выполнения МБУ «</w:t>
            </w:r>
            <w:proofErr w:type="spellStart"/>
            <w:r w:rsidRPr="004E6931">
              <w:rPr>
                <w:color w:val="000000"/>
                <w:sz w:val="20"/>
                <w:szCs w:val="20"/>
              </w:rPr>
              <w:t>БКЦСПСиД</w:t>
            </w:r>
            <w:proofErr w:type="spellEnd"/>
            <w:r w:rsidRPr="004E6931">
              <w:rPr>
                <w:color w:val="000000"/>
                <w:sz w:val="20"/>
                <w:szCs w:val="20"/>
              </w:rPr>
              <w:t>» муниципального задания</w:t>
            </w:r>
          </w:p>
        </w:tc>
        <w:tc>
          <w:tcPr>
            <w:tcW w:w="837" w:type="dxa"/>
          </w:tcPr>
          <w:p w14:paraId="3DC0E986"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2CCB8F8D"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84ECDD8"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223BA519"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5396A73" w14:textId="77777777" w:rsidR="004E6931" w:rsidRPr="004E6931" w:rsidRDefault="004E6931" w:rsidP="00942BA8">
            <w:pPr>
              <w:jc w:val="center"/>
              <w:rPr>
                <w:color w:val="000000"/>
                <w:sz w:val="20"/>
                <w:szCs w:val="20"/>
              </w:rPr>
            </w:pPr>
          </w:p>
        </w:tc>
        <w:tc>
          <w:tcPr>
            <w:tcW w:w="1465" w:type="dxa"/>
          </w:tcPr>
          <w:p w14:paraId="66B5AAB9" w14:textId="77777777" w:rsidR="004E6931" w:rsidRPr="004E6931" w:rsidRDefault="004E6931" w:rsidP="00942BA8">
            <w:pPr>
              <w:jc w:val="center"/>
              <w:rPr>
                <w:color w:val="000000"/>
                <w:sz w:val="20"/>
                <w:szCs w:val="20"/>
              </w:rPr>
            </w:pPr>
          </w:p>
        </w:tc>
        <w:tc>
          <w:tcPr>
            <w:tcW w:w="1285" w:type="dxa"/>
          </w:tcPr>
          <w:p w14:paraId="62635917" w14:textId="77777777" w:rsidR="004E6931" w:rsidRPr="004E6931" w:rsidRDefault="004E6931" w:rsidP="00942BA8">
            <w:pPr>
              <w:jc w:val="center"/>
              <w:rPr>
                <w:color w:val="000000"/>
                <w:sz w:val="20"/>
                <w:szCs w:val="20"/>
              </w:rPr>
            </w:pPr>
          </w:p>
        </w:tc>
        <w:tc>
          <w:tcPr>
            <w:tcW w:w="1452" w:type="dxa"/>
          </w:tcPr>
          <w:p w14:paraId="185DB80D" w14:textId="77777777" w:rsidR="004E6931" w:rsidRPr="004E6931" w:rsidRDefault="004E6931" w:rsidP="00942BA8">
            <w:pPr>
              <w:jc w:val="center"/>
              <w:rPr>
                <w:color w:val="000000"/>
                <w:sz w:val="20"/>
                <w:szCs w:val="20"/>
              </w:rPr>
            </w:pPr>
          </w:p>
        </w:tc>
        <w:tc>
          <w:tcPr>
            <w:tcW w:w="1498" w:type="dxa"/>
          </w:tcPr>
          <w:p w14:paraId="5E6A8564" w14:textId="77777777" w:rsidR="004E6931" w:rsidRPr="004E6931" w:rsidRDefault="004E6931" w:rsidP="00942BA8">
            <w:pPr>
              <w:jc w:val="center"/>
              <w:rPr>
                <w:color w:val="000000"/>
                <w:sz w:val="20"/>
                <w:szCs w:val="20"/>
              </w:rPr>
            </w:pPr>
          </w:p>
        </w:tc>
        <w:tc>
          <w:tcPr>
            <w:tcW w:w="1465" w:type="dxa"/>
          </w:tcPr>
          <w:p w14:paraId="378C2FC9" w14:textId="77777777" w:rsidR="004E6931" w:rsidRPr="004E6931" w:rsidRDefault="004E6931" w:rsidP="00942BA8">
            <w:pPr>
              <w:jc w:val="center"/>
              <w:rPr>
                <w:color w:val="000000"/>
                <w:sz w:val="20"/>
                <w:szCs w:val="20"/>
              </w:rPr>
            </w:pPr>
          </w:p>
        </w:tc>
      </w:tr>
      <w:tr w:rsidR="004E6931" w:rsidRPr="004E6931" w14:paraId="2E74C4C5" w14:textId="77777777" w:rsidTr="00942BA8">
        <w:tc>
          <w:tcPr>
            <w:tcW w:w="2324" w:type="dxa"/>
            <w:gridSpan w:val="2"/>
          </w:tcPr>
          <w:p w14:paraId="05809E11" w14:textId="77777777" w:rsidR="004E6931" w:rsidRPr="004E6931" w:rsidRDefault="004E6931" w:rsidP="00942BA8">
            <w:pPr>
              <w:jc w:val="both"/>
              <w:rPr>
                <w:color w:val="000000"/>
                <w:sz w:val="20"/>
                <w:szCs w:val="20"/>
              </w:rPr>
            </w:pPr>
            <w:r w:rsidRPr="004E6931">
              <w:rPr>
                <w:color w:val="000000"/>
                <w:sz w:val="20"/>
                <w:szCs w:val="20"/>
              </w:rPr>
              <w:t>Отношение среднемесячной номинальной начисленной заработной платы работников МБУ «</w:t>
            </w:r>
            <w:proofErr w:type="spellStart"/>
            <w:r w:rsidRPr="004E6931">
              <w:rPr>
                <w:color w:val="000000"/>
                <w:sz w:val="20"/>
                <w:szCs w:val="20"/>
              </w:rPr>
              <w:t>БКЦСПСиД</w:t>
            </w:r>
            <w:proofErr w:type="spellEnd"/>
            <w:r w:rsidRPr="004E6931">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323C9EC2"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5AA3553D"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709DA0E"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FFF1D35"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59105717" w14:textId="77777777" w:rsidR="004E6931" w:rsidRPr="004E6931" w:rsidRDefault="004E6931" w:rsidP="00942BA8">
            <w:pPr>
              <w:jc w:val="center"/>
              <w:rPr>
                <w:color w:val="000000"/>
                <w:sz w:val="20"/>
                <w:szCs w:val="20"/>
              </w:rPr>
            </w:pPr>
          </w:p>
        </w:tc>
        <w:tc>
          <w:tcPr>
            <w:tcW w:w="1465" w:type="dxa"/>
          </w:tcPr>
          <w:p w14:paraId="62E9E937" w14:textId="77777777" w:rsidR="004E6931" w:rsidRPr="004E6931" w:rsidRDefault="004E6931" w:rsidP="00942BA8">
            <w:pPr>
              <w:jc w:val="center"/>
              <w:rPr>
                <w:color w:val="000000"/>
                <w:sz w:val="20"/>
                <w:szCs w:val="20"/>
              </w:rPr>
            </w:pPr>
          </w:p>
        </w:tc>
        <w:tc>
          <w:tcPr>
            <w:tcW w:w="1285" w:type="dxa"/>
          </w:tcPr>
          <w:p w14:paraId="42A4D758" w14:textId="77777777" w:rsidR="004E6931" w:rsidRPr="004E6931" w:rsidRDefault="004E6931" w:rsidP="00942BA8">
            <w:pPr>
              <w:jc w:val="center"/>
              <w:rPr>
                <w:color w:val="000000"/>
                <w:sz w:val="20"/>
                <w:szCs w:val="20"/>
              </w:rPr>
            </w:pPr>
          </w:p>
        </w:tc>
        <w:tc>
          <w:tcPr>
            <w:tcW w:w="1452" w:type="dxa"/>
          </w:tcPr>
          <w:p w14:paraId="48E6282E" w14:textId="77777777" w:rsidR="004E6931" w:rsidRPr="004E6931" w:rsidRDefault="004E6931" w:rsidP="00942BA8">
            <w:pPr>
              <w:jc w:val="center"/>
              <w:rPr>
                <w:color w:val="000000"/>
                <w:sz w:val="20"/>
                <w:szCs w:val="20"/>
              </w:rPr>
            </w:pPr>
          </w:p>
        </w:tc>
        <w:tc>
          <w:tcPr>
            <w:tcW w:w="1498" w:type="dxa"/>
          </w:tcPr>
          <w:p w14:paraId="40A0450D" w14:textId="77777777" w:rsidR="004E6931" w:rsidRPr="004E6931" w:rsidRDefault="004E6931" w:rsidP="00942BA8">
            <w:pPr>
              <w:jc w:val="center"/>
              <w:rPr>
                <w:color w:val="000000"/>
                <w:sz w:val="20"/>
                <w:szCs w:val="20"/>
              </w:rPr>
            </w:pPr>
          </w:p>
        </w:tc>
        <w:tc>
          <w:tcPr>
            <w:tcW w:w="1465" w:type="dxa"/>
          </w:tcPr>
          <w:p w14:paraId="5F85E37B" w14:textId="77777777" w:rsidR="004E6931" w:rsidRPr="004E6931" w:rsidRDefault="004E6931" w:rsidP="00942BA8">
            <w:pPr>
              <w:jc w:val="center"/>
              <w:rPr>
                <w:color w:val="000000"/>
                <w:sz w:val="20"/>
                <w:szCs w:val="20"/>
              </w:rPr>
            </w:pPr>
          </w:p>
        </w:tc>
      </w:tr>
      <w:tr w:rsidR="004E6931" w:rsidRPr="004E6931" w14:paraId="6293356C" w14:textId="77777777" w:rsidTr="00942BA8">
        <w:tc>
          <w:tcPr>
            <w:tcW w:w="2324" w:type="dxa"/>
            <w:gridSpan w:val="2"/>
          </w:tcPr>
          <w:p w14:paraId="50AD804C"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2B1FCF6F"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7E659768"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A6E78EE"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B21F79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1240705" w14:textId="77777777" w:rsidR="004E6931" w:rsidRPr="004E6931" w:rsidRDefault="004E6931" w:rsidP="00942BA8">
            <w:pPr>
              <w:jc w:val="center"/>
              <w:rPr>
                <w:color w:val="000000"/>
                <w:sz w:val="20"/>
                <w:szCs w:val="20"/>
              </w:rPr>
            </w:pPr>
          </w:p>
        </w:tc>
        <w:tc>
          <w:tcPr>
            <w:tcW w:w="1465" w:type="dxa"/>
          </w:tcPr>
          <w:p w14:paraId="5E2DEFE8" w14:textId="77777777" w:rsidR="004E6931" w:rsidRPr="004E6931" w:rsidRDefault="004E6931" w:rsidP="00942BA8">
            <w:pPr>
              <w:jc w:val="center"/>
              <w:rPr>
                <w:color w:val="000000"/>
                <w:sz w:val="20"/>
                <w:szCs w:val="20"/>
              </w:rPr>
            </w:pPr>
          </w:p>
        </w:tc>
        <w:tc>
          <w:tcPr>
            <w:tcW w:w="1285" w:type="dxa"/>
          </w:tcPr>
          <w:p w14:paraId="23596DC0" w14:textId="77777777" w:rsidR="004E6931" w:rsidRPr="004E6931" w:rsidRDefault="004E6931" w:rsidP="00942BA8">
            <w:pPr>
              <w:jc w:val="center"/>
              <w:rPr>
                <w:color w:val="000000"/>
                <w:sz w:val="20"/>
                <w:szCs w:val="20"/>
              </w:rPr>
            </w:pPr>
          </w:p>
        </w:tc>
        <w:tc>
          <w:tcPr>
            <w:tcW w:w="1452" w:type="dxa"/>
          </w:tcPr>
          <w:p w14:paraId="38D43538" w14:textId="77777777" w:rsidR="004E6931" w:rsidRPr="004E6931" w:rsidRDefault="004E6931" w:rsidP="00942BA8">
            <w:pPr>
              <w:jc w:val="center"/>
              <w:rPr>
                <w:color w:val="000000"/>
                <w:sz w:val="20"/>
                <w:szCs w:val="20"/>
              </w:rPr>
            </w:pPr>
          </w:p>
        </w:tc>
        <w:tc>
          <w:tcPr>
            <w:tcW w:w="1498" w:type="dxa"/>
          </w:tcPr>
          <w:p w14:paraId="400A7059" w14:textId="77777777" w:rsidR="004E6931" w:rsidRPr="004E6931" w:rsidRDefault="004E6931" w:rsidP="00942BA8">
            <w:pPr>
              <w:jc w:val="center"/>
              <w:rPr>
                <w:color w:val="000000"/>
                <w:sz w:val="20"/>
                <w:szCs w:val="20"/>
              </w:rPr>
            </w:pPr>
          </w:p>
        </w:tc>
        <w:tc>
          <w:tcPr>
            <w:tcW w:w="1465" w:type="dxa"/>
          </w:tcPr>
          <w:p w14:paraId="6B84D95A" w14:textId="77777777" w:rsidR="004E6931" w:rsidRPr="004E6931" w:rsidRDefault="004E6931" w:rsidP="00942BA8">
            <w:pPr>
              <w:jc w:val="center"/>
              <w:rPr>
                <w:color w:val="000000"/>
                <w:sz w:val="20"/>
                <w:szCs w:val="20"/>
              </w:rPr>
            </w:pPr>
          </w:p>
        </w:tc>
      </w:tr>
      <w:tr w:rsidR="004E6931" w:rsidRPr="004E6931" w14:paraId="1B95CB48" w14:textId="77777777" w:rsidTr="00942BA8">
        <w:tc>
          <w:tcPr>
            <w:tcW w:w="2324" w:type="dxa"/>
            <w:gridSpan w:val="2"/>
          </w:tcPr>
          <w:p w14:paraId="44756772"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670E59E0" w14:textId="77777777" w:rsidR="004E6931" w:rsidRPr="004E6931" w:rsidRDefault="004E6931" w:rsidP="00942BA8">
            <w:pPr>
              <w:jc w:val="center"/>
              <w:rPr>
                <w:color w:val="000000"/>
                <w:sz w:val="20"/>
                <w:szCs w:val="20"/>
              </w:rPr>
            </w:pPr>
          </w:p>
        </w:tc>
        <w:tc>
          <w:tcPr>
            <w:tcW w:w="1012" w:type="dxa"/>
          </w:tcPr>
          <w:p w14:paraId="2C9AE1EF" w14:textId="77777777" w:rsidR="004E6931" w:rsidRPr="004E6931" w:rsidRDefault="004E6931" w:rsidP="00942BA8">
            <w:pPr>
              <w:jc w:val="center"/>
              <w:rPr>
                <w:color w:val="000000"/>
                <w:sz w:val="20"/>
                <w:szCs w:val="20"/>
              </w:rPr>
            </w:pPr>
          </w:p>
        </w:tc>
        <w:tc>
          <w:tcPr>
            <w:tcW w:w="1209" w:type="dxa"/>
          </w:tcPr>
          <w:p w14:paraId="4CDA5575" w14:textId="77777777" w:rsidR="004E6931" w:rsidRPr="004E6931" w:rsidRDefault="004E6931" w:rsidP="00942BA8">
            <w:pPr>
              <w:jc w:val="center"/>
              <w:rPr>
                <w:color w:val="000000"/>
                <w:sz w:val="20"/>
                <w:szCs w:val="20"/>
              </w:rPr>
            </w:pPr>
          </w:p>
        </w:tc>
        <w:tc>
          <w:tcPr>
            <w:tcW w:w="1267" w:type="dxa"/>
          </w:tcPr>
          <w:p w14:paraId="6F0D35DA" w14:textId="77777777" w:rsidR="004E6931" w:rsidRPr="004E6931" w:rsidRDefault="004E6931" w:rsidP="00942BA8">
            <w:pPr>
              <w:jc w:val="center"/>
              <w:rPr>
                <w:color w:val="000000"/>
                <w:sz w:val="20"/>
                <w:szCs w:val="20"/>
              </w:rPr>
            </w:pPr>
          </w:p>
        </w:tc>
        <w:tc>
          <w:tcPr>
            <w:tcW w:w="1208" w:type="dxa"/>
          </w:tcPr>
          <w:p w14:paraId="68D7EFEB" w14:textId="77777777" w:rsidR="004E6931" w:rsidRPr="004E6931" w:rsidRDefault="004E6931" w:rsidP="00942BA8">
            <w:pPr>
              <w:jc w:val="center"/>
              <w:rPr>
                <w:color w:val="000000"/>
                <w:sz w:val="20"/>
                <w:szCs w:val="20"/>
              </w:rPr>
            </w:pPr>
            <w:r w:rsidRPr="004E6931">
              <w:rPr>
                <w:color w:val="000000"/>
                <w:sz w:val="20"/>
                <w:szCs w:val="20"/>
              </w:rPr>
              <w:t>100</w:t>
            </w:r>
          </w:p>
        </w:tc>
        <w:tc>
          <w:tcPr>
            <w:tcW w:w="1465" w:type="dxa"/>
          </w:tcPr>
          <w:p w14:paraId="3F1BF0CC" w14:textId="77777777" w:rsidR="004E6931" w:rsidRPr="004E6931" w:rsidRDefault="004E6931" w:rsidP="00942BA8">
            <w:pPr>
              <w:jc w:val="center"/>
              <w:rPr>
                <w:b/>
                <w:color w:val="000000"/>
                <w:sz w:val="20"/>
                <w:szCs w:val="20"/>
              </w:rPr>
            </w:pPr>
            <w:r w:rsidRPr="004E6931">
              <w:rPr>
                <w:b/>
                <w:color w:val="000000"/>
                <w:sz w:val="20"/>
                <w:szCs w:val="20"/>
              </w:rPr>
              <w:t>36277,4</w:t>
            </w:r>
          </w:p>
        </w:tc>
        <w:tc>
          <w:tcPr>
            <w:tcW w:w="1285" w:type="dxa"/>
          </w:tcPr>
          <w:p w14:paraId="2DF1A790" w14:textId="77777777" w:rsidR="004E6931" w:rsidRPr="004E6931" w:rsidRDefault="004E6931" w:rsidP="00942BA8">
            <w:pPr>
              <w:jc w:val="center"/>
              <w:rPr>
                <w:color w:val="000000"/>
                <w:sz w:val="20"/>
                <w:szCs w:val="20"/>
              </w:rPr>
            </w:pPr>
          </w:p>
        </w:tc>
        <w:tc>
          <w:tcPr>
            <w:tcW w:w="1452" w:type="dxa"/>
          </w:tcPr>
          <w:p w14:paraId="2AB616E8" w14:textId="77777777" w:rsidR="004E6931" w:rsidRPr="004E6931" w:rsidRDefault="004E6931" w:rsidP="00942BA8">
            <w:pPr>
              <w:jc w:val="center"/>
              <w:rPr>
                <w:color w:val="000000"/>
                <w:sz w:val="20"/>
                <w:szCs w:val="20"/>
              </w:rPr>
            </w:pPr>
          </w:p>
        </w:tc>
        <w:tc>
          <w:tcPr>
            <w:tcW w:w="1498" w:type="dxa"/>
          </w:tcPr>
          <w:p w14:paraId="269982B9" w14:textId="77777777" w:rsidR="004E6931" w:rsidRPr="004E6931" w:rsidRDefault="004E6931" w:rsidP="00942BA8">
            <w:pPr>
              <w:jc w:val="center"/>
              <w:rPr>
                <w:color w:val="000000"/>
                <w:sz w:val="20"/>
                <w:szCs w:val="20"/>
              </w:rPr>
            </w:pPr>
          </w:p>
        </w:tc>
        <w:tc>
          <w:tcPr>
            <w:tcW w:w="1465" w:type="dxa"/>
          </w:tcPr>
          <w:p w14:paraId="6A38AEC6" w14:textId="77777777" w:rsidR="004E6931" w:rsidRPr="004E6931" w:rsidRDefault="004E6931" w:rsidP="00942BA8">
            <w:pPr>
              <w:jc w:val="center"/>
              <w:rPr>
                <w:color w:val="000000"/>
                <w:sz w:val="20"/>
                <w:szCs w:val="20"/>
              </w:rPr>
            </w:pPr>
          </w:p>
        </w:tc>
      </w:tr>
    </w:tbl>
    <w:p w14:paraId="5CA44B77"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04DFA86D" w14:textId="77777777" w:rsidTr="00942BA8">
        <w:tc>
          <w:tcPr>
            <w:tcW w:w="15022" w:type="dxa"/>
            <w:gridSpan w:val="11"/>
          </w:tcPr>
          <w:p w14:paraId="25F00AEB" w14:textId="77777777" w:rsidR="004E6931" w:rsidRPr="004E6931" w:rsidRDefault="004E6931" w:rsidP="00942BA8">
            <w:pPr>
              <w:jc w:val="center"/>
              <w:rPr>
                <w:color w:val="000000"/>
                <w:sz w:val="20"/>
                <w:szCs w:val="20"/>
              </w:rPr>
            </w:pPr>
            <w:r w:rsidRPr="004E6931">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5102FE59" w14:textId="77777777" w:rsidTr="00942BA8">
        <w:tc>
          <w:tcPr>
            <w:tcW w:w="2324" w:type="dxa"/>
          </w:tcPr>
          <w:p w14:paraId="134D02EA" w14:textId="77777777" w:rsidR="004E6931" w:rsidRPr="004E6931" w:rsidRDefault="004E6931" w:rsidP="00942BA8">
            <w:pPr>
              <w:jc w:val="both"/>
              <w:rPr>
                <w:color w:val="000000"/>
                <w:sz w:val="20"/>
                <w:szCs w:val="20"/>
              </w:rPr>
            </w:pPr>
            <w:r w:rsidRPr="004E6931">
              <w:rPr>
                <w:color w:val="000000"/>
                <w:sz w:val="20"/>
                <w:szCs w:val="20"/>
              </w:rPr>
              <w:t xml:space="preserve">Доля граждан, получивших социальные услуги в рамках системы долговременного ухода, в общем числе граждан, обратившихся за получением социальных </w:t>
            </w:r>
            <w:r w:rsidRPr="004E6931">
              <w:rPr>
                <w:color w:val="000000"/>
                <w:sz w:val="20"/>
                <w:szCs w:val="20"/>
              </w:rPr>
              <w:lastRenderedPageBreak/>
              <w:t>услуг в организации социального обслуживания</w:t>
            </w:r>
          </w:p>
        </w:tc>
        <w:tc>
          <w:tcPr>
            <w:tcW w:w="837" w:type="dxa"/>
          </w:tcPr>
          <w:p w14:paraId="0C759005"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1522CE76"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735732A5"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733EE377"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4EA9526D" w14:textId="77777777" w:rsidR="004E6931" w:rsidRPr="004E6931" w:rsidRDefault="004E6931" w:rsidP="00942BA8">
            <w:pPr>
              <w:jc w:val="center"/>
              <w:rPr>
                <w:color w:val="000000"/>
                <w:sz w:val="20"/>
                <w:szCs w:val="20"/>
              </w:rPr>
            </w:pPr>
          </w:p>
        </w:tc>
        <w:tc>
          <w:tcPr>
            <w:tcW w:w="1466" w:type="dxa"/>
          </w:tcPr>
          <w:p w14:paraId="50CC05B9" w14:textId="77777777" w:rsidR="004E6931" w:rsidRPr="004E6931" w:rsidRDefault="004E6931" w:rsidP="00942BA8">
            <w:pPr>
              <w:jc w:val="center"/>
              <w:rPr>
                <w:color w:val="000000"/>
                <w:sz w:val="20"/>
                <w:szCs w:val="20"/>
              </w:rPr>
            </w:pPr>
          </w:p>
        </w:tc>
        <w:tc>
          <w:tcPr>
            <w:tcW w:w="1284" w:type="dxa"/>
          </w:tcPr>
          <w:p w14:paraId="3E047A26" w14:textId="77777777" w:rsidR="004E6931" w:rsidRPr="004E6931" w:rsidRDefault="004E6931" w:rsidP="00942BA8">
            <w:pPr>
              <w:jc w:val="center"/>
              <w:rPr>
                <w:color w:val="000000"/>
                <w:sz w:val="20"/>
                <w:szCs w:val="20"/>
              </w:rPr>
            </w:pPr>
          </w:p>
        </w:tc>
        <w:tc>
          <w:tcPr>
            <w:tcW w:w="1452" w:type="dxa"/>
          </w:tcPr>
          <w:p w14:paraId="4CCEEBE1" w14:textId="77777777" w:rsidR="004E6931" w:rsidRPr="004E6931" w:rsidRDefault="004E6931" w:rsidP="00942BA8">
            <w:pPr>
              <w:jc w:val="center"/>
              <w:rPr>
                <w:color w:val="000000"/>
                <w:sz w:val="20"/>
                <w:szCs w:val="20"/>
              </w:rPr>
            </w:pPr>
          </w:p>
        </w:tc>
        <w:tc>
          <w:tcPr>
            <w:tcW w:w="1498" w:type="dxa"/>
          </w:tcPr>
          <w:p w14:paraId="393BFC0B" w14:textId="77777777" w:rsidR="004E6931" w:rsidRPr="004E6931" w:rsidRDefault="004E6931" w:rsidP="00942BA8">
            <w:pPr>
              <w:jc w:val="center"/>
              <w:rPr>
                <w:color w:val="000000"/>
                <w:sz w:val="20"/>
                <w:szCs w:val="20"/>
              </w:rPr>
            </w:pPr>
          </w:p>
        </w:tc>
        <w:tc>
          <w:tcPr>
            <w:tcW w:w="1465" w:type="dxa"/>
          </w:tcPr>
          <w:p w14:paraId="4D40FBA6" w14:textId="77777777" w:rsidR="004E6931" w:rsidRPr="004E6931" w:rsidRDefault="004E6931" w:rsidP="00942BA8">
            <w:pPr>
              <w:jc w:val="center"/>
              <w:rPr>
                <w:color w:val="000000"/>
                <w:sz w:val="20"/>
                <w:szCs w:val="20"/>
              </w:rPr>
            </w:pPr>
          </w:p>
        </w:tc>
      </w:tr>
      <w:tr w:rsidR="004E6931" w:rsidRPr="004E6931" w14:paraId="2A60CCF5" w14:textId="77777777" w:rsidTr="00942BA8">
        <w:tc>
          <w:tcPr>
            <w:tcW w:w="2324" w:type="dxa"/>
          </w:tcPr>
          <w:p w14:paraId="7AE47D83" w14:textId="77777777" w:rsidR="004E6931" w:rsidRPr="004E6931" w:rsidRDefault="004E6931" w:rsidP="00942BA8">
            <w:pPr>
              <w:jc w:val="both"/>
              <w:rPr>
                <w:color w:val="000000"/>
                <w:sz w:val="20"/>
                <w:szCs w:val="20"/>
              </w:rPr>
            </w:pPr>
            <w:proofErr w:type="spellStart"/>
            <w:r w:rsidRPr="004E6931">
              <w:rPr>
                <w:color w:val="000000"/>
                <w:sz w:val="20"/>
                <w:szCs w:val="20"/>
              </w:rPr>
              <w:t>Доукомплектация</w:t>
            </w:r>
            <w:proofErr w:type="spellEnd"/>
            <w:r w:rsidRPr="004E6931">
              <w:rPr>
                <w:color w:val="000000"/>
                <w:sz w:val="20"/>
                <w:szCs w:val="20"/>
              </w:rPr>
              <w:t xml:space="preserve"> штатной численности работников учреждений в количестве 35 штатных единиц</w:t>
            </w:r>
          </w:p>
        </w:tc>
        <w:tc>
          <w:tcPr>
            <w:tcW w:w="837" w:type="dxa"/>
          </w:tcPr>
          <w:p w14:paraId="2AAFFAFC"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3C3C5AB5"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2709E54"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576EEC8"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EB348A6" w14:textId="77777777" w:rsidR="004E6931" w:rsidRPr="004E6931" w:rsidRDefault="004E6931" w:rsidP="00942BA8">
            <w:pPr>
              <w:jc w:val="center"/>
              <w:rPr>
                <w:color w:val="000000"/>
                <w:sz w:val="20"/>
                <w:szCs w:val="20"/>
              </w:rPr>
            </w:pPr>
          </w:p>
        </w:tc>
        <w:tc>
          <w:tcPr>
            <w:tcW w:w="1466" w:type="dxa"/>
          </w:tcPr>
          <w:p w14:paraId="5EF6C18C" w14:textId="77777777" w:rsidR="004E6931" w:rsidRPr="004E6931" w:rsidRDefault="004E6931" w:rsidP="00942BA8">
            <w:pPr>
              <w:jc w:val="center"/>
              <w:rPr>
                <w:color w:val="000000"/>
                <w:sz w:val="20"/>
                <w:szCs w:val="20"/>
              </w:rPr>
            </w:pPr>
          </w:p>
        </w:tc>
        <w:tc>
          <w:tcPr>
            <w:tcW w:w="1284" w:type="dxa"/>
          </w:tcPr>
          <w:p w14:paraId="3B6C0F5F" w14:textId="77777777" w:rsidR="004E6931" w:rsidRPr="004E6931" w:rsidRDefault="004E6931" w:rsidP="00942BA8">
            <w:pPr>
              <w:jc w:val="center"/>
              <w:rPr>
                <w:color w:val="000000"/>
                <w:sz w:val="20"/>
                <w:szCs w:val="20"/>
              </w:rPr>
            </w:pPr>
          </w:p>
        </w:tc>
        <w:tc>
          <w:tcPr>
            <w:tcW w:w="1452" w:type="dxa"/>
          </w:tcPr>
          <w:p w14:paraId="3B967E7D" w14:textId="77777777" w:rsidR="004E6931" w:rsidRPr="004E6931" w:rsidRDefault="004E6931" w:rsidP="00942BA8">
            <w:pPr>
              <w:jc w:val="center"/>
              <w:rPr>
                <w:color w:val="000000"/>
                <w:sz w:val="20"/>
                <w:szCs w:val="20"/>
              </w:rPr>
            </w:pPr>
          </w:p>
        </w:tc>
        <w:tc>
          <w:tcPr>
            <w:tcW w:w="1498" w:type="dxa"/>
          </w:tcPr>
          <w:p w14:paraId="177F461F" w14:textId="77777777" w:rsidR="004E6931" w:rsidRPr="004E6931" w:rsidRDefault="004E6931" w:rsidP="00942BA8">
            <w:pPr>
              <w:jc w:val="center"/>
              <w:rPr>
                <w:color w:val="000000"/>
                <w:sz w:val="20"/>
                <w:szCs w:val="20"/>
              </w:rPr>
            </w:pPr>
          </w:p>
        </w:tc>
        <w:tc>
          <w:tcPr>
            <w:tcW w:w="1465" w:type="dxa"/>
          </w:tcPr>
          <w:p w14:paraId="08B1DC65" w14:textId="77777777" w:rsidR="004E6931" w:rsidRPr="004E6931" w:rsidRDefault="004E6931" w:rsidP="00942BA8">
            <w:pPr>
              <w:jc w:val="center"/>
              <w:rPr>
                <w:color w:val="000000"/>
                <w:sz w:val="20"/>
                <w:szCs w:val="20"/>
              </w:rPr>
            </w:pPr>
          </w:p>
        </w:tc>
      </w:tr>
      <w:tr w:rsidR="004E6931" w:rsidRPr="004E6931" w14:paraId="513FE05E" w14:textId="77777777" w:rsidTr="00942BA8">
        <w:tc>
          <w:tcPr>
            <w:tcW w:w="2324" w:type="dxa"/>
          </w:tcPr>
          <w:p w14:paraId="5EA3AAAB"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3</w:t>
            </w:r>
          </w:p>
        </w:tc>
        <w:tc>
          <w:tcPr>
            <w:tcW w:w="837" w:type="dxa"/>
          </w:tcPr>
          <w:p w14:paraId="47D74FE4" w14:textId="77777777" w:rsidR="004E6931" w:rsidRPr="004E6931" w:rsidRDefault="004E6931" w:rsidP="00942BA8">
            <w:pPr>
              <w:jc w:val="center"/>
              <w:rPr>
                <w:color w:val="000000"/>
                <w:sz w:val="20"/>
                <w:szCs w:val="20"/>
              </w:rPr>
            </w:pPr>
          </w:p>
        </w:tc>
        <w:tc>
          <w:tcPr>
            <w:tcW w:w="1012" w:type="dxa"/>
          </w:tcPr>
          <w:p w14:paraId="2A20BBA4" w14:textId="77777777" w:rsidR="004E6931" w:rsidRPr="004E6931" w:rsidRDefault="004E6931" w:rsidP="00942BA8">
            <w:pPr>
              <w:jc w:val="center"/>
              <w:rPr>
                <w:color w:val="000000"/>
                <w:sz w:val="20"/>
                <w:szCs w:val="20"/>
              </w:rPr>
            </w:pPr>
          </w:p>
        </w:tc>
        <w:tc>
          <w:tcPr>
            <w:tcW w:w="1209" w:type="dxa"/>
          </w:tcPr>
          <w:p w14:paraId="44CB45F0" w14:textId="77777777" w:rsidR="004E6931" w:rsidRPr="004E6931" w:rsidRDefault="004E6931" w:rsidP="00942BA8">
            <w:pPr>
              <w:jc w:val="center"/>
              <w:rPr>
                <w:color w:val="000000"/>
                <w:sz w:val="20"/>
                <w:szCs w:val="20"/>
              </w:rPr>
            </w:pPr>
          </w:p>
        </w:tc>
        <w:tc>
          <w:tcPr>
            <w:tcW w:w="1267" w:type="dxa"/>
          </w:tcPr>
          <w:p w14:paraId="4546ED57" w14:textId="77777777" w:rsidR="004E6931" w:rsidRPr="004E6931" w:rsidRDefault="004E6931" w:rsidP="00942BA8">
            <w:pPr>
              <w:jc w:val="center"/>
              <w:rPr>
                <w:color w:val="000000"/>
                <w:sz w:val="20"/>
                <w:szCs w:val="20"/>
              </w:rPr>
            </w:pPr>
          </w:p>
        </w:tc>
        <w:tc>
          <w:tcPr>
            <w:tcW w:w="1208" w:type="dxa"/>
          </w:tcPr>
          <w:p w14:paraId="4D0C04B0"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611CA4DC" w14:textId="77777777" w:rsidR="004E6931" w:rsidRPr="004E6931" w:rsidRDefault="004E6931" w:rsidP="00942BA8">
            <w:pPr>
              <w:jc w:val="center"/>
              <w:rPr>
                <w:b/>
                <w:color w:val="000000"/>
                <w:sz w:val="20"/>
                <w:szCs w:val="20"/>
              </w:rPr>
            </w:pPr>
            <w:r w:rsidRPr="004E6931">
              <w:rPr>
                <w:b/>
                <w:color w:val="000000"/>
                <w:sz w:val="20"/>
                <w:szCs w:val="20"/>
              </w:rPr>
              <w:t>20575,4</w:t>
            </w:r>
          </w:p>
        </w:tc>
        <w:tc>
          <w:tcPr>
            <w:tcW w:w="1284" w:type="dxa"/>
          </w:tcPr>
          <w:p w14:paraId="22ED6C5B" w14:textId="77777777" w:rsidR="004E6931" w:rsidRPr="004E6931" w:rsidRDefault="004E6931" w:rsidP="00942BA8">
            <w:pPr>
              <w:jc w:val="center"/>
              <w:rPr>
                <w:color w:val="000000"/>
                <w:sz w:val="20"/>
                <w:szCs w:val="20"/>
              </w:rPr>
            </w:pPr>
          </w:p>
        </w:tc>
        <w:tc>
          <w:tcPr>
            <w:tcW w:w="1452" w:type="dxa"/>
          </w:tcPr>
          <w:p w14:paraId="0962B022" w14:textId="77777777" w:rsidR="004E6931" w:rsidRPr="004E6931" w:rsidRDefault="004E6931" w:rsidP="00942BA8">
            <w:pPr>
              <w:jc w:val="center"/>
              <w:rPr>
                <w:color w:val="000000"/>
                <w:sz w:val="20"/>
                <w:szCs w:val="20"/>
              </w:rPr>
            </w:pPr>
          </w:p>
        </w:tc>
        <w:tc>
          <w:tcPr>
            <w:tcW w:w="1498" w:type="dxa"/>
          </w:tcPr>
          <w:p w14:paraId="2A0BD05C" w14:textId="77777777" w:rsidR="004E6931" w:rsidRPr="004E6931" w:rsidRDefault="004E6931" w:rsidP="00942BA8">
            <w:pPr>
              <w:jc w:val="center"/>
              <w:rPr>
                <w:color w:val="000000"/>
                <w:sz w:val="20"/>
                <w:szCs w:val="20"/>
              </w:rPr>
            </w:pPr>
          </w:p>
        </w:tc>
        <w:tc>
          <w:tcPr>
            <w:tcW w:w="1465" w:type="dxa"/>
          </w:tcPr>
          <w:p w14:paraId="22452241" w14:textId="77777777" w:rsidR="004E6931" w:rsidRPr="004E6931" w:rsidRDefault="004E6931" w:rsidP="00942BA8">
            <w:pPr>
              <w:jc w:val="center"/>
              <w:rPr>
                <w:color w:val="000000"/>
                <w:sz w:val="20"/>
                <w:szCs w:val="20"/>
              </w:rPr>
            </w:pPr>
          </w:p>
        </w:tc>
      </w:tr>
    </w:tbl>
    <w:p w14:paraId="1A8F5E4D"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63B424A2" w14:textId="77777777" w:rsidTr="00942BA8">
        <w:tc>
          <w:tcPr>
            <w:tcW w:w="15022" w:type="dxa"/>
            <w:gridSpan w:val="11"/>
          </w:tcPr>
          <w:p w14:paraId="092175E2"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стационароземещающие</w:t>
            </w:r>
            <w:proofErr w:type="spellEnd"/>
            <w:r w:rsidRPr="004E6931">
              <w:rPr>
                <w:color w:val="000000"/>
                <w:sz w:val="20"/>
                <w:szCs w:val="20"/>
              </w:rPr>
              <w:t xml:space="preserve"> технологии.</w:t>
            </w:r>
          </w:p>
        </w:tc>
      </w:tr>
      <w:tr w:rsidR="004E6931" w:rsidRPr="004E6931" w14:paraId="5EDBFF4E" w14:textId="77777777" w:rsidTr="00942BA8">
        <w:tc>
          <w:tcPr>
            <w:tcW w:w="2324" w:type="dxa"/>
          </w:tcPr>
          <w:p w14:paraId="10EE4A46" w14:textId="77777777" w:rsidR="004E6931" w:rsidRPr="004E6931" w:rsidRDefault="004E6931" w:rsidP="00942BA8">
            <w:pPr>
              <w:jc w:val="both"/>
              <w:rPr>
                <w:color w:val="000000"/>
                <w:sz w:val="20"/>
                <w:szCs w:val="20"/>
              </w:rPr>
            </w:pPr>
            <w:r w:rsidRPr="004E6931">
              <w:rPr>
                <w:color w:val="000000"/>
                <w:sz w:val="20"/>
                <w:szCs w:val="20"/>
              </w:rPr>
              <w:t>Доля граждан, получивших консультации по осуществлению ухода на дому (не менее 25 чел.)</w:t>
            </w:r>
          </w:p>
        </w:tc>
        <w:tc>
          <w:tcPr>
            <w:tcW w:w="837" w:type="dxa"/>
          </w:tcPr>
          <w:p w14:paraId="20A416BB"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5208B95B"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3BBC574"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4592D479"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CEDFDED" w14:textId="77777777" w:rsidR="004E6931" w:rsidRPr="004E6931" w:rsidRDefault="004E6931" w:rsidP="00942BA8">
            <w:pPr>
              <w:jc w:val="center"/>
              <w:rPr>
                <w:color w:val="000000"/>
                <w:sz w:val="20"/>
                <w:szCs w:val="20"/>
              </w:rPr>
            </w:pPr>
          </w:p>
        </w:tc>
        <w:tc>
          <w:tcPr>
            <w:tcW w:w="1466" w:type="dxa"/>
          </w:tcPr>
          <w:p w14:paraId="41332A04" w14:textId="77777777" w:rsidR="004E6931" w:rsidRPr="004E6931" w:rsidRDefault="004E6931" w:rsidP="00942BA8">
            <w:pPr>
              <w:jc w:val="center"/>
              <w:rPr>
                <w:color w:val="000000"/>
                <w:sz w:val="20"/>
                <w:szCs w:val="20"/>
              </w:rPr>
            </w:pPr>
          </w:p>
        </w:tc>
        <w:tc>
          <w:tcPr>
            <w:tcW w:w="1284" w:type="dxa"/>
          </w:tcPr>
          <w:p w14:paraId="62DFA8C7" w14:textId="77777777" w:rsidR="004E6931" w:rsidRPr="004E6931" w:rsidRDefault="004E6931" w:rsidP="00942BA8">
            <w:pPr>
              <w:jc w:val="center"/>
              <w:rPr>
                <w:color w:val="000000"/>
                <w:sz w:val="20"/>
                <w:szCs w:val="20"/>
              </w:rPr>
            </w:pPr>
          </w:p>
        </w:tc>
        <w:tc>
          <w:tcPr>
            <w:tcW w:w="1452" w:type="dxa"/>
          </w:tcPr>
          <w:p w14:paraId="395AC584" w14:textId="77777777" w:rsidR="004E6931" w:rsidRPr="004E6931" w:rsidRDefault="004E6931" w:rsidP="00942BA8">
            <w:pPr>
              <w:jc w:val="center"/>
              <w:rPr>
                <w:color w:val="000000"/>
                <w:sz w:val="20"/>
                <w:szCs w:val="20"/>
              </w:rPr>
            </w:pPr>
          </w:p>
        </w:tc>
        <w:tc>
          <w:tcPr>
            <w:tcW w:w="1498" w:type="dxa"/>
          </w:tcPr>
          <w:p w14:paraId="6A583004" w14:textId="77777777" w:rsidR="004E6931" w:rsidRPr="004E6931" w:rsidRDefault="004E6931" w:rsidP="00942BA8">
            <w:pPr>
              <w:jc w:val="center"/>
              <w:rPr>
                <w:color w:val="000000"/>
                <w:sz w:val="20"/>
                <w:szCs w:val="20"/>
              </w:rPr>
            </w:pPr>
          </w:p>
        </w:tc>
        <w:tc>
          <w:tcPr>
            <w:tcW w:w="1465" w:type="dxa"/>
          </w:tcPr>
          <w:p w14:paraId="54370C34" w14:textId="77777777" w:rsidR="004E6931" w:rsidRPr="004E6931" w:rsidRDefault="004E6931" w:rsidP="00942BA8">
            <w:pPr>
              <w:jc w:val="center"/>
              <w:rPr>
                <w:color w:val="000000"/>
                <w:sz w:val="20"/>
                <w:szCs w:val="20"/>
              </w:rPr>
            </w:pPr>
          </w:p>
        </w:tc>
      </w:tr>
      <w:tr w:rsidR="004E6931" w:rsidRPr="004E6931" w14:paraId="14E75BCC" w14:textId="77777777" w:rsidTr="00942BA8">
        <w:tc>
          <w:tcPr>
            <w:tcW w:w="2324" w:type="dxa"/>
          </w:tcPr>
          <w:p w14:paraId="38DE3A10" w14:textId="77777777" w:rsidR="004E6931" w:rsidRPr="004E6931" w:rsidRDefault="004E6931" w:rsidP="00942BA8">
            <w:pPr>
              <w:jc w:val="both"/>
              <w:rPr>
                <w:color w:val="000000"/>
                <w:sz w:val="20"/>
                <w:szCs w:val="20"/>
              </w:rPr>
            </w:pPr>
            <w:r w:rsidRPr="004E6931">
              <w:rPr>
                <w:color w:val="000000"/>
                <w:sz w:val="20"/>
                <w:szCs w:val="20"/>
              </w:rPr>
              <w:t>Доля граждан, которые обеспечены техническими средствами реабилитации (не менее 25 лет).</w:t>
            </w:r>
          </w:p>
        </w:tc>
        <w:tc>
          <w:tcPr>
            <w:tcW w:w="837" w:type="dxa"/>
          </w:tcPr>
          <w:p w14:paraId="406652C7"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30826367"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52C285C"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A14FEE7"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283C792" w14:textId="77777777" w:rsidR="004E6931" w:rsidRPr="004E6931" w:rsidRDefault="004E6931" w:rsidP="00942BA8">
            <w:pPr>
              <w:jc w:val="center"/>
              <w:rPr>
                <w:color w:val="000000"/>
                <w:sz w:val="20"/>
                <w:szCs w:val="20"/>
              </w:rPr>
            </w:pPr>
          </w:p>
        </w:tc>
        <w:tc>
          <w:tcPr>
            <w:tcW w:w="1466" w:type="dxa"/>
          </w:tcPr>
          <w:p w14:paraId="448C1C35" w14:textId="77777777" w:rsidR="004E6931" w:rsidRPr="004E6931" w:rsidRDefault="004E6931" w:rsidP="00942BA8">
            <w:pPr>
              <w:jc w:val="center"/>
              <w:rPr>
                <w:color w:val="000000"/>
                <w:sz w:val="20"/>
                <w:szCs w:val="20"/>
              </w:rPr>
            </w:pPr>
          </w:p>
        </w:tc>
        <w:tc>
          <w:tcPr>
            <w:tcW w:w="1284" w:type="dxa"/>
          </w:tcPr>
          <w:p w14:paraId="4E22F3F2" w14:textId="77777777" w:rsidR="004E6931" w:rsidRPr="004E6931" w:rsidRDefault="004E6931" w:rsidP="00942BA8">
            <w:pPr>
              <w:jc w:val="center"/>
              <w:rPr>
                <w:color w:val="000000"/>
                <w:sz w:val="20"/>
                <w:szCs w:val="20"/>
              </w:rPr>
            </w:pPr>
          </w:p>
        </w:tc>
        <w:tc>
          <w:tcPr>
            <w:tcW w:w="1452" w:type="dxa"/>
          </w:tcPr>
          <w:p w14:paraId="2DF56AD3" w14:textId="77777777" w:rsidR="004E6931" w:rsidRPr="004E6931" w:rsidRDefault="004E6931" w:rsidP="00942BA8">
            <w:pPr>
              <w:jc w:val="center"/>
              <w:rPr>
                <w:color w:val="000000"/>
                <w:sz w:val="20"/>
                <w:szCs w:val="20"/>
              </w:rPr>
            </w:pPr>
          </w:p>
        </w:tc>
        <w:tc>
          <w:tcPr>
            <w:tcW w:w="1498" w:type="dxa"/>
          </w:tcPr>
          <w:p w14:paraId="3B0FE74F" w14:textId="77777777" w:rsidR="004E6931" w:rsidRPr="004E6931" w:rsidRDefault="004E6931" w:rsidP="00942BA8">
            <w:pPr>
              <w:jc w:val="center"/>
              <w:rPr>
                <w:color w:val="000000"/>
                <w:sz w:val="20"/>
                <w:szCs w:val="20"/>
              </w:rPr>
            </w:pPr>
          </w:p>
        </w:tc>
        <w:tc>
          <w:tcPr>
            <w:tcW w:w="1465" w:type="dxa"/>
          </w:tcPr>
          <w:p w14:paraId="6C29A68D" w14:textId="77777777" w:rsidR="004E6931" w:rsidRPr="004E6931" w:rsidRDefault="004E6931" w:rsidP="00942BA8">
            <w:pPr>
              <w:jc w:val="center"/>
              <w:rPr>
                <w:color w:val="000000"/>
                <w:sz w:val="20"/>
                <w:szCs w:val="20"/>
              </w:rPr>
            </w:pPr>
          </w:p>
        </w:tc>
      </w:tr>
      <w:tr w:rsidR="004E6931" w:rsidRPr="004E6931" w14:paraId="4CD5B564" w14:textId="77777777" w:rsidTr="00942BA8">
        <w:tc>
          <w:tcPr>
            <w:tcW w:w="2324" w:type="dxa"/>
          </w:tcPr>
          <w:p w14:paraId="0AB95C3B"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4</w:t>
            </w:r>
          </w:p>
        </w:tc>
        <w:tc>
          <w:tcPr>
            <w:tcW w:w="837" w:type="dxa"/>
          </w:tcPr>
          <w:p w14:paraId="041402FA" w14:textId="77777777" w:rsidR="004E6931" w:rsidRPr="004E6931" w:rsidRDefault="004E6931" w:rsidP="00942BA8">
            <w:pPr>
              <w:jc w:val="center"/>
              <w:rPr>
                <w:color w:val="000000"/>
                <w:sz w:val="20"/>
                <w:szCs w:val="20"/>
              </w:rPr>
            </w:pPr>
          </w:p>
        </w:tc>
        <w:tc>
          <w:tcPr>
            <w:tcW w:w="1012" w:type="dxa"/>
          </w:tcPr>
          <w:p w14:paraId="0EC2E580" w14:textId="77777777" w:rsidR="004E6931" w:rsidRPr="004E6931" w:rsidRDefault="004E6931" w:rsidP="00942BA8">
            <w:pPr>
              <w:jc w:val="center"/>
              <w:rPr>
                <w:color w:val="000000"/>
                <w:sz w:val="20"/>
                <w:szCs w:val="20"/>
              </w:rPr>
            </w:pPr>
          </w:p>
        </w:tc>
        <w:tc>
          <w:tcPr>
            <w:tcW w:w="1209" w:type="dxa"/>
          </w:tcPr>
          <w:p w14:paraId="65EB0736" w14:textId="77777777" w:rsidR="004E6931" w:rsidRPr="004E6931" w:rsidRDefault="004E6931" w:rsidP="00942BA8">
            <w:pPr>
              <w:jc w:val="center"/>
              <w:rPr>
                <w:color w:val="000000"/>
                <w:sz w:val="20"/>
                <w:szCs w:val="20"/>
              </w:rPr>
            </w:pPr>
          </w:p>
        </w:tc>
        <w:tc>
          <w:tcPr>
            <w:tcW w:w="1267" w:type="dxa"/>
          </w:tcPr>
          <w:p w14:paraId="048086CD" w14:textId="77777777" w:rsidR="004E6931" w:rsidRPr="004E6931" w:rsidRDefault="004E6931" w:rsidP="00942BA8">
            <w:pPr>
              <w:jc w:val="center"/>
              <w:rPr>
                <w:color w:val="000000"/>
                <w:sz w:val="20"/>
                <w:szCs w:val="20"/>
              </w:rPr>
            </w:pPr>
          </w:p>
        </w:tc>
        <w:tc>
          <w:tcPr>
            <w:tcW w:w="1208" w:type="dxa"/>
          </w:tcPr>
          <w:p w14:paraId="51C01454"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50D8BAA6" w14:textId="77777777" w:rsidR="004E6931" w:rsidRPr="004E6931" w:rsidRDefault="004E6931" w:rsidP="00942BA8">
            <w:pPr>
              <w:jc w:val="center"/>
              <w:rPr>
                <w:b/>
                <w:color w:val="000000"/>
                <w:sz w:val="20"/>
                <w:szCs w:val="20"/>
              </w:rPr>
            </w:pPr>
          </w:p>
        </w:tc>
        <w:tc>
          <w:tcPr>
            <w:tcW w:w="1284" w:type="dxa"/>
          </w:tcPr>
          <w:p w14:paraId="257D4DDE" w14:textId="77777777" w:rsidR="004E6931" w:rsidRPr="004E6931" w:rsidRDefault="004E6931" w:rsidP="00942BA8">
            <w:pPr>
              <w:jc w:val="center"/>
              <w:rPr>
                <w:color w:val="000000"/>
                <w:sz w:val="20"/>
                <w:szCs w:val="20"/>
              </w:rPr>
            </w:pPr>
          </w:p>
        </w:tc>
        <w:tc>
          <w:tcPr>
            <w:tcW w:w="1452" w:type="dxa"/>
          </w:tcPr>
          <w:p w14:paraId="53211623" w14:textId="77777777" w:rsidR="004E6931" w:rsidRPr="004E6931" w:rsidRDefault="004E6931" w:rsidP="00942BA8">
            <w:pPr>
              <w:jc w:val="center"/>
              <w:rPr>
                <w:color w:val="000000"/>
                <w:sz w:val="20"/>
                <w:szCs w:val="20"/>
              </w:rPr>
            </w:pPr>
          </w:p>
        </w:tc>
        <w:tc>
          <w:tcPr>
            <w:tcW w:w="1498" w:type="dxa"/>
          </w:tcPr>
          <w:p w14:paraId="375B2A69" w14:textId="77777777" w:rsidR="004E6931" w:rsidRPr="004E6931" w:rsidRDefault="004E6931" w:rsidP="00942BA8">
            <w:pPr>
              <w:jc w:val="center"/>
              <w:rPr>
                <w:color w:val="000000"/>
                <w:sz w:val="20"/>
                <w:szCs w:val="20"/>
              </w:rPr>
            </w:pPr>
          </w:p>
        </w:tc>
        <w:tc>
          <w:tcPr>
            <w:tcW w:w="1465" w:type="dxa"/>
          </w:tcPr>
          <w:p w14:paraId="3F76D4FD" w14:textId="77777777" w:rsidR="004E6931" w:rsidRPr="004E6931" w:rsidRDefault="004E6931" w:rsidP="00942BA8">
            <w:pPr>
              <w:jc w:val="center"/>
              <w:rPr>
                <w:color w:val="000000"/>
                <w:sz w:val="20"/>
                <w:szCs w:val="20"/>
              </w:rPr>
            </w:pPr>
          </w:p>
        </w:tc>
      </w:tr>
    </w:tbl>
    <w:p w14:paraId="3D9CA21B" w14:textId="77777777" w:rsidR="004E6931" w:rsidRPr="004E6931" w:rsidRDefault="004E6931" w:rsidP="004E6931">
      <w:pPr>
        <w:jc w:val="right"/>
        <w:rPr>
          <w:color w:val="000000"/>
          <w:sz w:val="20"/>
          <w:szCs w:val="20"/>
        </w:rPr>
      </w:pPr>
    </w:p>
    <w:p w14:paraId="3D03CB69" w14:textId="77777777" w:rsidR="004E6931" w:rsidRPr="004E6931" w:rsidRDefault="004E6931" w:rsidP="004E6931">
      <w:pPr>
        <w:jc w:val="center"/>
        <w:rPr>
          <w:color w:val="000000"/>
          <w:sz w:val="20"/>
          <w:szCs w:val="20"/>
        </w:rPr>
      </w:pPr>
    </w:p>
    <w:p w14:paraId="559F60AC"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5E4C850B" w14:textId="60FD3293"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3898D9AD"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5AE3A427"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6A1D51FE" w14:textId="77777777" w:rsidR="004E6931" w:rsidRPr="004E6931" w:rsidRDefault="004E6931" w:rsidP="004E6931">
      <w:pPr>
        <w:jc w:val="center"/>
        <w:rPr>
          <w:color w:val="000000"/>
          <w:sz w:val="20"/>
          <w:szCs w:val="20"/>
        </w:rPr>
      </w:pPr>
      <w:r w:rsidRPr="004E6931">
        <w:rPr>
          <w:color w:val="000000"/>
          <w:sz w:val="20"/>
          <w:szCs w:val="20"/>
        </w:rPr>
        <w:t xml:space="preserve"> на 2025 год</w:t>
      </w:r>
    </w:p>
    <w:p w14:paraId="01DF77B6"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1F00C9FD" w14:textId="77777777" w:rsidTr="00942BA8">
        <w:tc>
          <w:tcPr>
            <w:tcW w:w="1979" w:type="dxa"/>
          </w:tcPr>
          <w:p w14:paraId="75002CF3"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22C94A16"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1F2BF673"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749A660D"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6249FD7A"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 xml:space="preserve">-ой </w:t>
            </w:r>
            <w:r w:rsidRPr="004E6931">
              <w:rPr>
                <w:color w:val="000000"/>
                <w:sz w:val="20"/>
                <w:szCs w:val="20"/>
              </w:rPr>
              <w:lastRenderedPageBreak/>
              <w:t>подпрограммы</w:t>
            </w:r>
          </w:p>
          <w:p w14:paraId="4B8E1BCB" w14:textId="47E1E8C1"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51784ED1" wp14:editId="19D628A4">
                  <wp:extent cx="657225" cy="295275"/>
                  <wp:effectExtent l="0" t="0" r="0" b="9525"/>
                  <wp:docPr id="1224744884" name="Рисунок 122474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0F7482D1" wp14:editId="2C19F963">
                  <wp:extent cx="657225" cy="295275"/>
                  <wp:effectExtent l="0" t="0" r="0" b="9525"/>
                  <wp:docPr id="1224744883" name="Рисунок 122474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25CD18DC" w14:textId="77777777" w:rsidR="004E6931" w:rsidRPr="004E6931" w:rsidRDefault="004E6931" w:rsidP="00942BA8">
            <w:pPr>
              <w:jc w:val="center"/>
              <w:rPr>
                <w:color w:val="000000"/>
                <w:sz w:val="20"/>
                <w:szCs w:val="20"/>
              </w:rPr>
            </w:pPr>
            <w:r w:rsidRPr="004E6931">
              <w:rPr>
                <w:color w:val="000000"/>
                <w:sz w:val="20"/>
                <w:szCs w:val="20"/>
              </w:rPr>
              <w:lastRenderedPageBreak/>
              <w:t>Планируемый показатель результативности подпрограммы</w:t>
            </w:r>
          </w:p>
          <w:p w14:paraId="483F68CB"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43A4086A"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06E3AE17"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679A6B30"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2A0F118A"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1F20B3B3"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449AA854"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7C38713C"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1C5CF905"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35C9EFC9"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6439B157" w14:textId="77777777" w:rsidTr="00942BA8">
        <w:tc>
          <w:tcPr>
            <w:tcW w:w="15022" w:type="dxa"/>
            <w:gridSpan w:val="12"/>
          </w:tcPr>
          <w:p w14:paraId="7C51ABD3" w14:textId="77777777" w:rsidR="004E6931" w:rsidRPr="004E6931" w:rsidRDefault="004E6931" w:rsidP="00942BA8">
            <w:pPr>
              <w:jc w:val="center"/>
              <w:rPr>
                <w:color w:val="000000"/>
                <w:sz w:val="20"/>
                <w:szCs w:val="20"/>
              </w:rPr>
            </w:pPr>
            <w:r w:rsidRPr="004E6931">
              <w:rPr>
                <w:color w:val="000000"/>
                <w:sz w:val="20"/>
                <w:szCs w:val="20"/>
              </w:rPr>
              <w:t>Подпрограмма 1 «</w:t>
            </w:r>
            <w:r w:rsidRPr="004E6931">
              <w:rPr>
                <w:sz w:val="20"/>
                <w:szCs w:val="20"/>
              </w:rPr>
              <w:t xml:space="preserve">Внебюджетные средства муниципального бюджетного учреждения </w:t>
            </w:r>
            <w:r w:rsidRPr="004E6931">
              <w:rPr>
                <w:bCs/>
                <w:sz w:val="20"/>
                <w:szCs w:val="20"/>
              </w:rPr>
              <w:t xml:space="preserve">«Бессоновский комплексный центр социального обслуживания </w:t>
            </w:r>
            <w:proofErr w:type="gramStart"/>
            <w:r w:rsidRPr="004E6931">
              <w:rPr>
                <w:bCs/>
                <w:sz w:val="20"/>
                <w:szCs w:val="20"/>
              </w:rPr>
              <w:t>населения</w:t>
            </w:r>
            <w:r w:rsidRPr="004E6931">
              <w:rPr>
                <w:color w:val="000000"/>
                <w:sz w:val="20"/>
                <w:szCs w:val="20"/>
              </w:rPr>
              <w:t xml:space="preserve"> »</w:t>
            </w:r>
            <w:proofErr w:type="gramEnd"/>
          </w:p>
        </w:tc>
      </w:tr>
      <w:tr w:rsidR="004E6931" w:rsidRPr="004E6931" w14:paraId="3E1E9817" w14:textId="77777777" w:rsidTr="00942BA8">
        <w:tc>
          <w:tcPr>
            <w:tcW w:w="2324" w:type="dxa"/>
            <w:gridSpan w:val="2"/>
          </w:tcPr>
          <w:p w14:paraId="145541D5" w14:textId="77777777" w:rsidR="004E6931" w:rsidRPr="004E6931" w:rsidRDefault="004E6931" w:rsidP="00942BA8">
            <w:pPr>
              <w:rPr>
                <w:color w:val="000000"/>
                <w:sz w:val="20"/>
                <w:szCs w:val="20"/>
              </w:rPr>
            </w:pPr>
            <w:r w:rsidRPr="004E6931">
              <w:rPr>
                <w:sz w:val="20"/>
                <w:szCs w:val="20"/>
              </w:rPr>
              <w:t xml:space="preserve">Укрепление материально технической базы </w:t>
            </w:r>
            <w:proofErr w:type="gramStart"/>
            <w:r w:rsidRPr="004E6931">
              <w:rPr>
                <w:sz w:val="20"/>
                <w:szCs w:val="20"/>
              </w:rPr>
              <w:t>учреждения  способствующей</w:t>
            </w:r>
            <w:proofErr w:type="gramEnd"/>
            <w:r w:rsidRPr="004E6931">
              <w:rPr>
                <w:sz w:val="20"/>
                <w:szCs w:val="20"/>
              </w:rPr>
              <w:t xml:space="preserve"> предоставлению населению  современной квалифицированной помощи (100 % целевое использование денежных средств</w:t>
            </w:r>
          </w:p>
        </w:tc>
        <w:tc>
          <w:tcPr>
            <w:tcW w:w="837" w:type="dxa"/>
          </w:tcPr>
          <w:p w14:paraId="25CB3916"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0059B705"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0CCEECDF"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7961E760"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BF63737" w14:textId="77777777" w:rsidR="004E6931" w:rsidRPr="004E6931" w:rsidRDefault="004E6931" w:rsidP="00942BA8">
            <w:pPr>
              <w:jc w:val="center"/>
              <w:rPr>
                <w:color w:val="000000"/>
                <w:sz w:val="20"/>
                <w:szCs w:val="20"/>
              </w:rPr>
            </w:pPr>
          </w:p>
        </w:tc>
        <w:tc>
          <w:tcPr>
            <w:tcW w:w="1466" w:type="dxa"/>
          </w:tcPr>
          <w:p w14:paraId="6FB11284" w14:textId="77777777" w:rsidR="004E6931" w:rsidRPr="004E6931" w:rsidRDefault="004E6931" w:rsidP="00942BA8">
            <w:pPr>
              <w:jc w:val="center"/>
              <w:rPr>
                <w:color w:val="000000"/>
                <w:sz w:val="20"/>
                <w:szCs w:val="20"/>
              </w:rPr>
            </w:pPr>
          </w:p>
        </w:tc>
        <w:tc>
          <w:tcPr>
            <w:tcW w:w="1284" w:type="dxa"/>
          </w:tcPr>
          <w:p w14:paraId="7720547A" w14:textId="77777777" w:rsidR="004E6931" w:rsidRPr="004E6931" w:rsidRDefault="004E6931" w:rsidP="00942BA8">
            <w:pPr>
              <w:jc w:val="center"/>
              <w:rPr>
                <w:color w:val="000000"/>
                <w:sz w:val="20"/>
                <w:szCs w:val="20"/>
              </w:rPr>
            </w:pPr>
          </w:p>
        </w:tc>
        <w:tc>
          <w:tcPr>
            <w:tcW w:w="1452" w:type="dxa"/>
          </w:tcPr>
          <w:p w14:paraId="2E55B658" w14:textId="77777777" w:rsidR="004E6931" w:rsidRPr="004E6931" w:rsidRDefault="004E6931" w:rsidP="00942BA8">
            <w:pPr>
              <w:jc w:val="center"/>
              <w:rPr>
                <w:color w:val="000000"/>
                <w:sz w:val="20"/>
                <w:szCs w:val="20"/>
              </w:rPr>
            </w:pPr>
          </w:p>
        </w:tc>
        <w:tc>
          <w:tcPr>
            <w:tcW w:w="1498" w:type="dxa"/>
          </w:tcPr>
          <w:p w14:paraId="294128B5" w14:textId="77777777" w:rsidR="004E6931" w:rsidRPr="004E6931" w:rsidRDefault="004E6931" w:rsidP="00942BA8">
            <w:pPr>
              <w:jc w:val="center"/>
              <w:rPr>
                <w:color w:val="000000"/>
                <w:sz w:val="20"/>
                <w:szCs w:val="20"/>
              </w:rPr>
            </w:pPr>
          </w:p>
        </w:tc>
        <w:tc>
          <w:tcPr>
            <w:tcW w:w="1465" w:type="dxa"/>
          </w:tcPr>
          <w:p w14:paraId="43C38052" w14:textId="77777777" w:rsidR="004E6931" w:rsidRPr="004E6931" w:rsidRDefault="004E6931" w:rsidP="00942BA8">
            <w:pPr>
              <w:jc w:val="center"/>
              <w:rPr>
                <w:color w:val="000000"/>
                <w:sz w:val="20"/>
                <w:szCs w:val="20"/>
              </w:rPr>
            </w:pPr>
          </w:p>
        </w:tc>
      </w:tr>
      <w:tr w:rsidR="004E6931" w:rsidRPr="004E6931" w14:paraId="4A5CDA58" w14:textId="77777777" w:rsidTr="00942BA8">
        <w:tc>
          <w:tcPr>
            <w:tcW w:w="2324" w:type="dxa"/>
            <w:gridSpan w:val="2"/>
          </w:tcPr>
          <w:p w14:paraId="36BD7D14" w14:textId="77777777" w:rsidR="004E6931" w:rsidRPr="004E6931" w:rsidRDefault="004E6931" w:rsidP="00942BA8">
            <w:pPr>
              <w:suppressAutoHyphens/>
              <w:autoSpaceDE w:val="0"/>
              <w:snapToGrid w:val="0"/>
              <w:rPr>
                <w:color w:val="000000"/>
                <w:sz w:val="20"/>
                <w:szCs w:val="20"/>
                <w:lang w:eastAsia="ar-SA"/>
              </w:rPr>
            </w:pPr>
            <w:r w:rsidRPr="004E6931">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837" w:type="dxa"/>
          </w:tcPr>
          <w:p w14:paraId="1E743020"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6A66F684"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B0C1D5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ACD6D7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65ED3B2E" w14:textId="77777777" w:rsidR="004E6931" w:rsidRPr="004E6931" w:rsidRDefault="004E6931" w:rsidP="00942BA8">
            <w:pPr>
              <w:jc w:val="center"/>
              <w:rPr>
                <w:color w:val="000000"/>
                <w:sz w:val="20"/>
                <w:szCs w:val="20"/>
              </w:rPr>
            </w:pPr>
          </w:p>
        </w:tc>
        <w:tc>
          <w:tcPr>
            <w:tcW w:w="1466" w:type="dxa"/>
          </w:tcPr>
          <w:p w14:paraId="59044287" w14:textId="77777777" w:rsidR="004E6931" w:rsidRPr="004E6931" w:rsidRDefault="004E6931" w:rsidP="00942BA8">
            <w:pPr>
              <w:jc w:val="center"/>
              <w:rPr>
                <w:color w:val="000000"/>
                <w:sz w:val="20"/>
                <w:szCs w:val="20"/>
              </w:rPr>
            </w:pPr>
          </w:p>
        </w:tc>
        <w:tc>
          <w:tcPr>
            <w:tcW w:w="1284" w:type="dxa"/>
          </w:tcPr>
          <w:p w14:paraId="137927B0" w14:textId="77777777" w:rsidR="004E6931" w:rsidRPr="004E6931" w:rsidRDefault="004E6931" w:rsidP="00942BA8">
            <w:pPr>
              <w:jc w:val="center"/>
              <w:rPr>
                <w:color w:val="000000"/>
                <w:sz w:val="20"/>
                <w:szCs w:val="20"/>
              </w:rPr>
            </w:pPr>
          </w:p>
        </w:tc>
        <w:tc>
          <w:tcPr>
            <w:tcW w:w="1452" w:type="dxa"/>
          </w:tcPr>
          <w:p w14:paraId="29F43AF8" w14:textId="77777777" w:rsidR="004E6931" w:rsidRPr="004E6931" w:rsidRDefault="004E6931" w:rsidP="00942BA8">
            <w:pPr>
              <w:jc w:val="center"/>
              <w:rPr>
                <w:color w:val="000000"/>
                <w:sz w:val="20"/>
                <w:szCs w:val="20"/>
              </w:rPr>
            </w:pPr>
          </w:p>
        </w:tc>
        <w:tc>
          <w:tcPr>
            <w:tcW w:w="1498" w:type="dxa"/>
          </w:tcPr>
          <w:p w14:paraId="19870022" w14:textId="77777777" w:rsidR="004E6931" w:rsidRPr="004E6931" w:rsidRDefault="004E6931" w:rsidP="00942BA8">
            <w:pPr>
              <w:jc w:val="center"/>
              <w:rPr>
                <w:color w:val="000000"/>
                <w:sz w:val="20"/>
                <w:szCs w:val="20"/>
              </w:rPr>
            </w:pPr>
          </w:p>
        </w:tc>
        <w:tc>
          <w:tcPr>
            <w:tcW w:w="1465" w:type="dxa"/>
          </w:tcPr>
          <w:p w14:paraId="6B1CC921" w14:textId="77777777" w:rsidR="004E6931" w:rsidRPr="004E6931" w:rsidRDefault="004E6931" w:rsidP="00942BA8">
            <w:pPr>
              <w:jc w:val="center"/>
              <w:rPr>
                <w:color w:val="000000"/>
                <w:sz w:val="20"/>
                <w:szCs w:val="20"/>
              </w:rPr>
            </w:pPr>
          </w:p>
        </w:tc>
      </w:tr>
      <w:tr w:rsidR="004E6931" w:rsidRPr="004E6931" w14:paraId="5D2F7051" w14:textId="77777777" w:rsidTr="00942BA8">
        <w:tc>
          <w:tcPr>
            <w:tcW w:w="2324" w:type="dxa"/>
            <w:gridSpan w:val="2"/>
          </w:tcPr>
          <w:p w14:paraId="67313669"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66014F2E" w14:textId="77777777" w:rsidR="004E6931" w:rsidRPr="004E6931" w:rsidRDefault="004E6931" w:rsidP="00942BA8">
            <w:pPr>
              <w:jc w:val="center"/>
              <w:rPr>
                <w:color w:val="000000"/>
                <w:sz w:val="20"/>
                <w:szCs w:val="20"/>
              </w:rPr>
            </w:pPr>
          </w:p>
        </w:tc>
        <w:tc>
          <w:tcPr>
            <w:tcW w:w="1012" w:type="dxa"/>
          </w:tcPr>
          <w:p w14:paraId="5B478D46" w14:textId="77777777" w:rsidR="004E6931" w:rsidRPr="004E6931" w:rsidRDefault="004E6931" w:rsidP="00942BA8">
            <w:pPr>
              <w:jc w:val="center"/>
              <w:rPr>
                <w:color w:val="000000"/>
                <w:sz w:val="20"/>
                <w:szCs w:val="20"/>
              </w:rPr>
            </w:pPr>
          </w:p>
        </w:tc>
        <w:tc>
          <w:tcPr>
            <w:tcW w:w="1209" w:type="dxa"/>
          </w:tcPr>
          <w:p w14:paraId="6303900B" w14:textId="77777777" w:rsidR="004E6931" w:rsidRPr="004E6931" w:rsidRDefault="004E6931" w:rsidP="00942BA8">
            <w:pPr>
              <w:jc w:val="center"/>
              <w:rPr>
                <w:color w:val="000000"/>
                <w:sz w:val="20"/>
                <w:szCs w:val="20"/>
              </w:rPr>
            </w:pPr>
          </w:p>
        </w:tc>
        <w:tc>
          <w:tcPr>
            <w:tcW w:w="1267" w:type="dxa"/>
          </w:tcPr>
          <w:p w14:paraId="1AB9D921" w14:textId="77777777" w:rsidR="004E6931" w:rsidRPr="004E6931" w:rsidRDefault="004E6931" w:rsidP="00942BA8">
            <w:pPr>
              <w:jc w:val="center"/>
              <w:rPr>
                <w:color w:val="000000"/>
                <w:sz w:val="20"/>
                <w:szCs w:val="20"/>
              </w:rPr>
            </w:pPr>
          </w:p>
        </w:tc>
        <w:tc>
          <w:tcPr>
            <w:tcW w:w="1208" w:type="dxa"/>
          </w:tcPr>
          <w:p w14:paraId="66CB8660"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28EF0457" w14:textId="77777777" w:rsidR="004E6931" w:rsidRPr="004E6931" w:rsidRDefault="004E6931" w:rsidP="00942BA8">
            <w:pPr>
              <w:jc w:val="center"/>
              <w:rPr>
                <w:b/>
                <w:color w:val="000000"/>
                <w:sz w:val="20"/>
                <w:szCs w:val="20"/>
              </w:rPr>
            </w:pPr>
            <w:r w:rsidRPr="004E6931">
              <w:rPr>
                <w:b/>
                <w:color w:val="000000"/>
                <w:sz w:val="20"/>
                <w:szCs w:val="20"/>
              </w:rPr>
              <w:t>4000,0</w:t>
            </w:r>
          </w:p>
        </w:tc>
        <w:tc>
          <w:tcPr>
            <w:tcW w:w="1284" w:type="dxa"/>
          </w:tcPr>
          <w:p w14:paraId="748653EC" w14:textId="77777777" w:rsidR="004E6931" w:rsidRPr="004E6931" w:rsidRDefault="004E6931" w:rsidP="00942BA8">
            <w:pPr>
              <w:jc w:val="center"/>
              <w:rPr>
                <w:color w:val="000000"/>
                <w:sz w:val="20"/>
                <w:szCs w:val="20"/>
              </w:rPr>
            </w:pPr>
          </w:p>
        </w:tc>
        <w:tc>
          <w:tcPr>
            <w:tcW w:w="1452" w:type="dxa"/>
          </w:tcPr>
          <w:p w14:paraId="604E682A" w14:textId="77777777" w:rsidR="004E6931" w:rsidRPr="004E6931" w:rsidRDefault="004E6931" w:rsidP="00942BA8">
            <w:pPr>
              <w:jc w:val="center"/>
              <w:rPr>
                <w:color w:val="000000"/>
                <w:sz w:val="20"/>
                <w:szCs w:val="20"/>
              </w:rPr>
            </w:pPr>
          </w:p>
        </w:tc>
        <w:tc>
          <w:tcPr>
            <w:tcW w:w="1498" w:type="dxa"/>
          </w:tcPr>
          <w:p w14:paraId="3AFEEE99" w14:textId="77777777" w:rsidR="004E6931" w:rsidRPr="004E6931" w:rsidRDefault="004E6931" w:rsidP="00942BA8">
            <w:pPr>
              <w:jc w:val="center"/>
              <w:rPr>
                <w:color w:val="000000"/>
                <w:sz w:val="20"/>
                <w:szCs w:val="20"/>
              </w:rPr>
            </w:pPr>
          </w:p>
        </w:tc>
        <w:tc>
          <w:tcPr>
            <w:tcW w:w="1465" w:type="dxa"/>
          </w:tcPr>
          <w:p w14:paraId="6114272A" w14:textId="77777777" w:rsidR="004E6931" w:rsidRPr="004E6931" w:rsidRDefault="004E6931" w:rsidP="00942BA8">
            <w:pPr>
              <w:jc w:val="center"/>
              <w:rPr>
                <w:color w:val="000000"/>
                <w:sz w:val="20"/>
                <w:szCs w:val="20"/>
              </w:rPr>
            </w:pPr>
          </w:p>
        </w:tc>
      </w:tr>
      <w:tr w:rsidR="004E6931" w:rsidRPr="004E6931" w14:paraId="6809C27C" w14:textId="77777777" w:rsidTr="00942BA8">
        <w:tc>
          <w:tcPr>
            <w:tcW w:w="15022" w:type="dxa"/>
            <w:gridSpan w:val="12"/>
          </w:tcPr>
          <w:p w14:paraId="7FF4A924" w14:textId="77777777" w:rsidR="004E6931" w:rsidRPr="004E6931" w:rsidRDefault="004E6931" w:rsidP="00942BA8">
            <w:pPr>
              <w:jc w:val="center"/>
              <w:rPr>
                <w:color w:val="000000"/>
                <w:sz w:val="20"/>
                <w:szCs w:val="20"/>
              </w:rPr>
            </w:pPr>
            <w:r w:rsidRPr="004E6931">
              <w:rPr>
                <w:color w:val="000000"/>
                <w:sz w:val="20"/>
                <w:szCs w:val="20"/>
              </w:rPr>
              <w:t>Подпрограмма 2 «</w:t>
            </w:r>
            <w:r w:rsidRPr="004E6931">
              <w:rPr>
                <w:bCs/>
                <w:sz w:val="20"/>
                <w:szCs w:val="20"/>
              </w:rPr>
              <w:t xml:space="preserve">Исполнение государственных </w:t>
            </w:r>
            <w:proofErr w:type="gramStart"/>
            <w:r w:rsidRPr="004E6931">
              <w:rPr>
                <w:bCs/>
                <w:sz w:val="20"/>
                <w:szCs w:val="20"/>
              </w:rPr>
              <w:t>полномочий  по</w:t>
            </w:r>
            <w:proofErr w:type="gramEnd"/>
            <w:r w:rsidRPr="004E6931">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4E6931">
              <w:rPr>
                <w:color w:val="000000"/>
                <w:sz w:val="20"/>
                <w:szCs w:val="20"/>
              </w:rPr>
              <w:t xml:space="preserve">» </w:t>
            </w:r>
          </w:p>
        </w:tc>
      </w:tr>
      <w:tr w:rsidR="004E6931" w:rsidRPr="004E6931" w14:paraId="0996CE9A" w14:textId="77777777" w:rsidTr="00942BA8">
        <w:trPr>
          <w:trHeight w:val="1835"/>
        </w:trPr>
        <w:tc>
          <w:tcPr>
            <w:tcW w:w="2324" w:type="dxa"/>
            <w:gridSpan w:val="2"/>
          </w:tcPr>
          <w:p w14:paraId="59770B5A" w14:textId="77777777" w:rsidR="004E6931" w:rsidRPr="004E6931" w:rsidRDefault="004E6931" w:rsidP="00942BA8">
            <w:pPr>
              <w:pStyle w:val="ConsPlusCell"/>
              <w:snapToGrid w:val="0"/>
              <w:jc w:val="both"/>
              <w:rPr>
                <w:rFonts w:ascii="Times New Roman" w:hAnsi="Times New Roman" w:cs="Times New Roman"/>
              </w:rPr>
            </w:pPr>
            <w:r w:rsidRPr="004E6931">
              <w:rPr>
                <w:rFonts w:ascii="Times New Roman" w:hAnsi="Times New Roman" w:cs="Times New Roman"/>
              </w:rPr>
              <w:lastRenderedPageBreak/>
              <w:t xml:space="preserve">Доля граждан, получивших социальные </w:t>
            </w:r>
            <w:proofErr w:type="gramStart"/>
            <w:r w:rsidRPr="004E6931">
              <w:rPr>
                <w:rFonts w:ascii="Times New Roman" w:hAnsi="Times New Roman" w:cs="Times New Roman"/>
              </w:rPr>
              <w:t>услуги  в</w:t>
            </w:r>
            <w:proofErr w:type="gramEnd"/>
            <w:r w:rsidRPr="004E6931">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46FB62A6" w14:textId="77777777" w:rsidR="004E6931" w:rsidRPr="004E6931" w:rsidRDefault="004E6931" w:rsidP="00942BA8">
            <w:pPr>
              <w:jc w:val="both"/>
              <w:rPr>
                <w:color w:val="000000"/>
                <w:sz w:val="20"/>
                <w:szCs w:val="20"/>
              </w:rPr>
            </w:pPr>
          </w:p>
        </w:tc>
        <w:tc>
          <w:tcPr>
            <w:tcW w:w="837" w:type="dxa"/>
          </w:tcPr>
          <w:p w14:paraId="350443CF"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7FAA3D4D"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40FEC2C3"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08827C33"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10E35D56" w14:textId="77777777" w:rsidR="004E6931" w:rsidRPr="004E6931" w:rsidRDefault="004E6931" w:rsidP="00942BA8">
            <w:pPr>
              <w:jc w:val="center"/>
              <w:rPr>
                <w:color w:val="000000"/>
                <w:sz w:val="20"/>
                <w:szCs w:val="20"/>
              </w:rPr>
            </w:pPr>
          </w:p>
        </w:tc>
        <w:tc>
          <w:tcPr>
            <w:tcW w:w="1466" w:type="dxa"/>
          </w:tcPr>
          <w:p w14:paraId="7D80778B" w14:textId="77777777" w:rsidR="004E6931" w:rsidRPr="004E6931" w:rsidRDefault="004E6931" w:rsidP="00942BA8">
            <w:pPr>
              <w:jc w:val="center"/>
              <w:rPr>
                <w:color w:val="000000"/>
                <w:sz w:val="20"/>
                <w:szCs w:val="20"/>
              </w:rPr>
            </w:pPr>
          </w:p>
        </w:tc>
        <w:tc>
          <w:tcPr>
            <w:tcW w:w="1284" w:type="dxa"/>
          </w:tcPr>
          <w:p w14:paraId="4476FE64" w14:textId="77777777" w:rsidR="004E6931" w:rsidRPr="004E6931" w:rsidRDefault="004E6931" w:rsidP="00942BA8">
            <w:pPr>
              <w:jc w:val="center"/>
              <w:rPr>
                <w:color w:val="000000"/>
                <w:sz w:val="20"/>
                <w:szCs w:val="20"/>
              </w:rPr>
            </w:pPr>
          </w:p>
        </w:tc>
        <w:tc>
          <w:tcPr>
            <w:tcW w:w="1452" w:type="dxa"/>
          </w:tcPr>
          <w:p w14:paraId="240A1593" w14:textId="77777777" w:rsidR="004E6931" w:rsidRPr="004E6931" w:rsidRDefault="004E6931" w:rsidP="00942BA8">
            <w:pPr>
              <w:jc w:val="center"/>
              <w:rPr>
                <w:color w:val="000000"/>
                <w:sz w:val="20"/>
                <w:szCs w:val="20"/>
              </w:rPr>
            </w:pPr>
          </w:p>
        </w:tc>
        <w:tc>
          <w:tcPr>
            <w:tcW w:w="1498" w:type="dxa"/>
          </w:tcPr>
          <w:p w14:paraId="31EA7AAD" w14:textId="77777777" w:rsidR="004E6931" w:rsidRPr="004E6931" w:rsidRDefault="004E6931" w:rsidP="00942BA8">
            <w:pPr>
              <w:jc w:val="center"/>
              <w:rPr>
                <w:color w:val="000000"/>
                <w:sz w:val="20"/>
                <w:szCs w:val="20"/>
              </w:rPr>
            </w:pPr>
          </w:p>
        </w:tc>
        <w:tc>
          <w:tcPr>
            <w:tcW w:w="1465" w:type="dxa"/>
          </w:tcPr>
          <w:p w14:paraId="0B710343" w14:textId="77777777" w:rsidR="004E6931" w:rsidRPr="004E6931" w:rsidRDefault="004E6931" w:rsidP="00942BA8">
            <w:pPr>
              <w:jc w:val="center"/>
              <w:rPr>
                <w:color w:val="000000"/>
                <w:sz w:val="20"/>
                <w:szCs w:val="20"/>
              </w:rPr>
            </w:pPr>
          </w:p>
        </w:tc>
      </w:tr>
      <w:tr w:rsidR="004E6931" w:rsidRPr="004E6931" w14:paraId="6DBDE301" w14:textId="77777777" w:rsidTr="00942BA8">
        <w:tc>
          <w:tcPr>
            <w:tcW w:w="2324" w:type="dxa"/>
            <w:gridSpan w:val="2"/>
          </w:tcPr>
          <w:p w14:paraId="79809254" w14:textId="77777777" w:rsidR="004E6931" w:rsidRPr="004E6931" w:rsidRDefault="004E6931" w:rsidP="00942BA8">
            <w:pPr>
              <w:pStyle w:val="ConsPlusNormal"/>
              <w:ind w:firstLine="0"/>
              <w:jc w:val="both"/>
              <w:rPr>
                <w:rFonts w:ascii="Times New Roman" w:hAnsi="Times New Roman"/>
                <w:sz w:val="20"/>
                <w:szCs w:val="20"/>
              </w:rPr>
            </w:pPr>
            <w:proofErr w:type="gramStart"/>
            <w:r w:rsidRPr="004E6931">
              <w:rPr>
                <w:rFonts w:ascii="Times New Roman" w:hAnsi="Times New Roman"/>
                <w:sz w:val="20"/>
                <w:szCs w:val="20"/>
              </w:rPr>
              <w:t>Обеспечение  выполнения</w:t>
            </w:r>
            <w:proofErr w:type="gramEnd"/>
            <w:r w:rsidRPr="004E6931">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547A9D0C" w14:textId="77777777" w:rsidR="004E6931" w:rsidRPr="004E6931" w:rsidRDefault="004E6931" w:rsidP="00942BA8">
            <w:pPr>
              <w:jc w:val="both"/>
              <w:rPr>
                <w:color w:val="000000"/>
                <w:sz w:val="20"/>
                <w:szCs w:val="20"/>
              </w:rPr>
            </w:pPr>
            <w:proofErr w:type="gramStart"/>
            <w:r w:rsidRPr="004E6931">
              <w:rPr>
                <w:sz w:val="20"/>
                <w:szCs w:val="20"/>
              </w:rPr>
              <w:t>( -</w:t>
            </w:r>
            <w:proofErr w:type="gramEnd"/>
            <w:r w:rsidRPr="004E6931">
              <w:rPr>
                <w:sz w:val="20"/>
                <w:szCs w:val="20"/>
              </w:rPr>
              <w:t xml:space="preserve"> 5%, + 5%)).</w:t>
            </w:r>
          </w:p>
        </w:tc>
        <w:tc>
          <w:tcPr>
            <w:tcW w:w="837" w:type="dxa"/>
          </w:tcPr>
          <w:p w14:paraId="7EE7AB00"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18981072"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1CBB993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3F0B3FB"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4359374" w14:textId="77777777" w:rsidR="004E6931" w:rsidRPr="004E6931" w:rsidRDefault="004E6931" w:rsidP="00942BA8">
            <w:pPr>
              <w:jc w:val="center"/>
              <w:rPr>
                <w:color w:val="000000"/>
                <w:sz w:val="20"/>
                <w:szCs w:val="20"/>
              </w:rPr>
            </w:pPr>
          </w:p>
        </w:tc>
        <w:tc>
          <w:tcPr>
            <w:tcW w:w="1466" w:type="dxa"/>
          </w:tcPr>
          <w:p w14:paraId="366698DE" w14:textId="77777777" w:rsidR="004E6931" w:rsidRPr="004E6931" w:rsidRDefault="004E6931" w:rsidP="00942BA8">
            <w:pPr>
              <w:jc w:val="center"/>
              <w:rPr>
                <w:color w:val="000000"/>
                <w:sz w:val="20"/>
                <w:szCs w:val="20"/>
              </w:rPr>
            </w:pPr>
          </w:p>
        </w:tc>
        <w:tc>
          <w:tcPr>
            <w:tcW w:w="1284" w:type="dxa"/>
          </w:tcPr>
          <w:p w14:paraId="19033A51" w14:textId="77777777" w:rsidR="004E6931" w:rsidRPr="004E6931" w:rsidRDefault="004E6931" w:rsidP="00942BA8">
            <w:pPr>
              <w:jc w:val="center"/>
              <w:rPr>
                <w:color w:val="000000"/>
                <w:sz w:val="20"/>
                <w:szCs w:val="20"/>
              </w:rPr>
            </w:pPr>
          </w:p>
        </w:tc>
        <w:tc>
          <w:tcPr>
            <w:tcW w:w="1452" w:type="dxa"/>
          </w:tcPr>
          <w:p w14:paraId="2BE0FBB6" w14:textId="77777777" w:rsidR="004E6931" w:rsidRPr="004E6931" w:rsidRDefault="004E6931" w:rsidP="00942BA8">
            <w:pPr>
              <w:jc w:val="center"/>
              <w:rPr>
                <w:color w:val="000000"/>
                <w:sz w:val="20"/>
                <w:szCs w:val="20"/>
              </w:rPr>
            </w:pPr>
          </w:p>
        </w:tc>
        <w:tc>
          <w:tcPr>
            <w:tcW w:w="1498" w:type="dxa"/>
          </w:tcPr>
          <w:p w14:paraId="71253720" w14:textId="77777777" w:rsidR="004E6931" w:rsidRPr="004E6931" w:rsidRDefault="004E6931" w:rsidP="00942BA8">
            <w:pPr>
              <w:jc w:val="center"/>
              <w:rPr>
                <w:color w:val="000000"/>
                <w:sz w:val="20"/>
                <w:szCs w:val="20"/>
              </w:rPr>
            </w:pPr>
          </w:p>
        </w:tc>
        <w:tc>
          <w:tcPr>
            <w:tcW w:w="1465" w:type="dxa"/>
          </w:tcPr>
          <w:p w14:paraId="3BC0C7CD" w14:textId="77777777" w:rsidR="004E6931" w:rsidRPr="004E6931" w:rsidRDefault="004E6931" w:rsidP="00942BA8">
            <w:pPr>
              <w:jc w:val="center"/>
              <w:rPr>
                <w:color w:val="000000"/>
                <w:sz w:val="20"/>
                <w:szCs w:val="20"/>
              </w:rPr>
            </w:pPr>
          </w:p>
        </w:tc>
      </w:tr>
      <w:tr w:rsidR="004E6931" w:rsidRPr="004E6931" w14:paraId="12DEB316" w14:textId="77777777" w:rsidTr="00942BA8">
        <w:tc>
          <w:tcPr>
            <w:tcW w:w="2324" w:type="dxa"/>
            <w:gridSpan w:val="2"/>
          </w:tcPr>
          <w:p w14:paraId="28BA8DE8" w14:textId="77777777" w:rsidR="004E6931" w:rsidRPr="004E6931" w:rsidRDefault="004E6931" w:rsidP="00942BA8">
            <w:pPr>
              <w:jc w:val="both"/>
              <w:rPr>
                <w:color w:val="000000"/>
                <w:sz w:val="20"/>
                <w:szCs w:val="20"/>
              </w:rPr>
            </w:pPr>
            <w:proofErr w:type="gramStart"/>
            <w:r w:rsidRPr="004E6931">
              <w:rPr>
                <w:sz w:val="20"/>
                <w:szCs w:val="20"/>
              </w:rPr>
              <w:t>Доля  квалицированных</w:t>
            </w:r>
            <w:proofErr w:type="gramEnd"/>
            <w:r w:rsidRPr="004E6931">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w:t>
            </w:r>
          </w:p>
        </w:tc>
        <w:tc>
          <w:tcPr>
            <w:tcW w:w="837" w:type="dxa"/>
          </w:tcPr>
          <w:p w14:paraId="17E2D088"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73669D50"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2ADF0D6"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25FD1570"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92C3F67" w14:textId="77777777" w:rsidR="004E6931" w:rsidRPr="004E6931" w:rsidRDefault="004E6931" w:rsidP="00942BA8">
            <w:pPr>
              <w:jc w:val="center"/>
              <w:rPr>
                <w:color w:val="000000"/>
                <w:sz w:val="20"/>
                <w:szCs w:val="20"/>
              </w:rPr>
            </w:pPr>
          </w:p>
        </w:tc>
        <w:tc>
          <w:tcPr>
            <w:tcW w:w="1466" w:type="dxa"/>
          </w:tcPr>
          <w:p w14:paraId="31894AD4" w14:textId="77777777" w:rsidR="004E6931" w:rsidRPr="004E6931" w:rsidRDefault="004E6931" w:rsidP="00942BA8">
            <w:pPr>
              <w:jc w:val="center"/>
              <w:rPr>
                <w:color w:val="000000"/>
                <w:sz w:val="20"/>
                <w:szCs w:val="20"/>
              </w:rPr>
            </w:pPr>
          </w:p>
        </w:tc>
        <w:tc>
          <w:tcPr>
            <w:tcW w:w="1284" w:type="dxa"/>
          </w:tcPr>
          <w:p w14:paraId="7B087CF5" w14:textId="77777777" w:rsidR="004E6931" w:rsidRPr="004E6931" w:rsidRDefault="004E6931" w:rsidP="00942BA8">
            <w:pPr>
              <w:jc w:val="center"/>
              <w:rPr>
                <w:color w:val="000000"/>
                <w:sz w:val="20"/>
                <w:szCs w:val="20"/>
              </w:rPr>
            </w:pPr>
          </w:p>
        </w:tc>
        <w:tc>
          <w:tcPr>
            <w:tcW w:w="1452" w:type="dxa"/>
          </w:tcPr>
          <w:p w14:paraId="0FAEA9F5" w14:textId="77777777" w:rsidR="004E6931" w:rsidRPr="004E6931" w:rsidRDefault="004E6931" w:rsidP="00942BA8">
            <w:pPr>
              <w:jc w:val="center"/>
              <w:rPr>
                <w:color w:val="000000"/>
                <w:sz w:val="20"/>
                <w:szCs w:val="20"/>
              </w:rPr>
            </w:pPr>
          </w:p>
        </w:tc>
        <w:tc>
          <w:tcPr>
            <w:tcW w:w="1498" w:type="dxa"/>
          </w:tcPr>
          <w:p w14:paraId="3ABAE5A9" w14:textId="77777777" w:rsidR="004E6931" w:rsidRPr="004E6931" w:rsidRDefault="004E6931" w:rsidP="00942BA8">
            <w:pPr>
              <w:jc w:val="center"/>
              <w:rPr>
                <w:color w:val="000000"/>
                <w:sz w:val="20"/>
                <w:szCs w:val="20"/>
              </w:rPr>
            </w:pPr>
          </w:p>
        </w:tc>
        <w:tc>
          <w:tcPr>
            <w:tcW w:w="1465" w:type="dxa"/>
          </w:tcPr>
          <w:p w14:paraId="2F094D14" w14:textId="77777777" w:rsidR="004E6931" w:rsidRPr="004E6931" w:rsidRDefault="004E6931" w:rsidP="00942BA8">
            <w:pPr>
              <w:jc w:val="center"/>
              <w:rPr>
                <w:color w:val="000000"/>
                <w:sz w:val="20"/>
                <w:szCs w:val="20"/>
              </w:rPr>
            </w:pPr>
          </w:p>
        </w:tc>
      </w:tr>
      <w:tr w:rsidR="004E6931" w:rsidRPr="004E6931" w14:paraId="42500731" w14:textId="77777777" w:rsidTr="00942BA8">
        <w:tc>
          <w:tcPr>
            <w:tcW w:w="2324" w:type="dxa"/>
            <w:gridSpan w:val="2"/>
          </w:tcPr>
          <w:p w14:paraId="04891D06" w14:textId="77777777" w:rsidR="004E6931" w:rsidRPr="004E6931" w:rsidRDefault="004E6931" w:rsidP="00942BA8">
            <w:pPr>
              <w:jc w:val="both"/>
              <w:rPr>
                <w:color w:val="000000"/>
                <w:sz w:val="20"/>
                <w:szCs w:val="20"/>
              </w:rPr>
            </w:pPr>
            <w:r w:rsidRPr="004E6931">
              <w:rPr>
                <w:sz w:val="20"/>
                <w:szCs w:val="20"/>
              </w:rPr>
              <w:t>Доля граждан, получивших меры социальной поддержки в общем объеме от числа обратившихся граждан (100 %).</w:t>
            </w:r>
          </w:p>
        </w:tc>
        <w:tc>
          <w:tcPr>
            <w:tcW w:w="837" w:type="dxa"/>
          </w:tcPr>
          <w:p w14:paraId="1B2B3457"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6383BA2E"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F8A68FA"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BEA18B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EC3BCF0" w14:textId="77777777" w:rsidR="004E6931" w:rsidRPr="004E6931" w:rsidRDefault="004E6931" w:rsidP="00942BA8">
            <w:pPr>
              <w:jc w:val="center"/>
              <w:rPr>
                <w:color w:val="000000"/>
                <w:sz w:val="20"/>
                <w:szCs w:val="20"/>
              </w:rPr>
            </w:pPr>
          </w:p>
        </w:tc>
        <w:tc>
          <w:tcPr>
            <w:tcW w:w="1466" w:type="dxa"/>
          </w:tcPr>
          <w:p w14:paraId="26341875" w14:textId="77777777" w:rsidR="004E6931" w:rsidRPr="004E6931" w:rsidRDefault="004E6931" w:rsidP="00942BA8">
            <w:pPr>
              <w:jc w:val="center"/>
              <w:rPr>
                <w:color w:val="000000"/>
                <w:sz w:val="20"/>
                <w:szCs w:val="20"/>
              </w:rPr>
            </w:pPr>
          </w:p>
        </w:tc>
        <w:tc>
          <w:tcPr>
            <w:tcW w:w="1284" w:type="dxa"/>
          </w:tcPr>
          <w:p w14:paraId="379B0F1B" w14:textId="77777777" w:rsidR="004E6931" w:rsidRPr="004E6931" w:rsidRDefault="004E6931" w:rsidP="00942BA8">
            <w:pPr>
              <w:jc w:val="center"/>
              <w:rPr>
                <w:color w:val="000000"/>
                <w:sz w:val="20"/>
                <w:szCs w:val="20"/>
              </w:rPr>
            </w:pPr>
          </w:p>
        </w:tc>
        <w:tc>
          <w:tcPr>
            <w:tcW w:w="1452" w:type="dxa"/>
          </w:tcPr>
          <w:p w14:paraId="529F470A" w14:textId="77777777" w:rsidR="004E6931" w:rsidRPr="004E6931" w:rsidRDefault="004E6931" w:rsidP="00942BA8">
            <w:pPr>
              <w:jc w:val="center"/>
              <w:rPr>
                <w:color w:val="000000"/>
                <w:sz w:val="20"/>
                <w:szCs w:val="20"/>
              </w:rPr>
            </w:pPr>
          </w:p>
        </w:tc>
        <w:tc>
          <w:tcPr>
            <w:tcW w:w="1498" w:type="dxa"/>
          </w:tcPr>
          <w:p w14:paraId="4375285E" w14:textId="77777777" w:rsidR="004E6931" w:rsidRPr="004E6931" w:rsidRDefault="004E6931" w:rsidP="00942BA8">
            <w:pPr>
              <w:jc w:val="center"/>
              <w:rPr>
                <w:color w:val="000000"/>
                <w:sz w:val="20"/>
                <w:szCs w:val="20"/>
              </w:rPr>
            </w:pPr>
          </w:p>
        </w:tc>
        <w:tc>
          <w:tcPr>
            <w:tcW w:w="1465" w:type="dxa"/>
          </w:tcPr>
          <w:p w14:paraId="009A80E8" w14:textId="77777777" w:rsidR="004E6931" w:rsidRPr="004E6931" w:rsidRDefault="004E6931" w:rsidP="00942BA8">
            <w:pPr>
              <w:jc w:val="center"/>
              <w:rPr>
                <w:color w:val="000000"/>
                <w:sz w:val="20"/>
                <w:szCs w:val="20"/>
              </w:rPr>
            </w:pPr>
          </w:p>
        </w:tc>
      </w:tr>
      <w:tr w:rsidR="004E6931" w:rsidRPr="004E6931" w14:paraId="64F5A6AC" w14:textId="77777777" w:rsidTr="00942BA8">
        <w:tc>
          <w:tcPr>
            <w:tcW w:w="2324" w:type="dxa"/>
            <w:gridSpan w:val="2"/>
          </w:tcPr>
          <w:p w14:paraId="1330C483"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50EF8F22" w14:textId="77777777" w:rsidR="004E6931" w:rsidRPr="004E6931" w:rsidRDefault="004E6931" w:rsidP="00942BA8">
            <w:pPr>
              <w:jc w:val="center"/>
              <w:rPr>
                <w:color w:val="000000"/>
                <w:sz w:val="20"/>
                <w:szCs w:val="20"/>
              </w:rPr>
            </w:pPr>
          </w:p>
        </w:tc>
        <w:tc>
          <w:tcPr>
            <w:tcW w:w="1012" w:type="dxa"/>
          </w:tcPr>
          <w:p w14:paraId="1152F860" w14:textId="77777777" w:rsidR="004E6931" w:rsidRPr="004E6931" w:rsidRDefault="004E6931" w:rsidP="00942BA8">
            <w:pPr>
              <w:jc w:val="center"/>
              <w:rPr>
                <w:color w:val="000000"/>
                <w:sz w:val="20"/>
                <w:szCs w:val="20"/>
              </w:rPr>
            </w:pPr>
          </w:p>
        </w:tc>
        <w:tc>
          <w:tcPr>
            <w:tcW w:w="1209" w:type="dxa"/>
          </w:tcPr>
          <w:p w14:paraId="370F395E" w14:textId="77777777" w:rsidR="004E6931" w:rsidRPr="004E6931" w:rsidRDefault="004E6931" w:rsidP="00942BA8">
            <w:pPr>
              <w:jc w:val="center"/>
              <w:rPr>
                <w:color w:val="000000"/>
                <w:sz w:val="20"/>
                <w:szCs w:val="20"/>
              </w:rPr>
            </w:pPr>
          </w:p>
        </w:tc>
        <w:tc>
          <w:tcPr>
            <w:tcW w:w="1267" w:type="dxa"/>
          </w:tcPr>
          <w:p w14:paraId="5E18915B" w14:textId="77777777" w:rsidR="004E6931" w:rsidRPr="004E6931" w:rsidRDefault="004E6931" w:rsidP="00942BA8">
            <w:pPr>
              <w:jc w:val="center"/>
              <w:rPr>
                <w:color w:val="000000"/>
                <w:sz w:val="20"/>
                <w:szCs w:val="20"/>
              </w:rPr>
            </w:pPr>
          </w:p>
        </w:tc>
        <w:tc>
          <w:tcPr>
            <w:tcW w:w="1208" w:type="dxa"/>
          </w:tcPr>
          <w:p w14:paraId="6F8D3176"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16AF812B" w14:textId="77777777" w:rsidR="004E6931" w:rsidRPr="004E6931" w:rsidRDefault="004E6931" w:rsidP="00942BA8">
            <w:pPr>
              <w:jc w:val="center"/>
              <w:rPr>
                <w:b/>
                <w:color w:val="000000"/>
                <w:sz w:val="20"/>
                <w:szCs w:val="20"/>
              </w:rPr>
            </w:pPr>
            <w:r w:rsidRPr="004E6931">
              <w:rPr>
                <w:b/>
                <w:color w:val="000000"/>
                <w:sz w:val="20"/>
                <w:szCs w:val="20"/>
              </w:rPr>
              <w:t>35910,2</w:t>
            </w:r>
          </w:p>
        </w:tc>
        <w:tc>
          <w:tcPr>
            <w:tcW w:w="1284" w:type="dxa"/>
          </w:tcPr>
          <w:p w14:paraId="65FB077D" w14:textId="77777777" w:rsidR="004E6931" w:rsidRPr="004E6931" w:rsidRDefault="004E6931" w:rsidP="00942BA8">
            <w:pPr>
              <w:jc w:val="center"/>
              <w:rPr>
                <w:color w:val="000000"/>
                <w:sz w:val="20"/>
                <w:szCs w:val="20"/>
              </w:rPr>
            </w:pPr>
          </w:p>
        </w:tc>
        <w:tc>
          <w:tcPr>
            <w:tcW w:w="1452" w:type="dxa"/>
          </w:tcPr>
          <w:p w14:paraId="6A5B4171" w14:textId="77777777" w:rsidR="004E6931" w:rsidRPr="004E6931" w:rsidRDefault="004E6931" w:rsidP="00942BA8">
            <w:pPr>
              <w:jc w:val="center"/>
              <w:rPr>
                <w:color w:val="000000"/>
                <w:sz w:val="20"/>
                <w:szCs w:val="20"/>
              </w:rPr>
            </w:pPr>
          </w:p>
        </w:tc>
        <w:tc>
          <w:tcPr>
            <w:tcW w:w="1498" w:type="dxa"/>
          </w:tcPr>
          <w:p w14:paraId="49EA6FA1" w14:textId="77777777" w:rsidR="004E6931" w:rsidRPr="004E6931" w:rsidRDefault="004E6931" w:rsidP="00942BA8">
            <w:pPr>
              <w:jc w:val="center"/>
              <w:rPr>
                <w:color w:val="000000"/>
                <w:sz w:val="20"/>
                <w:szCs w:val="20"/>
              </w:rPr>
            </w:pPr>
          </w:p>
        </w:tc>
        <w:tc>
          <w:tcPr>
            <w:tcW w:w="1465" w:type="dxa"/>
          </w:tcPr>
          <w:p w14:paraId="41C95CB0" w14:textId="77777777" w:rsidR="004E6931" w:rsidRPr="004E6931" w:rsidRDefault="004E6931" w:rsidP="00942BA8">
            <w:pPr>
              <w:jc w:val="center"/>
              <w:rPr>
                <w:color w:val="000000"/>
                <w:sz w:val="20"/>
                <w:szCs w:val="20"/>
              </w:rPr>
            </w:pPr>
          </w:p>
        </w:tc>
      </w:tr>
    </w:tbl>
    <w:p w14:paraId="3F08136A"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5715B2EB" w14:textId="77777777" w:rsidTr="00942BA8">
        <w:tc>
          <w:tcPr>
            <w:tcW w:w="15022" w:type="dxa"/>
            <w:gridSpan w:val="11"/>
          </w:tcPr>
          <w:p w14:paraId="33DD97CF" w14:textId="77777777" w:rsidR="004E6931" w:rsidRPr="004E6931" w:rsidRDefault="004E6931" w:rsidP="00942BA8">
            <w:pPr>
              <w:jc w:val="center"/>
              <w:rPr>
                <w:color w:val="000000"/>
                <w:sz w:val="20"/>
                <w:szCs w:val="20"/>
              </w:rPr>
            </w:pPr>
            <w:r w:rsidRPr="004E6931">
              <w:rPr>
                <w:color w:val="000000"/>
                <w:sz w:val="20"/>
                <w:szCs w:val="20"/>
              </w:rPr>
              <w:lastRenderedPageBreak/>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29CD044C" w14:textId="77777777" w:rsidTr="00942BA8">
        <w:tc>
          <w:tcPr>
            <w:tcW w:w="2324" w:type="dxa"/>
          </w:tcPr>
          <w:p w14:paraId="767DCF96" w14:textId="77777777" w:rsidR="004E6931" w:rsidRPr="004E6931" w:rsidRDefault="004E6931" w:rsidP="00942BA8">
            <w:pPr>
              <w:jc w:val="both"/>
              <w:rPr>
                <w:color w:val="000000"/>
                <w:sz w:val="20"/>
                <w:szCs w:val="20"/>
              </w:rPr>
            </w:pPr>
            <w:r w:rsidRPr="004E6931">
              <w:rPr>
                <w:sz w:val="20"/>
                <w:szCs w:val="20"/>
              </w:rPr>
              <w:t xml:space="preserve">Граждане, старше трудоспособного возраста и инвалиды, </w:t>
            </w:r>
            <w:proofErr w:type="gramStart"/>
            <w:r w:rsidRPr="004E6931">
              <w:rPr>
                <w:sz w:val="20"/>
                <w:szCs w:val="20"/>
              </w:rPr>
              <w:t>получившие  услуги</w:t>
            </w:r>
            <w:proofErr w:type="gramEnd"/>
            <w:r w:rsidRPr="004E6931">
              <w:rPr>
                <w:sz w:val="20"/>
                <w:szCs w:val="20"/>
              </w:rPr>
              <w:t xml:space="preserve"> в рамках системы долговременного ухода в количестве 48 человек</w:t>
            </w:r>
          </w:p>
        </w:tc>
        <w:tc>
          <w:tcPr>
            <w:tcW w:w="837" w:type="dxa"/>
          </w:tcPr>
          <w:p w14:paraId="5391B51D" w14:textId="77777777" w:rsidR="004E6931" w:rsidRPr="004E6931" w:rsidRDefault="004E6931" w:rsidP="00942BA8">
            <w:pPr>
              <w:jc w:val="center"/>
              <w:rPr>
                <w:sz w:val="20"/>
                <w:szCs w:val="20"/>
              </w:rPr>
            </w:pPr>
            <w:r w:rsidRPr="004E6931">
              <w:rPr>
                <w:color w:val="000000"/>
                <w:sz w:val="20"/>
                <w:szCs w:val="20"/>
              </w:rPr>
              <w:t>чел</w:t>
            </w:r>
          </w:p>
        </w:tc>
        <w:tc>
          <w:tcPr>
            <w:tcW w:w="1012" w:type="dxa"/>
          </w:tcPr>
          <w:p w14:paraId="17DDEAAF" w14:textId="77777777" w:rsidR="004E6931" w:rsidRPr="004E6931" w:rsidRDefault="004E6931" w:rsidP="00942BA8">
            <w:pPr>
              <w:jc w:val="center"/>
              <w:rPr>
                <w:sz w:val="20"/>
                <w:szCs w:val="20"/>
              </w:rPr>
            </w:pPr>
            <w:r w:rsidRPr="004E6931">
              <w:rPr>
                <w:color w:val="000000"/>
                <w:sz w:val="20"/>
                <w:szCs w:val="20"/>
              </w:rPr>
              <w:t>48</w:t>
            </w:r>
          </w:p>
        </w:tc>
        <w:tc>
          <w:tcPr>
            <w:tcW w:w="1209" w:type="dxa"/>
          </w:tcPr>
          <w:p w14:paraId="37810A8D" w14:textId="77777777" w:rsidR="004E6931" w:rsidRPr="004E6931" w:rsidRDefault="004E6931" w:rsidP="00942BA8">
            <w:pPr>
              <w:jc w:val="center"/>
              <w:rPr>
                <w:sz w:val="20"/>
                <w:szCs w:val="20"/>
              </w:rPr>
            </w:pPr>
            <w:r w:rsidRPr="004E6931">
              <w:rPr>
                <w:sz w:val="20"/>
                <w:szCs w:val="20"/>
              </w:rPr>
              <w:t>48</w:t>
            </w:r>
          </w:p>
        </w:tc>
        <w:tc>
          <w:tcPr>
            <w:tcW w:w="1267" w:type="dxa"/>
          </w:tcPr>
          <w:p w14:paraId="6C7E87EE" w14:textId="77777777" w:rsidR="004E6931" w:rsidRPr="004E6931" w:rsidRDefault="004E6931" w:rsidP="00942BA8">
            <w:pPr>
              <w:jc w:val="center"/>
              <w:rPr>
                <w:sz w:val="20"/>
                <w:szCs w:val="20"/>
              </w:rPr>
            </w:pPr>
            <w:r w:rsidRPr="004E6931">
              <w:rPr>
                <w:color w:val="000000"/>
                <w:sz w:val="20"/>
                <w:szCs w:val="20"/>
              </w:rPr>
              <w:t>48</w:t>
            </w:r>
          </w:p>
        </w:tc>
        <w:tc>
          <w:tcPr>
            <w:tcW w:w="1208" w:type="dxa"/>
          </w:tcPr>
          <w:p w14:paraId="4D31A4F4" w14:textId="77777777" w:rsidR="004E6931" w:rsidRPr="004E6931" w:rsidRDefault="004E6931" w:rsidP="00942BA8">
            <w:pPr>
              <w:jc w:val="center"/>
              <w:rPr>
                <w:color w:val="000000"/>
                <w:sz w:val="20"/>
                <w:szCs w:val="20"/>
              </w:rPr>
            </w:pPr>
          </w:p>
        </w:tc>
        <w:tc>
          <w:tcPr>
            <w:tcW w:w="1466" w:type="dxa"/>
          </w:tcPr>
          <w:p w14:paraId="04920946" w14:textId="77777777" w:rsidR="004E6931" w:rsidRPr="004E6931" w:rsidRDefault="004E6931" w:rsidP="00942BA8">
            <w:pPr>
              <w:jc w:val="center"/>
              <w:rPr>
                <w:color w:val="000000"/>
                <w:sz w:val="20"/>
                <w:szCs w:val="20"/>
              </w:rPr>
            </w:pPr>
          </w:p>
        </w:tc>
        <w:tc>
          <w:tcPr>
            <w:tcW w:w="1284" w:type="dxa"/>
          </w:tcPr>
          <w:p w14:paraId="717A73BB" w14:textId="77777777" w:rsidR="004E6931" w:rsidRPr="004E6931" w:rsidRDefault="004E6931" w:rsidP="00942BA8">
            <w:pPr>
              <w:jc w:val="center"/>
              <w:rPr>
                <w:color w:val="000000"/>
                <w:sz w:val="20"/>
                <w:szCs w:val="20"/>
              </w:rPr>
            </w:pPr>
          </w:p>
        </w:tc>
        <w:tc>
          <w:tcPr>
            <w:tcW w:w="1452" w:type="dxa"/>
          </w:tcPr>
          <w:p w14:paraId="01B6BAB5" w14:textId="77777777" w:rsidR="004E6931" w:rsidRPr="004E6931" w:rsidRDefault="004E6931" w:rsidP="00942BA8">
            <w:pPr>
              <w:jc w:val="center"/>
              <w:rPr>
                <w:color w:val="000000"/>
                <w:sz w:val="20"/>
                <w:szCs w:val="20"/>
              </w:rPr>
            </w:pPr>
          </w:p>
        </w:tc>
        <w:tc>
          <w:tcPr>
            <w:tcW w:w="1498" w:type="dxa"/>
          </w:tcPr>
          <w:p w14:paraId="5A256946" w14:textId="77777777" w:rsidR="004E6931" w:rsidRPr="004E6931" w:rsidRDefault="004E6931" w:rsidP="00942BA8">
            <w:pPr>
              <w:jc w:val="center"/>
              <w:rPr>
                <w:color w:val="000000"/>
                <w:sz w:val="20"/>
                <w:szCs w:val="20"/>
              </w:rPr>
            </w:pPr>
          </w:p>
        </w:tc>
        <w:tc>
          <w:tcPr>
            <w:tcW w:w="1465" w:type="dxa"/>
          </w:tcPr>
          <w:p w14:paraId="6844931F" w14:textId="77777777" w:rsidR="004E6931" w:rsidRPr="004E6931" w:rsidRDefault="004E6931" w:rsidP="00942BA8">
            <w:pPr>
              <w:jc w:val="center"/>
              <w:rPr>
                <w:color w:val="000000"/>
                <w:sz w:val="20"/>
                <w:szCs w:val="20"/>
              </w:rPr>
            </w:pPr>
          </w:p>
        </w:tc>
      </w:tr>
      <w:tr w:rsidR="004E6931" w:rsidRPr="004E6931" w14:paraId="3C649039" w14:textId="77777777" w:rsidTr="00942BA8">
        <w:tc>
          <w:tcPr>
            <w:tcW w:w="2324" w:type="dxa"/>
          </w:tcPr>
          <w:p w14:paraId="392AB100"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3</w:t>
            </w:r>
          </w:p>
        </w:tc>
        <w:tc>
          <w:tcPr>
            <w:tcW w:w="837" w:type="dxa"/>
          </w:tcPr>
          <w:p w14:paraId="35D51B3A" w14:textId="77777777" w:rsidR="004E6931" w:rsidRPr="004E6931" w:rsidRDefault="004E6931" w:rsidP="00942BA8">
            <w:pPr>
              <w:jc w:val="center"/>
              <w:rPr>
                <w:color w:val="000000"/>
                <w:sz w:val="20"/>
                <w:szCs w:val="20"/>
              </w:rPr>
            </w:pPr>
          </w:p>
        </w:tc>
        <w:tc>
          <w:tcPr>
            <w:tcW w:w="1012" w:type="dxa"/>
          </w:tcPr>
          <w:p w14:paraId="4B824BD3" w14:textId="77777777" w:rsidR="004E6931" w:rsidRPr="004E6931" w:rsidRDefault="004E6931" w:rsidP="00942BA8">
            <w:pPr>
              <w:jc w:val="center"/>
              <w:rPr>
                <w:color w:val="000000"/>
                <w:sz w:val="20"/>
                <w:szCs w:val="20"/>
              </w:rPr>
            </w:pPr>
          </w:p>
        </w:tc>
        <w:tc>
          <w:tcPr>
            <w:tcW w:w="1209" w:type="dxa"/>
          </w:tcPr>
          <w:p w14:paraId="60A3A9A1" w14:textId="77777777" w:rsidR="004E6931" w:rsidRPr="004E6931" w:rsidRDefault="004E6931" w:rsidP="00942BA8">
            <w:pPr>
              <w:jc w:val="center"/>
              <w:rPr>
                <w:color w:val="000000"/>
                <w:sz w:val="20"/>
                <w:szCs w:val="20"/>
              </w:rPr>
            </w:pPr>
          </w:p>
        </w:tc>
        <w:tc>
          <w:tcPr>
            <w:tcW w:w="1267" w:type="dxa"/>
          </w:tcPr>
          <w:p w14:paraId="01AF6660" w14:textId="77777777" w:rsidR="004E6931" w:rsidRPr="004E6931" w:rsidRDefault="004E6931" w:rsidP="00942BA8">
            <w:pPr>
              <w:jc w:val="center"/>
              <w:rPr>
                <w:color w:val="000000"/>
                <w:sz w:val="20"/>
                <w:szCs w:val="20"/>
              </w:rPr>
            </w:pPr>
          </w:p>
        </w:tc>
        <w:tc>
          <w:tcPr>
            <w:tcW w:w="1208" w:type="dxa"/>
          </w:tcPr>
          <w:p w14:paraId="40F71F08" w14:textId="77777777" w:rsidR="004E6931" w:rsidRPr="004E6931" w:rsidRDefault="004E6931" w:rsidP="00942BA8">
            <w:pPr>
              <w:jc w:val="center"/>
              <w:rPr>
                <w:color w:val="000000"/>
                <w:sz w:val="20"/>
                <w:szCs w:val="20"/>
              </w:rPr>
            </w:pPr>
            <w:r w:rsidRPr="004E6931">
              <w:rPr>
                <w:color w:val="000000"/>
                <w:sz w:val="20"/>
                <w:szCs w:val="20"/>
              </w:rPr>
              <w:t>48</w:t>
            </w:r>
          </w:p>
        </w:tc>
        <w:tc>
          <w:tcPr>
            <w:tcW w:w="1466" w:type="dxa"/>
          </w:tcPr>
          <w:p w14:paraId="636E4B8D" w14:textId="77777777" w:rsidR="004E6931" w:rsidRPr="004E6931" w:rsidRDefault="004E6931" w:rsidP="00942BA8">
            <w:pPr>
              <w:jc w:val="center"/>
              <w:rPr>
                <w:b/>
                <w:color w:val="000000"/>
                <w:sz w:val="20"/>
                <w:szCs w:val="20"/>
              </w:rPr>
            </w:pPr>
            <w:r w:rsidRPr="004E6931">
              <w:rPr>
                <w:b/>
                <w:color w:val="000000"/>
                <w:sz w:val="20"/>
                <w:szCs w:val="20"/>
              </w:rPr>
              <w:t>23705,3</w:t>
            </w:r>
          </w:p>
        </w:tc>
        <w:tc>
          <w:tcPr>
            <w:tcW w:w="1284" w:type="dxa"/>
          </w:tcPr>
          <w:p w14:paraId="1955424E" w14:textId="77777777" w:rsidR="004E6931" w:rsidRPr="004E6931" w:rsidRDefault="004E6931" w:rsidP="00942BA8">
            <w:pPr>
              <w:jc w:val="center"/>
              <w:rPr>
                <w:color w:val="000000"/>
                <w:sz w:val="20"/>
                <w:szCs w:val="20"/>
              </w:rPr>
            </w:pPr>
          </w:p>
        </w:tc>
        <w:tc>
          <w:tcPr>
            <w:tcW w:w="1452" w:type="dxa"/>
          </w:tcPr>
          <w:p w14:paraId="76DD7B41" w14:textId="77777777" w:rsidR="004E6931" w:rsidRPr="004E6931" w:rsidRDefault="004E6931" w:rsidP="00942BA8">
            <w:pPr>
              <w:jc w:val="center"/>
              <w:rPr>
                <w:color w:val="000000"/>
                <w:sz w:val="20"/>
                <w:szCs w:val="20"/>
              </w:rPr>
            </w:pPr>
          </w:p>
        </w:tc>
        <w:tc>
          <w:tcPr>
            <w:tcW w:w="1498" w:type="dxa"/>
          </w:tcPr>
          <w:p w14:paraId="29CE7369" w14:textId="77777777" w:rsidR="004E6931" w:rsidRPr="004E6931" w:rsidRDefault="004E6931" w:rsidP="00942BA8">
            <w:pPr>
              <w:jc w:val="center"/>
              <w:rPr>
                <w:color w:val="000000"/>
                <w:sz w:val="20"/>
                <w:szCs w:val="20"/>
              </w:rPr>
            </w:pPr>
          </w:p>
        </w:tc>
        <w:tc>
          <w:tcPr>
            <w:tcW w:w="1465" w:type="dxa"/>
          </w:tcPr>
          <w:p w14:paraId="702E544A" w14:textId="77777777" w:rsidR="004E6931" w:rsidRPr="004E6931" w:rsidRDefault="004E6931" w:rsidP="00942BA8">
            <w:pPr>
              <w:jc w:val="center"/>
              <w:rPr>
                <w:color w:val="000000"/>
                <w:sz w:val="20"/>
                <w:szCs w:val="20"/>
              </w:rPr>
            </w:pPr>
          </w:p>
        </w:tc>
      </w:tr>
    </w:tbl>
    <w:p w14:paraId="78FD9F90" w14:textId="77777777" w:rsidR="004E6931" w:rsidRPr="004E6931" w:rsidRDefault="004E6931" w:rsidP="004E6931">
      <w:pPr>
        <w:rPr>
          <w:color w:val="000000"/>
          <w:sz w:val="20"/>
          <w:szCs w:val="20"/>
        </w:rPr>
      </w:pPr>
    </w:p>
    <w:p w14:paraId="424F5CE1" w14:textId="77777777" w:rsidR="004E6931" w:rsidRPr="004E6931" w:rsidRDefault="004E6931" w:rsidP="00624DEF">
      <w:pPr>
        <w:rPr>
          <w:color w:val="000000"/>
          <w:sz w:val="20"/>
          <w:szCs w:val="20"/>
        </w:rPr>
      </w:pPr>
    </w:p>
    <w:p w14:paraId="79AAFDE0"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2FDA67EC" w14:textId="6C8A17C1"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68D191CA"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4AD2D00B"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148411C9" w14:textId="77777777" w:rsidR="004E6931" w:rsidRPr="004E6931" w:rsidRDefault="004E6931" w:rsidP="004E6931">
      <w:pPr>
        <w:jc w:val="center"/>
        <w:rPr>
          <w:color w:val="000000"/>
          <w:sz w:val="20"/>
          <w:szCs w:val="20"/>
        </w:rPr>
      </w:pPr>
      <w:r w:rsidRPr="004E6931">
        <w:rPr>
          <w:color w:val="000000"/>
          <w:sz w:val="20"/>
          <w:szCs w:val="20"/>
        </w:rPr>
        <w:t xml:space="preserve"> на 2026 год</w:t>
      </w:r>
    </w:p>
    <w:p w14:paraId="29AB130E"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759EB567" w14:textId="77777777" w:rsidTr="00942BA8">
        <w:tc>
          <w:tcPr>
            <w:tcW w:w="1979" w:type="dxa"/>
          </w:tcPr>
          <w:p w14:paraId="2306BB0E"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182" w:type="dxa"/>
            <w:gridSpan w:val="2"/>
          </w:tcPr>
          <w:p w14:paraId="5442E00D"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249A3601"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4B1691B0"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3BDFF829"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1A4013F7" w14:textId="04304A87"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03CB4C12" wp14:editId="1BA781EE">
                  <wp:extent cx="657225" cy="295275"/>
                  <wp:effectExtent l="0" t="0" r="0" b="9525"/>
                  <wp:docPr id="1224744882" name="Рисунок 122474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2931EE3C" wp14:editId="362C0DB9">
                  <wp:extent cx="657225" cy="295275"/>
                  <wp:effectExtent l="0" t="0" r="0" b="9525"/>
                  <wp:docPr id="1224744881" name="Рисунок 122474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274AA0C1"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7505E487"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7E1CF5C4"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380D619B"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74664575"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128384A8"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5A84CAEA"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33696174"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6CCC6EF0"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79C8D82F"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291A6B9A"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3DD9ADF4" w14:textId="77777777" w:rsidTr="00942BA8">
        <w:tc>
          <w:tcPr>
            <w:tcW w:w="15022" w:type="dxa"/>
            <w:gridSpan w:val="12"/>
          </w:tcPr>
          <w:p w14:paraId="64A2350A" w14:textId="77777777" w:rsidR="004E6931" w:rsidRPr="004E6931" w:rsidRDefault="004E6931" w:rsidP="00942BA8">
            <w:pPr>
              <w:jc w:val="center"/>
              <w:rPr>
                <w:color w:val="000000"/>
                <w:sz w:val="20"/>
                <w:szCs w:val="20"/>
              </w:rPr>
            </w:pPr>
            <w:r w:rsidRPr="004E6931">
              <w:rPr>
                <w:color w:val="000000"/>
                <w:sz w:val="20"/>
                <w:szCs w:val="20"/>
              </w:rPr>
              <w:t>Подпрограмма 1 «</w:t>
            </w:r>
            <w:r w:rsidRPr="004E6931">
              <w:rPr>
                <w:sz w:val="20"/>
                <w:szCs w:val="20"/>
              </w:rPr>
              <w:t xml:space="preserve">Внебюджетные средства муниципального бюджетного учреждения </w:t>
            </w:r>
            <w:r w:rsidRPr="004E6931">
              <w:rPr>
                <w:bCs/>
                <w:sz w:val="20"/>
                <w:szCs w:val="20"/>
              </w:rPr>
              <w:t>«Бессоновский комплексный центр социального обслуживания населения</w:t>
            </w:r>
            <w:r w:rsidRPr="004E6931">
              <w:rPr>
                <w:color w:val="000000"/>
                <w:sz w:val="20"/>
                <w:szCs w:val="20"/>
              </w:rPr>
              <w:t>»</w:t>
            </w:r>
          </w:p>
        </w:tc>
      </w:tr>
      <w:tr w:rsidR="004E6931" w:rsidRPr="004E6931" w14:paraId="21550E4C" w14:textId="77777777" w:rsidTr="00942BA8">
        <w:tc>
          <w:tcPr>
            <w:tcW w:w="2324" w:type="dxa"/>
            <w:gridSpan w:val="2"/>
          </w:tcPr>
          <w:p w14:paraId="62F34401" w14:textId="77777777" w:rsidR="004E6931" w:rsidRPr="004E6931" w:rsidRDefault="004E6931" w:rsidP="00942BA8">
            <w:pPr>
              <w:jc w:val="center"/>
              <w:rPr>
                <w:color w:val="000000"/>
                <w:sz w:val="20"/>
                <w:szCs w:val="20"/>
              </w:rPr>
            </w:pPr>
            <w:r w:rsidRPr="004E6931">
              <w:rPr>
                <w:sz w:val="20"/>
                <w:szCs w:val="20"/>
              </w:rPr>
              <w:t xml:space="preserve">Укрепление материально технической базы </w:t>
            </w:r>
            <w:proofErr w:type="gramStart"/>
            <w:r w:rsidRPr="004E6931">
              <w:rPr>
                <w:sz w:val="20"/>
                <w:szCs w:val="20"/>
              </w:rPr>
              <w:t>учреждения  способствующей</w:t>
            </w:r>
            <w:proofErr w:type="gramEnd"/>
            <w:r w:rsidRPr="004E6931">
              <w:rPr>
                <w:sz w:val="20"/>
                <w:szCs w:val="20"/>
              </w:rPr>
              <w:t xml:space="preserve"> предоставлению населению  современной квалифицированной помощи (100 % целевое </w:t>
            </w:r>
            <w:r w:rsidRPr="004E6931">
              <w:rPr>
                <w:sz w:val="20"/>
                <w:szCs w:val="20"/>
              </w:rPr>
              <w:lastRenderedPageBreak/>
              <w:t>использование денежных средств</w:t>
            </w:r>
          </w:p>
        </w:tc>
        <w:tc>
          <w:tcPr>
            <w:tcW w:w="837" w:type="dxa"/>
          </w:tcPr>
          <w:p w14:paraId="2984B674" w14:textId="77777777" w:rsidR="004E6931" w:rsidRPr="004E6931" w:rsidRDefault="004E6931" w:rsidP="00942BA8">
            <w:pPr>
              <w:jc w:val="center"/>
              <w:rPr>
                <w:color w:val="000000"/>
                <w:sz w:val="20"/>
                <w:szCs w:val="20"/>
              </w:rPr>
            </w:pPr>
            <w:r w:rsidRPr="004E6931">
              <w:rPr>
                <w:color w:val="000000"/>
                <w:sz w:val="20"/>
                <w:szCs w:val="20"/>
              </w:rPr>
              <w:lastRenderedPageBreak/>
              <w:t>%</w:t>
            </w:r>
          </w:p>
        </w:tc>
        <w:tc>
          <w:tcPr>
            <w:tcW w:w="1012" w:type="dxa"/>
          </w:tcPr>
          <w:p w14:paraId="63583CAE"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4B1CD66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C5AC6B3"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1859639" w14:textId="77777777" w:rsidR="004E6931" w:rsidRPr="004E6931" w:rsidRDefault="004E6931" w:rsidP="00942BA8">
            <w:pPr>
              <w:jc w:val="center"/>
              <w:rPr>
                <w:color w:val="000000"/>
                <w:sz w:val="20"/>
                <w:szCs w:val="20"/>
              </w:rPr>
            </w:pPr>
          </w:p>
        </w:tc>
        <w:tc>
          <w:tcPr>
            <w:tcW w:w="1466" w:type="dxa"/>
          </w:tcPr>
          <w:p w14:paraId="6CE0D056" w14:textId="77777777" w:rsidR="004E6931" w:rsidRPr="004E6931" w:rsidRDefault="004E6931" w:rsidP="00942BA8">
            <w:pPr>
              <w:jc w:val="center"/>
              <w:rPr>
                <w:color w:val="000000"/>
                <w:sz w:val="20"/>
                <w:szCs w:val="20"/>
              </w:rPr>
            </w:pPr>
          </w:p>
        </w:tc>
        <w:tc>
          <w:tcPr>
            <w:tcW w:w="1284" w:type="dxa"/>
          </w:tcPr>
          <w:p w14:paraId="07A565F6" w14:textId="77777777" w:rsidR="004E6931" w:rsidRPr="004E6931" w:rsidRDefault="004E6931" w:rsidP="00942BA8">
            <w:pPr>
              <w:jc w:val="center"/>
              <w:rPr>
                <w:color w:val="000000"/>
                <w:sz w:val="20"/>
                <w:szCs w:val="20"/>
              </w:rPr>
            </w:pPr>
          </w:p>
        </w:tc>
        <w:tc>
          <w:tcPr>
            <w:tcW w:w="1452" w:type="dxa"/>
          </w:tcPr>
          <w:p w14:paraId="6F454570" w14:textId="77777777" w:rsidR="004E6931" w:rsidRPr="004E6931" w:rsidRDefault="004E6931" w:rsidP="00942BA8">
            <w:pPr>
              <w:jc w:val="center"/>
              <w:rPr>
                <w:color w:val="000000"/>
                <w:sz w:val="20"/>
                <w:szCs w:val="20"/>
              </w:rPr>
            </w:pPr>
          </w:p>
        </w:tc>
        <w:tc>
          <w:tcPr>
            <w:tcW w:w="1498" w:type="dxa"/>
          </w:tcPr>
          <w:p w14:paraId="4F85C6EF" w14:textId="77777777" w:rsidR="004E6931" w:rsidRPr="004E6931" w:rsidRDefault="004E6931" w:rsidP="00942BA8">
            <w:pPr>
              <w:jc w:val="center"/>
              <w:rPr>
                <w:color w:val="000000"/>
                <w:sz w:val="20"/>
                <w:szCs w:val="20"/>
              </w:rPr>
            </w:pPr>
          </w:p>
        </w:tc>
        <w:tc>
          <w:tcPr>
            <w:tcW w:w="1465" w:type="dxa"/>
          </w:tcPr>
          <w:p w14:paraId="5A2D925E" w14:textId="77777777" w:rsidR="004E6931" w:rsidRPr="004E6931" w:rsidRDefault="004E6931" w:rsidP="00942BA8">
            <w:pPr>
              <w:jc w:val="center"/>
              <w:rPr>
                <w:color w:val="000000"/>
                <w:sz w:val="20"/>
                <w:szCs w:val="20"/>
              </w:rPr>
            </w:pPr>
          </w:p>
        </w:tc>
      </w:tr>
      <w:tr w:rsidR="004E6931" w:rsidRPr="004E6931" w14:paraId="6F686D45" w14:textId="77777777" w:rsidTr="00942BA8">
        <w:tc>
          <w:tcPr>
            <w:tcW w:w="2324" w:type="dxa"/>
            <w:gridSpan w:val="2"/>
          </w:tcPr>
          <w:p w14:paraId="57122D89" w14:textId="77777777" w:rsidR="004E6931" w:rsidRPr="004E6931" w:rsidRDefault="004E6931" w:rsidP="00942BA8">
            <w:pPr>
              <w:suppressAutoHyphens/>
              <w:autoSpaceDE w:val="0"/>
              <w:snapToGrid w:val="0"/>
              <w:rPr>
                <w:color w:val="000000"/>
                <w:sz w:val="20"/>
                <w:szCs w:val="20"/>
                <w:lang w:eastAsia="ar-SA"/>
              </w:rPr>
            </w:pPr>
            <w:r w:rsidRPr="004E6931">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837" w:type="dxa"/>
          </w:tcPr>
          <w:p w14:paraId="6F69B5E3"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4573AC7E"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1AD2E53"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6BD6E3BE"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DEBD5B4" w14:textId="77777777" w:rsidR="004E6931" w:rsidRPr="004E6931" w:rsidRDefault="004E6931" w:rsidP="00942BA8">
            <w:pPr>
              <w:jc w:val="center"/>
              <w:rPr>
                <w:color w:val="000000"/>
                <w:sz w:val="20"/>
                <w:szCs w:val="20"/>
              </w:rPr>
            </w:pPr>
          </w:p>
        </w:tc>
        <w:tc>
          <w:tcPr>
            <w:tcW w:w="1466" w:type="dxa"/>
          </w:tcPr>
          <w:p w14:paraId="4B723787" w14:textId="77777777" w:rsidR="004E6931" w:rsidRPr="004E6931" w:rsidRDefault="004E6931" w:rsidP="00942BA8">
            <w:pPr>
              <w:jc w:val="center"/>
              <w:rPr>
                <w:color w:val="000000"/>
                <w:sz w:val="20"/>
                <w:szCs w:val="20"/>
              </w:rPr>
            </w:pPr>
          </w:p>
        </w:tc>
        <w:tc>
          <w:tcPr>
            <w:tcW w:w="1284" w:type="dxa"/>
          </w:tcPr>
          <w:p w14:paraId="77C90769" w14:textId="77777777" w:rsidR="004E6931" w:rsidRPr="004E6931" w:rsidRDefault="004E6931" w:rsidP="00942BA8">
            <w:pPr>
              <w:jc w:val="center"/>
              <w:rPr>
                <w:color w:val="000000"/>
                <w:sz w:val="20"/>
                <w:szCs w:val="20"/>
              </w:rPr>
            </w:pPr>
          </w:p>
        </w:tc>
        <w:tc>
          <w:tcPr>
            <w:tcW w:w="1452" w:type="dxa"/>
          </w:tcPr>
          <w:p w14:paraId="762E5162" w14:textId="77777777" w:rsidR="004E6931" w:rsidRPr="004E6931" w:rsidRDefault="004E6931" w:rsidP="00942BA8">
            <w:pPr>
              <w:jc w:val="center"/>
              <w:rPr>
                <w:color w:val="000000"/>
                <w:sz w:val="20"/>
                <w:szCs w:val="20"/>
              </w:rPr>
            </w:pPr>
          </w:p>
        </w:tc>
        <w:tc>
          <w:tcPr>
            <w:tcW w:w="1498" w:type="dxa"/>
          </w:tcPr>
          <w:p w14:paraId="69F521BF" w14:textId="77777777" w:rsidR="004E6931" w:rsidRPr="004E6931" w:rsidRDefault="004E6931" w:rsidP="00942BA8">
            <w:pPr>
              <w:jc w:val="center"/>
              <w:rPr>
                <w:color w:val="000000"/>
                <w:sz w:val="20"/>
                <w:szCs w:val="20"/>
              </w:rPr>
            </w:pPr>
          </w:p>
        </w:tc>
        <w:tc>
          <w:tcPr>
            <w:tcW w:w="1465" w:type="dxa"/>
          </w:tcPr>
          <w:p w14:paraId="7C1C940B" w14:textId="77777777" w:rsidR="004E6931" w:rsidRPr="004E6931" w:rsidRDefault="004E6931" w:rsidP="00942BA8">
            <w:pPr>
              <w:jc w:val="center"/>
              <w:rPr>
                <w:color w:val="000000"/>
                <w:sz w:val="20"/>
                <w:szCs w:val="20"/>
              </w:rPr>
            </w:pPr>
          </w:p>
        </w:tc>
      </w:tr>
      <w:tr w:rsidR="004E6931" w:rsidRPr="004E6931" w14:paraId="5AE04B3C" w14:textId="77777777" w:rsidTr="00942BA8">
        <w:tc>
          <w:tcPr>
            <w:tcW w:w="2324" w:type="dxa"/>
            <w:gridSpan w:val="2"/>
          </w:tcPr>
          <w:p w14:paraId="1434D2E6"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t>Итоговое значение по подпрограмме № 1</w:t>
            </w:r>
          </w:p>
        </w:tc>
        <w:tc>
          <w:tcPr>
            <w:tcW w:w="837" w:type="dxa"/>
          </w:tcPr>
          <w:p w14:paraId="498B8B82" w14:textId="77777777" w:rsidR="004E6931" w:rsidRPr="004E6931" w:rsidRDefault="004E6931" w:rsidP="00942BA8">
            <w:pPr>
              <w:jc w:val="center"/>
              <w:rPr>
                <w:color w:val="000000"/>
                <w:sz w:val="20"/>
                <w:szCs w:val="20"/>
              </w:rPr>
            </w:pPr>
          </w:p>
        </w:tc>
        <w:tc>
          <w:tcPr>
            <w:tcW w:w="1012" w:type="dxa"/>
          </w:tcPr>
          <w:p w14:paraId="0973DEC9" w14:textId="77777777" w:rsidR="004E6931" w:rsidRPr="004E6931" w:rsidRDefault="004E6931" w:rsidP="00942BA8">
            <w:pPr>
              <w:jc w:val="center"/>
              <w:rPr>
                <w:color w:val="000000"/>
                <w:sz w:val="20"/>
                <w:szCs w:val="20"/>
              </w:rPr>
            </w:pPr>
          </w:p>
        </w:tc>
        <w:tc>
          <w:tcPr>
            <w:tcW w:w="1209" w:type="dxa"/>
          </w:tcPr>
          <w:p w14:paraId="3D366F5B" w14:textId="77777777" w:rsidR="004E6931" w:rsidRPr="004E6931" w:rsidRDefault="004E6931" w:rsidP="00942BA8">
            <w:pPr>
              <w:jc w:val="center"/>
              <w:rPr>
                <w:color w:val="000000"/>
                <w:sz w:val="20"/>
                <w:szCs w:val="20"/>
              </w:rPr>
            </w:pPr>
          </w:p>
        </w:tc>
        <w:tc>
          <w:tcPr>
            <w:tcW w:w="1267" w:type="dxa"/>
          </w:tcPr>
          <w:p w14:paraId="6C5AC195" w14:textId="77777777" w:rsidR="004E6931" w:rsidRPr="004E6931" w:rsidRDefault="004E6931" w:rsidP="00942BA8">
            <w:pPr>
              <w:jc w:val="center"/>
              <w:rPr>
                <w:color w:val="000000"/>
                <w:sz w:val="20"/>
                <w:szCs w:val="20"/>
              </w:rPr>
            </w:pPr>
          </w:p>
        </w:tc>
        <w:tc>
          <w:tcPr>
            <w:tcW w:w="1208" w:type="dxa"/>
          </w:tcPr>
          <w:p w14:paraId="70C174ED"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48AF956B" w14:textId="77777777" w:rsidR="004E6931" w:rsidRPr="004E6931" w:rsidRDefault="004E6931" w:rsidP="00942BA8">
            <w:pPr>
              <w:jc w:val="center"/>
              <w:rPr>
                <w:b/>
                <w:color w:val="000000"/>
                <w:sz w:val="20"/>
                <w:szCs w:val="20"/>
              </w:rPr>
            </w:pPr>
            <w:r w:rsidRPr="004E6931">
              <w:rPr>
                <w:b/>
                <w:color w:val="000000"/>
                <w:sz w:val="20"/>
                <w:szCs w:val="20"/>
              </w:rPr>
              <w:t>4000,0</w:t>
            </w:r>
          </w:p>
        </w:tc>
        <w:tc>
          <w:tcPr>
            <w:tcW w:w="1284" w:type="dxa"/>
          </w:tcPr>
          <w:p w14:paraId="13040450" w14:textId="77777777" w:rsidR="004E6931" w:rsidRPr="004E6931" w:rsidRDefault="004E6931" w:rsidP="00942BA8">
            <w:pPr>
              <w:jc w:val="center"/>
              <w:rPr>
                <w:color w:val="000000"/>
                <w:sz w:val="20"/>
                <w:szCs w:val="20"/>
              </w:rPr>
            </w:pPr>
          </w:p>
        </w:tc>
        <w:tc>
          <w:tcPr>
            <w:tcW w:w="1452" w:type="dxa"/>
          </w:tcPr>
          <w:p w14:paraId="1C262DC2" w14:textId="77777777" w:rsidR="004E6931" w:rsidRPr="004E6931" w:rsidRDefault="004E6931" w:rsidP="00942BA8">
            <w:pPr>
              <w:jc w:val="center"/>
              <w:rPr>
                <w:color w:val="000000"/>
                <w:sz w:val="20"/>
                <w:szCs w:val="20"/>
              </w:rPr>
            </w:pPr>
          </w:p>
        </w:tc>
        <w:tc>
          <w:tcPr>
            <w:tcW w:w="1498" w:type="dxa"/>
          </w:tcPr>
          <w:p w14:paraId="7FB623E5" w14:textId="77777777" w:rsidR="004E6931" w:rsidRPr="004E6931" w:rsidRDefault="004E6931" w:rsidP="00942BA8">
            <w:pPr>
              <w:jc w:val="center"/>
              <w:rPr>
                <w:color w:val="000000"/>
                <w:sz w:val="20"/>
                <w:szCs w:val="20"/>
              </w:rPr>
            </w:pPr>
          </w:p>
        </w:tc>
        <w:tc>
          <w:tcPr>
            <w:tcW w:w="1465" w:type="dxa"/>
          </w:tcPr>
          <w:p w14:paraId="098BFFC8" w14:textId="77777777" w:rsidR="004E6931" w:rsidRPr="004E6931" w:rsidRDefault="004E6931" w:rsidP="00942BA8">
            <w:pPr>
              <w:jc w:val="center"/>
              <w:rPr>
                <w:color w:val="000000"/>
                <w:sz w:val="20"/>
                <w:szCs w:val="20"/>
              </w:rPr>
            </w:pPr>
          </w:p>
        </w:tc>
      </w:tr>
      <w:tr w:rsidR="004E6931" w:rsidRPr="004E6931" w14:paraId="186F4642" w14:textId="77777777" w:rsidTr="00942BA8">
        <w:tc>
          <w:tcPr>
            <w:tcW w:w="15022" w:type="dxa"/>
            <w:gridSpan w:val="12"/>
          </w:tcPr>
          <w:p w14:paraId="69B323BF"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4F34EFDE" w14:textId="77777777" w:rsidTr="00942BA8">
        <w:tc>
          <w:tcPr>
            <w:tcW w:w="2324" w:type="dxa"/>
            <w:gridSpan w:val="2"/>
          </w:tcPr>
          <w:p w14:paraId="7FE70CB7" w14:textId="77777777" w:rsidR="004E6931" w:rsidRPr="004E6931" w:rsidRDefault="004E6931" w:rsidP="00942BA8">
            <w:pPr>
              <w:pStyle w:val="ConsPlusCell"/>
              <w:snapToGrid w:val="0"/>
              <w:jc w:val="both"/>
              <w:rPr>
                <w:rFonts w:ascii="Times New Roman" w:hAnsi="Times New Roman" w:cs="Times New Roman"/>
              </w:rPr>
            </w:pPr>
            <w:r w:rsidRPr="004E6931">
              <w:rPr>
                <w:rFonts w:ascii="Times New Roman" w:hAnsi="Times New Roman" w:cs="Times New Roman"/>
              </w:rPr>
              <w:t xml:space="preserve">Доля граждан, получивших социальные </w:t>
            </w:r>
            <w:proofErr w:type="gramStart"/>
            <w:r w:rsidRPr="004E6931">
              <w:rPr>
                <w:rFonts w:ascii="Times New Roman" w:hAnsi="Times New Roman" w:cs="Times New Roman"/>
              </w:rPr>
              <w:t>услуги  в</w:t>
            </w:r>
            <w:proofErr w:type="gramEnd"/>
            <w:r w:rsidRPr="004E6931">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5DDFD844" w14:textId="77777777" w:rsidR="004E6931" w:rsidRPr="004E6931" w:rsidRDefault="004E6931" w:rsidP="00942BA8">
            <w:pPr>
              <w:jc w:val="both"/>
              <w:rPr>
                <w:color w:val="000000"/>
                <w:sz w:val="20"/>
                <w:szCs w:val="20"/>
              </w:rPr>
            </w:pPr>
          </w:p>
        </w:tc>
        <w:tc>
          <w:tcPr>
            <w:tcW w:w="837" w:type="dxa"/>
          </w:tcPr>
          <w:p w14:paraId="6F78986B"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007C3A69"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38D9733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09269B45"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291F562C" w14:textId="77777777" w:rsidR="004E6931" w:rsidRPr="004E6931" w:rsidRDefault="004E6931" w:rsidP="00942BA8">
            <w:pPr>
              <w:jc w:val="center"/>
              <w:rPr>
                <w:color w:val="000000"/>
                <w:sz w:val="20"/>
                <w:szCs w:val="20"/>
              </w:rPr>
            </w:pPr>
          </w:p>
        </w:tc>
        <w:tc>
          <w:tcPr>
            <w:tcW w:w="1466" w:type="dxa"/>
          </w:tcPr>
          <w:p w14:paraId="3239A0FD" w14:textId="77777777" w:rsidR="004E6931" w:rsidRPr="004E6931" w:rsidRDefault="004E6931" w:rsidP="00942BA8">
            <w:pPr>
              <w:jc w:val="center"/>
              <w:rPr>
                <w:color w:val="000000"/>
                <w:sz w:val="20"/>
                <w:szCs w:val="20"/>
              </w:rPr>
            </w:pPr>
          </w:p>
        </w:tc>
        <w:tc>
          <w:tcPr>
            <w:tcW w:w="1284" w:type="dxa"/>
          </w:tcPr>
          <w:p w14:paraId="67E1DCEE" w14:textId="77777777" w:rsidR="004E6931" w:rsidRPr="004E6931" w:rsidRDefault="004E6931" w:rsidP="00942BA8">
            <w:pPr>
              <w:jc w:val="center"/>
              <w:rPr>
                <w:color w:val="000000"/>
                <w:sz w:val="20"/>
                <w:szCs w:val="20"/>
              </w:rPr>
            </w:pPr>
          </w:p>
        </w:tc>
        <w:tc>
          <w:tcPr>
            <w:tcW w:w="1452" w:type="dxa"/>
          </w:tcPr>
          <w:p w14:paraId="5EE57A30" w14:textId="77777777" w:rsidR="004E6931" w:rsidRPr="004E6931" w:rsidRDefault="004E6931" w:rsidP="00942BA8">
            <w:pPr>
              <w:jc w:val="center"/>
              <w:rPr>
                <w:color w:val="000000"/>
                <w:sz w:val="20"/>
                <w:szCs w:val="20"/>
              </w:rPr>
            </w:pPr>
          </w:p>
        </w:tc>
        <w:tc>
          <w:tcPr>
            <w:tcW w:w="1498" w:type="dxa"/>
          </w:tcPr>
          <w:p w14:paraId="248D7A93" w14:textId="77777777" w:rsidR="004E6931" w:rsidRPr="004E6931" w:rsidRDefault="004E6931" w:rsidP="00942BA8">
            <w:pPr>
              <w:jc w:val="center"/>
              <w:rPr>
                <w:color w:val="000000"/>
                <w:sz w:val="20"/>
                <w:szCs w:val="20"/>
              </w:rPr>
            </w:pPr>
          </w:p>
        </w:tc>
        <w:tc>
          <w:tcPr>
            <w:tcW w:w="1465" w:type="dxa"/>
          </w:tcPr>
          <w:p w14:paraId="62A42BE6" w14:textId="77777777" w:rsidR="004E6931" w:rsidRPr="004E6931" w:rsidRDefault="004E6931" w:rsidP="00942BA8">
            <w:pPr>
              <w:jc w:val="center"/>
              <w:rPr>
                <w:color w:val="000000"/>
                <w:sz w:val="20"/>
                <w:szCs w:val="20"/>
              </w:rPr>
            </w:pPr>
          </w:p>
        </w:tc>
      </w:tr>
      <w:tr w:rsidR="004E6931" w:rsidRPr="004E6931" w14:paraId="38DBDEE7" w14:textId="77777777" w:rsidTr="00942BA8">
        <w:tc>
          <w:tcPr>
            <w:tcW w:w="2324" w:type="dxa"/>
            <w:gridSpan w:val="2"/>
          </w:tcPr>
          <w:p w14:paraId="3CE30545" w14:textId="77777777" w:rsidR="004E6931" w:rsidRPr="004E6931" w:rsidRDefault="004E6931" w:rsidP="00942BA8">
            <w:pPr>
              <w:pStyle w:val="ConsPlusNormal"/>
              <w:ind w:firstLine="0"/>
              <w:jc w:val="both"/>
              <w:rPr>
                <w:rFonts w:ascii="Times New Roman" w:hAnsi="Times New Roman"/>
                <w:sz w:val="20"/>
                <w:szCs w:val="20"/>
              </w:rPr>
            </w:pPr>
            <w:proofErr w:type="gramStart"/>
            <w:r w:rsidRPr="004E6931">
              <w:rPr>
                <w:rFonts w:ascii="Times New Roman" w:hAnsi="Times New Roman"/>
                <w:sz w:val="20"/>
                <w:szCs w:val="20"/>
              </w:rPr>
              <w:t>Обеспечение  выполнения</w:t>
            </w:r>
            <w:proofErr w:type="gramEnd"/>
            <w:r w:rsidRPr="004E6931">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6C4DF7F0" w14:textId="77777777" w:rsidR="004E6931" w:rsidRPr="004E6931" w:rsidRDefault="004E6931" w:rsidP="00942BA8">
            <w:pPr>
              <w:jc w:val="both"/>
              <w:rPr>
                <w:color w:val="000000"/>
                <w:sz w:val="20"/>
                <w:szCs w:val="20"/>
              </w:rPr>
            </w:pPr>
            <w:proofErr w:type="gramStart"/>
            <w:r w:rsidRPr="004E6931">
              <w:rPr>
                <w:sz w:val="20"/>
                <w:szCs w:val="20"/>
              </w:rPr>
              <w:t>( -</w:t>
            </w:r>
            <w:proofErr w:type="gramEnd"/>
            <w:r w:rsidRPr="004E6931">
              <w:rPr>
                <w:sz w:val="20"/>
                <w:szCs w:val="20"/>
              </w:rPr>
              <w:t xml:space="preserve"> 5%, + 5%)).</w:t>
            </w:r>
          </w:p>
        </w:tc>
        <w:tc>
          <w:tcPr>
            <w:tcW w:w="837" w:type="dxa"/>
          </w:tcPr>
          <w:p w14:paraId="062DA428"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1FFF50A6"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20C5BA09"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C7EBAEB"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04D5A670" w14:textId="77777777" w:rsidR="004E6931" w:rsidRPr="004E6931" w:rsidRDefault="004E6931" w:rsidP="00942BA8">
            <w:pPr>
              <w:jc w:val="center"/>
              <w:rPr>
                <w:color w:val="000000"/>
                <w:sz w:val="20"/>
                <w:szCs w:val="20"/>
              </w:rPr>
            </w:pPr>
          </w:p>
        </w:tc>
        <w:tc>
          <w:tcPr>
            <w:tcW w:w="1466" w:type="dxa"/>
          </w:tcPr>
          <w:p w14:paraId="135EBABB" w14:textId="77777777" w:rsidR="004E6931" w:rsidRPr="004E6931" w:rsidRDefault="004E6931" w:rsidP="00942BA8">
            <w:pPr>
              <w:jc w:val="center"/>
              <w:rPr>
                <w:color w:val="000000"/>
                <w:sz w:val="20"/>
                <w:szCs w:val="20"/>
              </w:rPr>
            </w:pPr>
          </w:p>
        </w:tc>
        <w:tc>
          <w:tcPr>
            <w:tcW w:w="1284" w:type="dxa"/>
          </w:tcPr>
          <w:p w14:paraId="342E5992" w14:textId="77777777" w:rsidR="004E6931" w:rsidRPr="004E6931" w:rsidRDefault="004E6931" w:rsidP="00942BA8">
            <w:pPr>
              <w:jc w:val="center"/>
              <w:rPr>
                <w:color w:val="000000"/>
                <w:sz w:val="20"/>
                <w:szCs w:val="20"/>
              </w:rPr>
            </w:pPr>
          </w:p>
        </w:tc>
        <w:tc>
          <w:tcPr>
            <w:tcW w:w="1452" w:type="dxa"/>
          </w:tcPr>
          <w:p w14:paraId="712F145F" w14:textId="77777777" w:rsidR="004E6931" w:rsidRPr="004E6931" w:rsidRDefault="004E6931" w:rsidP="00942BA8">
            <w:pPr>
              <w:jc w:val="center"/>
              <w:rPr>
                <w:color w:val="000000"/>
                <w:sz w:val="20"/>
                <w:szCs w:val="20"/>
              </w:rPr>
            </w:pPr>
          </w:p>
        </w:tc>
        <w:tc>
          <w:tcPr>
            <w:tcW w:w="1498" w:type="dxa"/>
          </w:tcPr>
          <w:p w14:paraId="362D74A7" w14:textId="77777777" w:rsidR="004E6931" w:rsidRPr="004E6931" w:rsidRDefault="004E6931" w:rsidP="00942BA8">
            <w:pPr>
              <w:jc w:val="center"/>
              <w:rPr>
                <w:color w:val="000000"/>
                <w:sz w:val="20"/>
                <w:szCs w:val="20"/>
              </w:rPr>
            </w:pPr>
          </w:p>
        </w:tc>
        <w:tc>
          <w:tcPr>
            <w:tcW w:w="1465" w:type="dxa"/>
          </w:tcPr>
          <w:p w14:paraId="08E0F321" w14:textId="77777777" w:rsidR="004E6931" w:rsidRPr="004E6931" w:rsidRDefault="004E6931" w:rsidP="00942BA8">
            <w:pPr>
              <w:jc w:val="center"/>
              <w:rPr>
                <w:color w:val="000000"/>
                <w:sz w:val="20"/>
                <w:szCs w:val="20"/>
              </w:rPr>
            </w:pPr>
          </w:p>
        </w:tc>
      </w:tr>
      <w:tr w:rsidR="004E6931" w:rsidRPr="004E6931" w14:paraId="145B49CC" w14:textId="77777777" w:rsidTr="00942BA8">
        <w:tc>
          <w:tcPr>
            <w:tcW w:w="2324" w:type="dxa"/>
            <w:gridSpan w:val="2"/>
          </w:tcPr>
          <w:p w14:paraId="66031A4F" w14:textId="77777777" w:rsidR="004E6931" w:rsidRPr="004E6931" w:rsidRDefault="004E6931" w:rsidP="00942BA8">
            <w:pPr>
              <w:jc w:val="both"/>
              <w:rPr>
                <w:color w:val="000000"/>
                <w:sz w:val="20"/>
                <w:szCs w:val="20"/>
              </w:rPr>
            </w:pPr>
            <w:proofErr w:type="gramStart"/>
            <w:r w:rsidRPr="004E6931">
              <w:rPr>
                <w:sz w:val="20"/>
                <w:szCs w:val="20"/>
              </w:rPr>
              <w:lastRenderedPageBreak/>
              <w:t>Доля  квалицированных</w:t>
            </w:r>
            <w:proofErr w:type="gramEnd"/>
            <w:r w:rsidRPr="004E6931">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w:t>
            </w:r>
          </w:p>
        </w:tc>
        <w:tc>
          <w:tcPr>
            <w:tcW w:w="837" w:type="dxa"/>
          </w:tcPr>
          <w:p w14:paraId="2015331A"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68561D39"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4AABF710"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4231F51B"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1194F3EA" w14:textId="77777777" w:rsidR="004E6931" w:rsidRPr="004E6931" w:rsidRDefault="004E6931" w:rsidP="00942BA8">
            <w:pPr>
              <w:jc w:val="center"/>
              <w:rPr>
                <w:color w:val="000000"/>
                <w:sz w:val="20"/>
                <w:szCs w:val="20"/>
              </w:rPr>
            </w:pPr>
          </w:p>
        </w:tc>
        <w:tc>
          <w:tcPr>
            <w:tcW w:w="1466" w:type="dxa"/>
          </w:tcPr>
          <w:p w14:paraId="1A5E0917" w14:textId="77777777" w:rsidR="004E6931" w:rsidRPr="004E6931" w:rsidRDefault="004E6931" w:rsidP="00942BA8">
            <w:pPr>
              <w:jc w:val="center"/>
              <w:rPr>
                <w:color w:val="000000"/>
                <w:sz w:val="20"/>
                <w:szCs w:val="20"/>
              </w:rPr>
            </w:pPr>
          </w:p>
        </w:tc>
        <w:tc>
          <w:tcPr>
            <w:tcW w:w="1284" w:type="dxa"/>
          </w:tcPr>
          <w:p w14:paraId="248F69DC" w14:textId="77777777" w:rsidR="004E6931" w:rsidRPr="004E6931" w:rsidRDefault="004E6931" w:rsidP="00942BA8">
            <w:pPr>
              <w:jc w:val="center"/>
              <w:rPr>
                <w:color w:val="000000"/>
                <w:sz w:val="20"/>
                <w:szCs w:val="20"/>
              </w:rPr>
            </w:pPr>
          </w:p>
        </w:tc>
        <w:tc>
          <w:tcPr>
            <w:tcW w:w="1452" w:type="dxa"/>
          </w:tcPr>
          <w:p w14:paraId="2CDCE0BC" w14:textId="77777777" w:rsidR="004E6931" w:rsidRPr="004E6931" w:rsidRDefault="004E6931" w:rsidP="00942BA8">
            <w:pPr>
              <w:jc w:val="center"/>
              <w:rPr>
                <w:color w:val="000000"/>
                <w:sz w:val="20"/>
                <w:szCs w:val="20"/>
              </w:rPr>
            </w:pPr>
          </w:p>
        </w:tc>
        <w:tc>
          <w:tcPr>
            <w:tcW w:w="1498" w:type="dxa"/>
          </w:tcPr>
          <w:p w14:paraId="30A64E89" w14:textId="77777777" w:rsidR="004E6931" w:rsidRPr="004E6931" w:rsidRDefault="004E6931" w:rsidP="00942BA8">
            <w:pPr>
              <w:jc w:val="center"/>
              <w:rPr>
                <w:color w:val="000000"/>
                <w:sz w:val="20"/>
                <w:szCs w:val="20"/>
              </w:rPr>
            </w:pPr>
          </w:p>
        </w:tc>
        <w:tc>
          <w:tcPr>
            <w:tcW w:w="1465" w:type="dxa"/>
          </w:tcPr>
          <w:p w14:paraId="771FA71F" w14:textId="77777777" w:rsidR="004E6931" w:rsidRPr="004E6931" w:rsidRDefault="004E6931" w:rsidP="00942BA8">
            <w:pPr>
              <w:jc w:val="center"/>
              <w:rPr>
                <w:color w:val="000000"/>
                <w:sz w:val="20"/>
                <w:szCs w:val="20"/>
              </w:rPr>
            </w:pPr>
          </w:p>
        </w:tc>
      </w:tr>
      <w:tr w:rsidR="004E6931" w:rsidRPr="004E6931" w14:paraId="1C4B828F" w14:textId="77777777" w:rsidTr="00942BA8">
        <w:tc>
          <w:tcPr>
            <w:tcW w:w="2324" w:type="dxa"/>
            <w:gridSpan w:val="2"/>
          </w:tcPr>
          <w:p w14:paraId="0D2AE291" w14:textId="77777777" w:rsidR="004E6931" w:rsidRPr="004E6931" w:rsidRDefault="004E6931" w:rsidP="00942BA8">
            <w:pPr>
              <w:jc w:val="both"/>
              <w:rPr>
                <w:color w:val="000000"/>
                <w:sz w:val="20"/>
                <w:szCs w:val="20"/>
              </w:rPr>
            </w:pPr>
            <w:r w:rsidRPr="004E6931">
              <w:rPr>
                <w:sz w:val="20"/>
                <w:szCs w:val="20"/>
              </w:rPr>
              <w:t>Доля граждан, получивших меры социальной поддержки в общем объеме от числа обратившихся граждан (100 %).</w:t>
            </w:r>
          </w:p>
        </w:tc>
        <w:tc>
          <w:tcPr>
            <w:tcW w:w="837" w:type="dxa"/>
          </w:tcPr>
          <w:p w14:paraId="414284C8"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2FECB7A9"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274EA16B"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0E93433E"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42874BEF" w14:textId="77777777" w:rsidR="004E6931" w:rsidRPr="004E6931" w:rsidRDefault="004E6931" w:rsidP="00942BA8">
            <w:pPr>
              <w:jc w:val="center"/>
              <w:rPr>
                <w:color w:val="000000"/>
                <w:sz w:val="20"/>
                <w:szCs w:val="20"/>
              </w:rPr>
            </w:pPr>
          </w:p>
        </w:tc>
        <w:tc>
          <w:tcPr>
            <w:tcW w:w="1466" w:type="dxa"/>
          </w:tcPr>
          <w:p w14:paraId="5B78E252" w14:textId="77777777" w:rsidR="004E6931" w:rsidRPr="004E6931" w:rsidRDefault="004E6931" w:rsidP="00942BA8">
            <w:pPr>
              <w:jc w:val="center"/>
              <w:rPr>
                <w:color w:val="000000"/>
                <w:sz w:val="20"/>
                <w:szCs w:val="20"/>
              </w:rPr>
            </w:pPr>
          </w:p>
        </w:tc>
        <w:tc>
          <w:tcPr>
            <w:tcW w:w="1284" w:type="dxa"/>
          </w:tcPr>
          <w:p w14:paraId="478F3D1A" w14:textId="77777777" w:rsidR="004E6931" w:rsidRPr="004E6931" w:rsidRDefault="004E6931" w:rsidP="00942BA8">
            <w:pPr>
              <w:jc w:val="center"/>
              <w:rPr>
                <w:color w:val="000000"/>
                <w:sz w:val="20"/>
                <w:szCs w:val="20"/>
              </w:rPr>
            </w:pPr>
          </w:p>
        </w:tc>
        <w:tc>
          <w:tcPr>
            <w:tcW w:w="1452" w:type="dxa"/>
          </w:tcPr>
          <w:p w14:paraId="5D27FC10" w14:textId="77777777" w:rsidR="004E6931" w:rsidRPr="004E6931" w:rsidRDefault="004E6931" w:rsidP="00942BA8">
            <w:pPr>
              <w:jc w:val="center"/>
              <w:rPr>
                <w:color w:val="000000"/>
                <w:sz w:val="20"/>
                <w:szCs w:val="20"/>
              </w:rPr>
            </w:pPr>
          </w:p>
        </w:tc>
        <w:tc>
          <w:tcPr>
            <w:tcW w:w="1498" w:type="dxa"/>
          </w:tcPr>
          <w:p w14:paraId="61FDE80C" w14:textId="77777777" w:rsidR="004E6931" w:rsidRPr="004E6931" w:rsidRDefault="004E6931" w:rsidP="00942BA8">
            <w:pPr>
              <w:jc w:val="center"/>
              <w:rPr>
                <w:color w:val="000000"/>
                <w:sz w:val="20"/>
                <w:szCs w:val="20"/>
              </w:rPr>
            </w:pPr>
          </w:p>
        </w:tc>
        <w:tc>
          <w:tcPr>
            <w:tcW w:w="1465" w:type="dxa"/>
          </w:tcPr>
          <w:p w14:paraId="64BC0653" w14:textId="77777777" w:rsidR="004E6931" w:rsidRPr="004E6931" w:rsidRDefault="004E6931" w:rsidP="00942BA8">
            <w:pPr>
              <w:jc w:val="center"/>
              <w:rPr>
                <w:color w:val="000000"/>
                <w:sz w:val="20"/>
                <w:szCs w:val="20"/>
              </w:rPr>
            </w:pPr>
          </w:p>
        </w:tc>
      </w:tr>
      <w:tr w:rsidR="004E6931" w:rsidRPr="004E6931" w14:paraId="71C550F3" w14:textId="77777777" w:rsidTr="00942BA8">
        <w:tc>
          <w:tcPr>
            <w:tcW w:w="2324" w:type="dxa"/>
            <w:gridSpan w:val="2"/>
          </w:tcPr>
          <w:p w14:paraId="17DC6AB7"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2</w:t>
            </w:r>
          </w:p>
        </w:tc>
        <w:tc>
          <w:tcPr>
            <w:tcW w:w="837" w:type="dxa"/>
          </w:tcPr>
          <w:p w14:paraId="7DF69BE2" w14:textId="77777777" w:rsidR="004E6931" w:rsidRPr="004E6931" w:rsidRDefault="004E6931" w:rsidP="00942BA8">
            <w:pPr>
              <w:jc w:val="center"/>
              <w:rPr>
                <w:color w:val="000000"/>
                <w:sz w:val="20"/>
                <w:szCs w:val="20"/>
              </w:rPr>
            </w:pPr>
          </w:p>
        </w:tc>
        <w:tc>
          <w:tcPr>
            <w:tcW w:w="1012" w:type="dxa"/>
          </w:tcPr>
          <w:p w14:paraId="78C73026" w14:textId="77777777" w:rsidR="004E6931" w:rsidRPr="004E6931" w:rsidRDefault="004E6931" w:rsidP="00942BA8">
            <w:pPr>
              <w:jc w:val="center"/>
              <w:rPr>
                <w:color w:val="000000"/>
                <w:sz w:val="20"/>
                <w:szCs w:val="20"/>
              </w:rPr>
            </w:pPr>
          </w:p>
        </w:tc>
        <w:tc>
          <w:tcPr>
            <w:tcW w:w="1209" w:type="dxa"/>
          </w:tcPr>
          <w:p w14:paraId="0C8F162C" w14:textId="77777777" w:rsidR="004E6931" w:rsidRPr="004E6931" w:rsidRDefault="004E6931" w:rsidP="00942BA8">
            <w:pPr>
              <w:jc w:val="center"/>
              <w:rPr>
                <w:color w:val="000000"/>
                <w:sz w:val="20"/>
                <w:szCs w:val="20"/>
              </w:rPr>
            </w:pPr>
          </w:p>
        </w:tc>
        <w:tc>
          <w:tcPr>
            <w:tcW w:w="1267" w:type="dxa"/>
          </w:tcPr>
          <w:p w14:paraId="68524CE8" w14:textId="77777777" w:rsidR="004E6931" w:rsidRPr="004E6931" w:rsidRDefault="004E6931" w:rsidP="00942BA8">
            <w:pPr>
              <w:jc w:val="center"/>
              <w:rPr>
                <w:color w:val="000000"/>
                <w:sz w:val="20"/>
                <w:szCs w:val="20"/>
              </w:rPr>
            </w:pPr>
          </w:p>
        </w:tc>
        <w:tc>
          <w:tcPr>
            <w:tcW w:w="1208" w:type="dxa"/>
          </w:tcPr>
          <w:p w14:paraId="385D3F97"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6C5D5F7E" w14:textId="77777777" w:rsidR="004E6931" w:rsidRPr="004E6931" w:rsidRDefault="004E6931" w:rsidP="00942BA8">
            <w:pPr>
              <w:jc w:val="center"/>
              <w:rPr>
                <w:b/>
                <w:color w:val="000000"/>
                <w:sz w:val="20"/>
                <w:szCs w:val="20"/>
              </w:rPr>
            </w:pPr>
            <w:r w:rsidRPr="004E6931">
              <w:rPr>
                <w:b/>
                <w:color w:val="000000"/>
                <w:sz w:val="20"/>
                <w:szCs w:val="20"/>
              </w:rPr>
              <w:t>40699,10</w:t>
            </w:r>
          </w:p>
        </w:tc>
        <w:tc>
          <w:tcPr>
            <w:tcW w:w="1284" w:type="dxa"/>
          </w:tcPr>
          <w:p w14:paraId="5525443B" w14:textId="77777777" w:rsidR="004E6931" w:rsidRPr="004E6931" w:rsidRDefault="004E6931" w:rsidP="00942BA8">
            <w:pPr>
              <w:jc w:val="center"/>
              <w:rPr>
                <w:color w:val="000000"/>
                <w:sz w:val="20"/>
                <w:szCs w:val="20"/>
              </w:rPr>
            </w:pPr>
          </w:p>
        </w:tc>
        <w:tc>
          <w:tcPr>
            <w:tcW w:w="1452" w:type="dxa"/>
          </w:tcPr>
          <w:p w14:paraId="11B77529" w14:textId="77777777" w:rsidR="004E6931" w:rsidRPr="004E6931" w:rsidRDefault="004E6931" w:rsidP="00942BA8">
            <w:pPr>
              <w:jc w:val="center"/>
              <w:rPr>
                <w:color w:val="000000"/>
                <w:sz w:val="20"/>
                <w:szCs w:val="20"/>
              </w:rPr>
            </w:pPr>
          </w:p>
        </w:tc>
        <w:tc>
          <w:tcPr>
            <w:tcW w:w="1498" w:type="dxa"/>
          </w:tcPr>
          <w:p w14:paraId="461664AF" w14:textId="77777777" w:rsidR="004E6931" w:rsidRPr="004E6931" w:rsidRDefault="004E6931" w:rsidP="00942BA8">
            <w:pPr>
              <w:jc w:val="center"/>
              <w:rPr>
                <w:color w:val="000000"/>
                <w:sz w:val="20"/>
                <w:szCs w:val="20"/>
              </w:rPr>
            </w:pPr>
          </w:p>
        </w:tc>
        <w:tc>
          <w:tcPr>
            <w:tcW w:w="1465" w:type="dxa"/>
          </w:tcPr>
          <w:p w14:paraId="64216FA7" w14:textId="77777777" w:rsidR="004E6931" w:rsidRPr="004E6931" w:rsidRDefault="004E6931" w:rsidP="00942BA8">
            <w:pPr>
              <w:jc w:val="center"/>
              <w:rPr>
                <w:color w:val="000000"/>
                <w:sz w:val="20"/>
                <w:szCs w:val="20"/>
              </w:rPr>
            </w:pPr>
          </w:p>
        </w:tc>
      </w:tr>
    </w:tbl>
    <w:p w14:paraId="39BF8113"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3B94CCB3" w14:textId="77777777" w:rsidTr="00942BA8">
        <w:tc>
          <w:tcPr>
            <w:tcW w:w="15022" w:type="dxa"/>
            <w:gridSpan w:val="11"/>
          </w:tcPr>
          <w:p w14:paraId="02C7870E" w14:textId="77777777" w:rsidR="004E6931" w:rsidRPr="004E6931" w:rsidRDefault="004E6931" w:rsidP="00942BA8">
            <w:pPr>
              <w:jc w:val="center"/>
              <w:rPr>
                <w:color w:val="000000"/>
                <w:sz w:val="20"/>
                <w:szCs w:val="20"/>
              </w:rPr>
            </w:pPr>
            <w:r w:rsidRPr="004E6931">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4DE11EDA" w14:textId="77777777" w:rsidTr="00942BA8">
        <w:tc>
          <w:tcPr>
            <w:tcW w:w="2324" w:type="dxa"/>
          </w:tcPr>
          <w:p w14:paraId="567DB3BD" w14:textId="77777777" w:rsidR="004E6931" w:rsidRPr="004E6931" w:rsidRDefault="004E6931" w:rsidP="00942BA8">
            <w:pPr>
              <w:jc w:val="both"/>
              <w:rPr>
                <w:color w:val="000000"/>
                <w:sz w:val="20"/>
                <w:szCs w:val="20"/>
              </w:rPr>
            </w:pPr>
            <w:r w:rsidRPr="004E6931">
              <w:rPr>
                <w:sz w:val="20"/>
                <w:szCs w:val="20"/>
              </w:rPr>
              <w:t xml:space="preserve">Граждане, старше трудоспособного возраста и инвалиды, </w:t>
            </w:r>
            <w:proofErr w:type="gramStart"/>
            <w:r w:rsidRPr="004E6931">
              <w:rPr>
                <w:sz w:val="20"/>
                <w:szCs w:val="20"/>
              </w:rPr>
              <w:t>получившие  услуги</w:t>
            </w:r>
            <w:proofErr w:type="gramEnd"/>
            <w:r w:rsidRPr="004E6931">
              <w:rPr>
                <w:sz w:val="20"/>
                <w:szCs w:val="20"/>
              </w:rPr>
              <w:t xml:space="preserve"> в рамках системы долговременного ухода в количестве 48 человек</w:t>
            </w:r>
          </w:p>
        </w:tc>
        <w:tc>
          <w:tcPr>
            <w:tcW w:w="837" w:type="dxa"/>
          </w:tcPr>
          <w:p w14:paraId="2F6539CB" w14:textId="77777777" w:rsidR="004E6931" w:rsidRPr="004E6931" w:rsidRDefault="004E6931" w:rsidP="00942BA8">
            <w:pPr>
              <w:jc w:val="center"/>
              <w:rPr>
                <w:sz w:val="20"/>
                <w:szCs w:val="20"/>
              </w:rPr>
            </w:pPr>
            <w:r w:rsidRPr="004E6931">
              <w:rPr>
                <w:color w:val="000000"/>
                <w:sz w:val="20"/>
                <w:szCs w:val="20"/>
              </w:rPr>
              <w:t>чел</w:t>
            </w:r>
          </w:p>
        </w:tc>
        <w:tc>
          <w:tcPr>
            <w:tcW w:w="1012" w:type="dxa"/>
          </w:tcPr>
          <w:p w14:paraId="5966FC4F" w14:textId="77777777" w:rsidR="004E6931" w:rsidRPr="004E6931" w:rsidRDefault="004E6931" w:rsidP="00942BA8">
            <w:pPr>
              <w:jc w:val="center"/>
              <w:rPr>
                <w:sz w:val="20"/>
                <w:szCs w:val="20"/>
              </w:rPr>
            </w:pPr>
            <w:r w:rsidRPr="004E6931">
              <w:rPr>
                <w:color w:val="000000"/>
                <w:sz w:val="20"/>
                <w:szCs w:val="20"/>
              </w:rPr>
              <w:t>48</w:t>
            </w:r>
          </w:p>
        </w:tc>
        <w:tc>
          <w:tcPr>
            <w:tcW w:w="1209" w:type="dxa"/>
          </w:tcPr>
          <w:p w14:paraId="5EEA3B30" w14:textId="77777777" w:rsidR="004E6931" w:rsidRPr="004E6931" w:rsidRDefault="004E6931" w:rsidP="00942BA8">
            <w:pPr>
              <w:jc w:val="center"/>
              <w:rPr>
                <w:sz w:val="20"/>
                <w:szCs w:val="20"/>
              </w:rPr>
            </w:pPr>
            <w:r w:rsidRPr="004E6931">
              <w:rPr>
                <w:sz w:val="20"/>
                <w:szCs w:val="20"/>
              </w:rPr>
              <w:t>48</w:t>
            </w:r>
          </w:p>
        </w:tc>
        <w:tc>
          <w:tcPr>
            <w:tcW w:w="1267" w:type="dxa"/>
          </w:tcPr>
          <w:p w14:paraId="5AED8E22" w14:textId="77777777" w:rsidR="004E6931" w:rsidRPr="004E6931" w:rsidRDefault="004E6931" w:rsidP="00942BA8">
            <w:pPr>
              <w:jc w:val="center"/>
              <w:rPr>
                <w:sz w:val="20"/>
                <w:szCs w:val="20"/>
              </w:rPr>
            </w:pPr>
            <w:r w:rsidRPr="004E6931">
              <w:rPr>
                <w:color w:val="000000"/>
                <w:sz w:val="20"/>
                <w:szCs w:val="20"/>
              </w:rPr>
              <w:t>48</w:t>
            </w:r>
          </w:p>
        </w:tc>
        <w:tc>
          <w:tcPr>
            <w:tcW w:w="1208" w:type="dxa"/>
          </w:tcPr>
          <w:p w14:paraId="66728531" w14:textId="77777777" w:rsidR="004E6931" w:rsidRPr="004E6931" w:rsidRDefault="004E6931" w:rsidP="00942BA8">
            <w:pPr>
              <w:jc w:val="center"/>
              <w:rPr>
                <w:color w:val="000000"/>
                <w:sz w:val="20"/>
                <w:szCs w:val="20"/>
              </w:rPr>
            </w:pPr>
          </w:p>
        </w:tc>
        <w:tc>
          <w:tcPr>
            <w:tcW w:w="1466" w:type="dxa"/>
          </w:tcPr>
          <w:p w14:paraId="526C96A5" w14:textId="77777777" w:rsidR="004E6931" w:rsidRPr="004E6931" w:rsidRDefault="004E6931" w:rsidP="00942BA8">
            <w:pPr>
              <w:jc w:val="center"/>
              <w:rPr>
                <w:color w:val="000000"/>
                <w:sz w:val="20"/>
                <w:szCs w:val="20"/>
              </w:rPr>
            </w:pPr>
          </w:p>
        </w:tc>
        <w:tc>
          <w:tcPr>
            <w:tcW w:w="1284" w:type="dxa"/>
          </w:tcPr>
          <w:p w14:paraId="2ADC1CB9" w14:textId="77777777" w:rsidR="004E6931" w:rsidRPr="004E6931" w:rsidRDefault="004E6931" w:rsidP="00942BA8">
            <w:pPr>
              <w:jc w:val="center"/>
              <w:rPr>
                <w:color w:val="000000"/>
                <w:sz w:val="20"/>
                <w:szCs w:val="20"/>
              </w:rPr>
            </w:pPr>
          </w:p>
        </w:tc>
        <w:tc>
          <w:tcPr>
            <w:tcW w:w="1452" w:type="dxa"/>
          </w:tcPr>
          <w:p w14:paraId="5946A472" w14:textId="77777777" w:rsidR="004E6931" w:rsidRPr="004E6931" w:rsidRDefault="004E6931" w:rsidP="00942BA8">
            <w:pPr>
              <w:jc w:val="center"/>
              <w:rPr>
                <w:color w:val="000000"/>
                <w:sz w:val="20"/>
                <w:szCs w:val="20"/>
              </w:rPr>
            </w:pPr>
          </w:p>
        </w:tc>
        <w:tc>
          <w:tcPr>
            <w:tcW w:w="1498" w:type="dxa"/>
          </w:tcPr>
          <w:p w14:paraId="061F8EF2" w14:textId="77777777" w:rsidR="004E6931" w:rsidRPr="004E6931" w:rsidRDefault="004E6931" w:rsidP="00942BA8">
            <w:pPr>
              <w:jc w:val="center"/>
              <w:rPr>
                <w:color w:val="000000"/>
                <w:sz w:val="20"/>
                <w:szCs w:val="20"/>
              </w:rPr>
            </w:pPr>
          </w:p>
        </w:tc>
        <w:tc>
          <w:tcPr>
            <w:tcW w:w="1465" w:type="dxa"/>
          </w:tcPr>
          <w:p w14:paraId="03BB921D" w14:textId="77777777" w:rsidR="004E6931" w:rsidRPr="004E6931" w:rsidRDefault="004E6931" w:rsidP="00942BA8">
            <w:pPr>
              <w:jc w:val="center"/>
              <w:rPr>
                <w:color w:val="000000"/>
                <w:sz w:val="20"/>
                <w:szCs w:val="20"/>
              </w:rPr>
            </w:pPr>
          </w:p>
        </w:tc>
      </w:tr>
      <w:tr w:rsidR="004E6931" w:rsidRPr="004E6931" w14:paraId="25A3C685" w14:textId="77777777" w:rsidTr="00942BA8">
        <w:tc>
          <w:tcPr>
            <w:tcW w:w="2324" w:type="dxa"/>
          </w:tcPr>
          <w:p w14:paraId="50697380"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3</w:t>
            </w:r>
          </w:p>
        </w:tc>
        <w:tc>
          <w:tcPr>
            <w:tcW w:w="837" w:type="dxa"/>
          </w:tcPr>
          <w:p w14:paraId="7880DB53" w14:textId="77777777" w:rsidR="004E6931" w:rsidRPr="004E6931" w:rsidRDefault="004E6931" w:rsidP="00942BA8">
            <w:pPr>
              <w:jc w:val="center"/>
              <w:rPr>
                <w:color w:val="000000"/>
                <w:sz w:val="20"/>
                <w:szCs w:val="20"/>
              </w:rPr>
            </w:pPr>
          </w:p>
        </w:tc>
        <w:tc>
          <w:tcPr>
            <w:tcW w:w="1012" w:type="dxa"/>
          </w:tcPr>
          <w:p w14:paraId="026AF997" w14:textId="77777777" w:rsidR="004E6931" w:rsidRPr="004E6931" w:rsidRDefault="004E6931" w:rsidP="00942BA8">
            <w:pPr>
              <w:jc w:val="center"/>
              <w:rPr>
                <w:color w:val="000000"/>
                <w:sz w:val="20"/>
                <w:szCs w:val="20"/>
              </w:rPr>
            </w:pPr>
          </w:p>
        </w:tc>
        <w:tc>
          <w:tcPr>
            <w:tcW w:w="1209" w:type="dxa"/>
          </w:tcPr>
          <w:p w14:paraId="5CF5C1D6" w14:textId="77777777" w:rsidR="004E6931" w:rsidRPr="004E6931" w:rsidRDefault="004E6931" w:rsidP="00942BA8">
            <w:pPr>
              <w:jc w:val="center"/>
              <w:rPr>
                <w:color w:val="000000"/>
                <w:sz w:val="20"/>
                <w:szCs w:val="20"/>
              </w:rPr>
            </w:pPr>
          </w:p>
        </w:tc>
        <w:tc>
          <w:tcPr>
            <w:tcW w:w="1267" w:type="dxa"/>
          </w:tcPr>
          <w:p w14:paraId="5B1A207C" w14:textId="77777777" w:rsidR="004E6931" w:rsidRPr="004E6931" w:rsidRDefault="004E6931" w:rsidP="00942BA8">
            <w:pPr>
              <w:jc w:val="center"/>
              <w:rPr>
                <w:color w:val="000000"/>
                <w:sz w:val="20"/>
                <w:szCs w:val="20"/>
              </w:rPr>
            </w:pPr>
          </w:p>
        </w:tc>
        <w:tc>
          <w:tcPr>
            <w:tcW w:w="1208" w:type="dxa"/>
          </w:tcPr>
          <w:p w14:paraId="145D1B8D" w14:textId="77777777" w:rsidR="004E6931" w:rsidRPr="004E6931" w:rsidRDefault="004E6931" w:rsidP="00942BA8">
            <w:pPr>
              <w:jc w:val="center"/>
              <w:rPr>
                <w:color w:val="000000"/>
                <w:sz w:val="20"/>
                <w:szCs w:val="20"/>
              </w:rPr>
            </w:pPr>
            <w:r w:rsidRPr="004E6931">
              <w:rPr>
                <w:color w:val="000000"/>
                <w:sz w:val="20"/>
                <w:szCs w:val="20"/>
              </w:rPr>
              <w:t>48</w:t>
            </w:r>
          </w:p>
        </w:tc>
        <w:tc>
          <w:tcPr>
            <w:tcW w:w="1466" w:type="dxa"/>
          </w:tcPr>
          <w:p w14:paraId="52F6B648" w14:textId="77777777" w:rsidR="004E6931" w:rsidRPr="004E6931" w:rsidRDefault="004E6931" w:rsidP="00942BA8">
            <w:pPr>
              <w:jc w:val="center"/>
              <w:rPr>
                <w:b/>
                <w:color w:val="000000"/>
                <w:sz w:val="20"/>
                <w:szCs w:val="20"/>
              </w:rPr>
            </w:pPr>
            <w:r w:rsidRPr="004E6931">
              <w:rPr>
                <w:b/>
                <w:color w:val="000000"/>
                <w:sz w:val="20"/>
                <w:szCs w:val="20"/>
              </w:rPr>
              <w:t>24108,7</w:t>
            </w:r>
          </w:p>
        </w:tc>
        <w:tc>
          <w:tcPr>
            <w:tcW w:w="1284" w:type="dxa"/>
          </w:tcPr>
          <w:p w14:paraId="5DBBBBA0" w14:textId="77777777" w:rsidR="004E6931" w:rsidRPr="004E6931" w:rsidRDefault="004E6931" w:rsidP="00942BA8">
            <w:pPr>
              <w:jc w:val="center"/>
              <w:rPr>
                <w:color w:val="000000"/>
                <w:sz w:val="20"/>
                <w:szCs w:val="20"/>
              </w:rPr>
            </w:pPr>
          </w:p>
        </w:tc>
        <w:tc>
          <w:tcPr>
            <w:tcW w:w="1452" w:type="dxa"/>
          </w:tcPr>
          <w:p w14:paraId="0619D04E" w14:textId="77777777" w:rsidR="004E6931" w:rsidRPr="004E6931" w:rsidRDefault="004E6931" w:rsidP="00942BA8">
            <w:pPr>
              <w:jc w:val="center"/>
              <w:rPr>
                <w:color w:val="000000"/>
                <w:sz w:val="20"/>
                <w:szCs w:val="20"/>
              </w:rPr>
            </w:pPr>
          </w:p>
        </w:tc>
        <w:tc>
          <w:tcPr>
            <w:tcW w:w="1498" w:type="dxa"/>
          </w:tcPr>
          <w:p w14:paraId="2758F862" w14:textId="77777777" w:rsidR="004E6931" w:rsidRPr="004E6931" w:rsidRDefault="004E6931" w:rsidP="00942BA8">
            <w:pPr>
              <w:jc w:val="center"/>
              <w:rPr>
                <w:color w:val="000000"/>
                <w:sz w:val="20"/>
                <w:szCs w:val="20"/>
              </w:rPr>
            </w:pPr>
          </w:p>
        </w:tc>
        <w:tc>
          <w:tcPr>
            <w:tcW w:w="1465" w:type="dxa"/>
          </w:tcPr>
          <w:p w14:paraId="1B3D9C59" w14:textId="77777777" w:rsidR="004E6931" w:rsidRPr="004E6931" w:rsidRDefault="004E6931" w:rsidP="00942BA8">
            <w:pPr>
              <w:jc w:val="center"/>
              <w:rPr>
                <w:color w:val="000000"/>
                <w:sz w:val="20"/>
                <w:szCs w:val="20"/>
              </w:rPr>
            </w:pPr>
          </w:p>
        </w:tc>
      </w:tr>
    </w:tbl>
    <w:p w14:paraId="17039B09" w14:textId="77777777" w:rsidR="004E6931" w:rsidRPr="004E6931" w:rsidRDefault="004E6931" w:rsidP="004E6931">
      <w:pPr>
        <w:jc w:val="right"/>
        <w:rPr>
          <w:color w:val="000000"/>
          <w:sz w:val="20"/>
          <w:szCs w:val="20"/>
        </w:rPr>
      </w:pPr>
    </w:p>
    <w:p w14:paraId="005F5D06" w14:textId="77777777" w:rsidR="004E6931" w:rsidRPr="004E6931" w:rsidRDefault="004E6931" w:rsidP="004E6931">
      <w:pPr>
        <w:jc w:val="center"/>
        <w:rPr>
          <w:color w:val="000000"/>
          <w:sz w:val="20"/>
          <w:szCs w:val="20"/>
        </w:rPr>
      </w:pPr>
      <w:r w:rsidRPr="004E6931">
        <w:rPr>
          <w:color w:val="000000"/>
          <w:sz w:val="20"/>
          <w:szCs w:val="20"/>
        </w:rPr>
        <w:t xml:space="preserve">Расчет </w:t>
      </w:r>
    </w:p>
    <w:p w14:paraId="65805DDC" w14:textId="08BE259A" w:rsidR="004E6931" w:rsidRPr="004E6931" w:rsidRDefault="004E6931" w:rsidP="004E6931">
      <w:pPr>
        <w:jc w:val="center"/>
        <w:rPr>
          <w:color w:val="000000"/>
          <w:sz w:val="20"/>
          <w:szCs w:val="20"/>
        </w:rPr>
      </w:pPr>
      <w:r w:rsidRPr="004E6931">
        <w:rPr>
          <w:color w:val="000000"/>
          <w:sz w:val="20"/>
          <w:szCs w:val="20"/>
        </w:rPr>
        <w:t xml:space="preserve">планируемой оценки эффективности Муниципальной программы </w:t>
      </w:r>
    </w:p>
    <w:p w14:paraId="089DA0FC" w14:textId="77777777" w:rsidR="004E6931" w:rsidRPr="004E6931" w:rsidRDefault="004E6931" w:rsidP="004E6931">
      <w:pPr>
        <w:jc w:val="center"/>
        <w:rPr>
          <w:color w:val="000000"/>
          <w:sz w:val="20"/>
          <w:szCs w:val="20"/>
        </w:rPr>
      </w:pPr>
      <w:r w:rsidRPr="004E6931">
        <w:rPr>
          <w:color w:val="000000"/>
          <w:sz w:val="20"/>
          <w:szCs w:val="20"/>
        </w:rPr>
        <w:t xml:space="preserve"> «Обеспечение деятельности МБУ «Бессоновский комплексный центр</w:t>
      </w:r>
    </w:p>
    <w:p w14:paraId="2235A02A"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7E4E4312" w14:textId="77777777" w:rsidR="004E6931" w:rsidRPr="004E6931" w:rsidRDefault="004E6931" w:rsidP="004E6931">
      <w:pPr>
        <w:jc w:val="center"/>
        <w:rPr>
          <w:color w:val="000000"/>
          <w:sz w:val="20"/>
          <w:szCs w:val="20"/>
        </w:rPr>
      </w:pPr>
      <w:r w:rsidRPr="004E6931">
        <w:rPr>
          <w:color w:val="000000"/>
          <w:sz w:val="20"/>
          <w:szCs w:val="20"/>
        </w:rPr>
        <w:t xml:space="preserve"> на 2027 год</w:t>
      </w:r>
    </w:p>
    <w:p w14:paraId="1B700540" w14:textId="77777777" w:rsidR="004E6931" w:rsidRPr="004E6931" w:rsidRDefault="004E6931" w:rsidP="004E6931">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4E6931" w:rsidRPr="004E6931" w14:paraId="5F7C29DB" w14:textId="77777777" w:rsidTr="00942BA8">
        <w:tc>
          <w:tcPr>
            <w:tcW w:w="1979" w:type="dxa"/>
          </w:tcPr>
          <w:p w14:paraId="33861788" w14:textId="77777777" w:rsidR="004E6931" w:rsidRPr="004E6931" w:rsidRDefault="004E6931" w:rsidP="00942BA8">
            <w:pPr>
              <w:jc w:val="center"/>
              <w:rPr>
                <w:color w:val="000000"/>
                <w:sz w:val="20"/>
                <w:szCs w:val="20"/>
              </w:rPr>
            </w:pPr>
            <w:r w:rsidRPr="004E6931">
              <w:rPr>
                <w:color w:val="000000"/>
                <w:sz w:val="20"/>
                <w:szCs w:val="20"/>
              </w:rPr>
              <w:lastRenderedPageBreak/>
              <w:t>Наименование целевого показателя</w:t>
            </w:r>
          </w:p>
        </w:tc>
        <w:tc>
          <w:tcPr>
            <w:tcW w:w="1182" w:type="dxa"/>
            <w:gridSpan w:val="2"/>
          </w:tcPr>
          <w:p w14:paraId="3A41877C"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12" w:type="dxa"/>
          </w:tcPr>
          <w:p w14:paraId="7EF77A08" w14:textId="77777777" w:rsidR="004E6931" w:rsidRPr="004E6931" w:rsidRDefault="004E6931" w:rsidP="00942BA8">
            <w:pPr>
              <w:jc w:val="center"/>
              <w:rPr>
                <w:color w:val="000000"/>
                <w:sz w:val="20"/>
                <w:szCs w:val="20"/>
              </w:rPr>
            </w:pPr>
            <w:r w:rsidRPr="004E6931">
              <w:rPr>
                <w:color w:val="000000"/>
                <w:sz w:val="20"/>
                <w:szCs w:val="20"/>
              </w:rPr>
              <w:t>Показатель базового года</w:t>
            </w:r>
          </w:p>
        </w:tc>
        <w:tc>
          <w:tcPr>
            <w:tcW w:w="1209" w:type="dxa"/>
          </w:tcPr>
          <w:p w14:paraId="77118AE0"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w:t>
            </w:r>
          </w:p>
        </w:tc>
        <w:tc>
          <w:tcPr>
            <w:tcW w:w="1267" w:type="dxa"/>
          </w:tcPr>
          <w:p w14:paraId="7709AAE2" w14:textId="77777777" w:rsidR="004E6931" w:rsidRPr="004E6931" w:rsidRDefault="004E6931" w:rsidP="00942BA8">
            <w:pPr>
              <w:jc w:val="center"/>
              <w:rPr>
                <w:color w:val="000000"/>
                <w:sz w:val="20"/>
                <w:szCs w:val="20"/>
              </w:rPr>
            </w:pPr>
            <w:r w:rsidRPr="004E6931">
              <w:rPr>
                <w:color w:val="000000"/>
                <w:sz w:val="20"/>
                <w:szCs w:val="20"/>
              </w:rPr>
              <w:t xml:space="preserve">Планируемый результат достижения </w:t>
            </w:r>
            <w:r w:rsidRPr="004E6931">
              <w:rPr>
                <w:color w:val="000000"/>
                <w:sz w:val="20"/>
                <w:szCs w:val="20"/>
                <w:lang w:val="en-US"/>
              </w:rPr>
              <w:t>t</w:t>
            </w:r>
            <w:r w:rsidRPr="004E6931">
              <w:rPr>
                <w:color w:val="000000"/>
                <w:sz w:val="20"/>
                <w:szCs w:val="20"/>
              </w:rPr>
              <w:t xml:space="preserve"> –ого целевого показателя </w:t>
            </w:r>
            <w:r w:rsidRPr="004E6931">
              <w:rPr>
                <w:color w:val="000000"/>
                <w:sz w:val="20"/>
                <w:szCs w:val="20"/>
                <w:lang w:val="en-US"/>
              </w:rPr>
              <w:t>j</w:t>
            </w:r>
            <w:r w:rsidRPr="004E6931">
              <w:rPr>
                <w:color w:val="000000"/>
                <w:sz w:val="20"/>
                <w:szCs w:val="20"/>
              </w:rPr>
              <w:t>-ой подпрограммы</w:t>
            </w:r>
          </w:p>
          <w:p w14:paraId="48ED9584" w14:textId="240912ED" w:rsidR="004E6931" w:rsidRPr="004E6931" w:rsidRDefault="004E6931" w:rsidP="00942BA8">
            <w:pPr>
              <w:jc w:val="center"/>
              <w:rPr>
                <w:color w:val="000000"/>
                <w:sz w:val="20"/>
                <w:szCs w:val="20"/>
              </w:rPr>
            </w:pPr>
            <w:r w:rsidRPr="004E6931">
              <w:rPr>
                <w:color w:val="000000"/>
                <w:sz w:val="20"/>
                <w:szCs w:val="20"/>
              </w:rPr>
              <w:t>Э</w:t>
            </w:r>
            <w:r w:rsidRPr="004E6931">
              <w:rPr>
                <w:color w:val="000000"/>
                <w:sz w:val="20"/>
                <w:szCs w:val="20"/>
                <w:lang w:val="en-US"/>
              </w:rPr>
              <w:t>t</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7B8D4744" wp14:editId="26B90BDE">
                  <wp:extent cx="657225" cy="295275"/>
                  <wp:effectExtent l="0" t="0" r="0" b="9525"/>
                  <wp:docPr id="1224744880" name="Рисунок 122474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75F3E2E0" wp14:editId="0850EE20">
                  <wp:extent cx="657225" cy="295275"/>
                  <wp:effectExtent l="0" t="0" r="0" b="9525"/>
                  <wp:docPr id="1224744879" name="Рисунок 122474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4E6931">
              <w:rPr>
                <w:color w:val="000000"/>
                <w:sz w:val="20"/>
                <w:szCs w:val="20"/>
              </w:rPr>
              <w:fldChar w:fldCharType="end"/>
            </w:r>
          </w:p>
        </w:tc>
        <w:tc>
          <w:tcPr>
            <w:tcW w:w="1208" w:type="dxa"/>
          </w:tcPr>
          <w:p w14:paraId="5D8DB4B4"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подпрограммы</w:t>
            </w:r>
          </w:p>
          <w:p w14:paraId="205A4FBC"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lang w:val="en-US"/>
              </w:rPr>
              <w:t>j</w:t>
            </w:r>
            <w:r w:rsidRPr="004E6931">
              <w:rPr>
                <w:color w:val="000000"/>
                <w:sz w:val="20"/>
                <w:szCs w:val="20"/>
              </w:rPr>
              <w:t>=∑Э/</w:t>
            </w:r>
            <w:r w:rsidRPr="004E6931">
              <w:rPr>
                <w:color w:val="000000"/>
                <w:sz w:val="20"/>
                <w:szCs w:val="20"/>
                <w:lang w:val="en-US"/>
              </w:rPr>
              <w:t>t</w:t>
            </w:r>
            <w:r w:rsidRPr="004E6931">
              <w:rPr>
                <w:color w:val="000000"/>
                <w:sz w:val="20"/>
                <w:szCs w:val="20"/>
              </w:rPr>
              <w:t xml:space="preserve"> </w:t>
            </w:r>
          </w:p>
        </w:tc>
        <w:tc>
          <w:tcPr>
            <w:tcW w:w="1466" w:type="dxa"/>
          </w:tcPr>
          <w:p w14:paraId="43B199D1" w14:textId="77777777" w:rsidR="004E6931" w:rsidRPr="004E6931" w:rsidRDefault="004E6931" w:rsidP="00942BA8">
            <w:pPr>
              <w:jc w:val="center"/>
              <w:rPr>
                <w:color w:val="000000"/>
                <w:sz w:val="20"/>
                <w:szCs w:val="20"/>
              </w:rPr>
            </w:pPr>
            <w:r w:rsidRPr="004E6931">
              <w:rPr>
                <w:color w:val="000000"/>
                <w:sz w:val="20"/>
                <w:szCs w:val="20"/>
              </w:rPr>
              <w:t>Планируемый объем средств на реализацию ГП</w:t>
            </w:r>
          </w:p>
        </w:tc>
        <w:tc>
          <w:tcPr>
            <w:tcW w:w="1284" w:type="dxa"/>
          </w:tcPr>
          <w:p w14:paraId="0F66BB73" w14:textId="77777777" w:rsidR="004E6931" w:rsidRPr="004E6931" w:rsidRDefault="004E6931" w:rsidP="00942BA8">
            <w:pPr>
              <w:jc w:val="center"/>
              <w:rPr>
                <w:color w:val="000000"/>
                <w:sz w:val="20"/>
                <w:szCs w:val="20"/>
              </w:rPr>
            </w:pPr>
            <w:r w:rsidRPr="004E6931">
              <w:rPr>
                <w:color w:val="000000"/>
                <w:sz w:val="20"/>
                <w:szCs w:val="20"/>
              </w:rPr>
              <w:t>Коэффициент влияния подпрограммы на эффективность ГП</w:t>
            </w:r>
          </w:p>
          <w:p w14:paraId="7331DA0E" w14:textId="77777777" w:rsidR="004E6931" w:rsidRPr="004E6931" w:rsidRDefault="004E6931" w:rsidP="00942BA8">
            <w:pPr>
              <w:jc w:val="center"/>
              <w:rPr>
                <w:color w:val="000000"/>
                <w:sz w:val="20"/>
                <w:szCs w:val="20"/>
              </w:rPr>
            </w:pPr>
            <w:proofErr w:type="spellStart"/>
            <w:r w:rsidRPr="004E6931">
              <w:rPr>
                <w:color w:val="000000"/>
                <w:sz w:val="20"/>
                <w:szCs w:val="20"/>
                <w:lang w:val="en-US"/>
              </w:rPr>
              <w:t>Gj</w:t>
            </w:r>
            <w:proofErr w:type="spellEnd"/>
            <w:r w:rsidRPr="004E6931">
              <w:rPr>
                <w:color w:val="000000"/>
                <w:sz w:val="20"/>
                <w:szCs w:val="20"/>
              </w:rPr>
              <w:t>=Ф/Х</w:t>
            </w:r>
          </w:p>
        </w:tc>
        <w:tc>
          <w:tcPr>
            <w:tcW w:w="1452" w:type="dxa"/>
          </w:tcPr>
          <w:p w14:paraId="5A873C87"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ГП</w:t>
            </w:r>
          </w:p>
          <w:p w14:paraId="1129E12F" w14:textId="77777777" w:rsidR="004E6931" w:rsidRPr="004E6931" w:rsidRDefault="004E6931" w:rsidP="00942BA8">
            <w:pPr>
              <w:jc w:val="center"/>
              <w:rPr>
                <w:color w:val="000000"/>
                <w:sz w:val="20"/>
                <w:szCs w:val="20"/>
              </w:rPr>
            </w:pPr>
            <w:proofErr w:type="spellStart"/>
            <w:r w:rsidRPr="004E6931">
              <w:rPr>
                <w:color w:val="000000"/>
                <w:sz w:val="20"/>
                <w:szCs w:val="20"/>
              </w:rPr>
              <w:t>Эпп</w:t>
            </w:r>
            <w:proofErr w:type="spellEnd"/>
            <w:r w:rsidRPr="004E6931">
              <w:rPr>
                <w:color w:val="000000"/>
                <w:sz w:val="20"/>
                <w:szCs w:val="20"/>
              </w:rPr>
              <w:t>=∑Э*</w:t>
            </w:r>
            <w:r w:rsidRPr="004E6931">
              <w:rPr>
                <w:color w:val="000000"/>
                <w:sz w:val="20"/>
                <w:szCs w:val="20"/>
                <w:lang w:val="en-US"/>
              </w:rPr>
              <w:t>g</w:t>
            </w:r>
          </w:p>
        </w:tc>
        <w:tc>
          <w:tcPr>
            <w:tcW w:w="1498" w:type="dxa"/>
          </w:tcPr>
          <w:p w14:paraId="0EB08F42" w14:textId="77777777" w:rsidR="004E6931" w:rsidRPr="004E6931" w:rsidRDefault="004E6931" w:rsidP="00942BA8">
            <w:pPr>
              <w:jc w:val="center"/>
              <w:rPr>
                <w:color w:val="000000"/>
                <w:sz w:val="20"/>
                <w:szCs w:val="20"/>
              </w:rPr>
            </w:pPr>
            <w:r w:rsidRPr="004E6931">
              <w:rPr>
                <w:color w:val="000000"/>
                <w:sz w:val="20"/>
                <w:szCs w:val="20"/>
              </w:rPr>
              <w:t>Показатель результативности достижения целевого показателя</w:t>
            </w:r>
          </w:p>
          <w:p w14:paraId="26749FE2"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Цп</w:t>
            </w:r>
            <w:proofErr w:type="spellEnd"/>
            <w:r w:rsidRPr="004E6931">
              <w:rPr>
                <w:color w:val="000000"/>
                <w:sz w:val="20"/>
                <w:szCs w:val="20"/>
              </w:rPr>
              <w:t>/</w:t>
            </w:r>
            <w:proofErr w:type="spellStart"/>
            <w:r w:rsidRPr="004E6931">
              <w:rPr>
                <w:color w:val="000000"/>
                <w:sz w:val="20"/>
                <w:szCs w:val="20"/>
              </w:rPr>
              <w:t>Цб</w:t>
            </w:r>
            <w:proofErr w:type="spellEnd"/>
            <w:r w:rsidRPr="004E6931">
              <w:rPr>
                <w:color w:val="000000"/>
                <w:sz w:val="20"/>
                <w:szCs w:val="20"/>
              </w:rPr>
              <w:t>*100%</w:t>
            </w:r>
          </w:p>
        </w:tc>
        <w:tc>
          <w:tcPr>
            <w:tcW w:w="1465" w:type="dxa"/>
          </w:tcPr>
          <w:p w14:paraId="632670D3" w14:textId="77777777" w:rsidR="004E6931" w:rsidRPr="004E6931" w:rsidRDefault="004E6931" w:rsidP="00942BA8">
            <w:pPr>
              <w:jc w:val="center"/>
              <w:rPr>
                <w:color w:val="000000"/>
                <w:sz w:val="20"/>
                <w:szCs w:val="20"/>
              </w:rPr>
            </w:pPr>
            <w:r w:rsidRPr="004E6931">
              <w:rPr>
                <w:color w:val="000000"/>
                <w:sz w:val="20"/>
                <w:szCs w:val="20"/>
              </w:rPr>
              <w:t xml:space="preserve">Планируемый </w:t>
            </w:r>
            <w:proofErr w:type="spellStart"/>
            <w:r w:rsidRPr="004E6931">
              <w:rPr>
                <w:color w:val="000000"/>
                <w:sz w:val="20"/>
                <w:szCs w:val="20"/>
              </w:rPr>
              <w:t>показательо</w:t>
            </w:r>
            <w:proofErr w:type="spellEnd"/>
            <w:r w:rsidRPr="004E6931">
              <w:rPr>
                <w:color w:val="000000"/>
                <w:sz w:val="20"/>
                <w:szCs w:val="20"/>
              </w:rPr>
              <w:t xml:space="preserve"> результативности ГП </w:t>
            </w:r>
          </w:p>
          <w:p w14:paraId="54C332AE" w14:textId="77777777" w:rsidR="004E6931" w:rsidRPr="004E6931" w:rsidRDefault="004E6931" w:rsidP="00942BA8">
            <w:pPr>
              <w:jc w:val="center"/>
              <w:rPr>
                <w:color w:val="000000"/>
                <w:sz w:val="20"/>
                <w:szCs w:val="20"/>
              </w:rPr>
            </w:pPr>
            <w:proofErr w:type="spellStart"/>
            <w:r w:rsidRPr="004E6931">
              <w:rPr>
                <w:color w:val="000000"/>
                <w:sz w:val="20"/>
                <w:szCs w:val="20"/>
              </w:rPr>
              <w:t>Эгп</w:t>
            </w:r>
            <w:proofErr w:type="spellEnd"/>
            <w:r w:rsidRPr="004E6931">
              <w:rPr>
                <w:color w:val="000000"/>
                <w:sz w:val="20"/>
                <w:szCs w:val="20"/>
              </w:rPr>
              <w:t>=∑</w:t>
            </w:r>
            <w:proofErr w:type="spellStart"/>
            <w:r w:rsidRPr="004E6931">
              <w:rPr>
                <w:color w:val="000000"/>
                <w:sz w:val="20"/>
                <w:szCs w:val="20"/>
              </w:rPr>
              <w:t>Эгп</w:t>
            </w:r>
            <w:proofErr w:type="spellEnd"/>
            <w:r w:rsidRPr="004E6931">
              <w:rPr>
                <w:color w:val="000000"/>
                <w:sz w:val="20"/>
                <w:szCs w:val="20"/>
              </w:rPr>
              <w:t>/</w:t>
            </w:r>
            <w:r w:rsidRPr="004E6931">
              <w:rPr>
                <w:color w:val="000000"/>
                <w:sz w:val="20"/>
                <w:szCs w:val="20"/>
                <w:lang w:val="en-US"/>
              </w:rPr>
              <w:t>n</w:t>
            </w:r>
            <w:r w:rsidRPr="004E6931">
              <w:rPr>
                <w:color w:val="000000"/>
                <w:sz w:val="20"/>
                <w:szCs w:val="20"/>
              </w:rPr>
              <w:t>*100</w:t>
            </w:r>
          </w:p>
        </w:tc>
      </w:tr>
      <w:tr w:rsidR="004E6931" w:rsidRPr="004E6931" w14:paraId="7E0411A2" w14:textId="77777777" w:rsidTr="00942BA8">
        <w:tc>
          <w:tcPr>
            <w:tcW w:w="15022" w:type="dxa"/>
            <w:gridSpan w:val="12"/>
          </w:tcPr>
          <w:p w14:paraId="395E9EEF" w14:textId="77777777" w:rsidR="004E6931" w:rsidRPr="004E6931" w:rsidRDefault="004E6931" w:rsidP="00942BA8">
            <w:pPr>
              <w:jc w:val="center"/>
              <w:rPr>
                <w:color w:val="000000"/>
                <w:sz w:val="20"/>
                <w:szCs w:val="20"/>
              </w:rPr>
            </w:pPr>
            <w:r w:rsidRPr="004E6931">
              <w:rPr>
                <w:color w:val="000000"/>
                <w:sz w:val="20"/>
                <w:szCs w:val="20"/>
              </w:rPr>
              <w:t>Подпрограмма 1 «</w:t>
            </w:r>
            <w:r w:rsidRPr="004E6931">
              <w:rPr>
                <w:sz w:val="20"/>
                <w:szCs w:val="20"/>
              </w:rPr>
              <w:t xml:space="preserve">Внебюджетные средства муниципального бюджетного учреждения </w:t>
            </w:r>
            <w:r w:rsidRPr="004E6931">
              <w:rPr>
                <w:bCs/>
                <w:sz w:val="20"/>
                <w:szCs w:val="20"/>
              </w:rPr>
              <w:t>«Бессоновский комплексный центр социального обслуживания населения</w:t>
            </w:r>
            <w:r w:rsidRPr="004E6931">
              <w:rPr>
                <w:color w:val="000000"/>
                <w:sz w:val="20"/>
                <w:szCs w:val="20"/>
              </w:rPr>
              <w:t>»</w:t>
            </w:r>
          </w:p>
        </w:tc>
      </w:tr>
      <w:tr w:rsidR="004E6931" w:rsidRPr="004E6931" w14:paraId="171976DD" w14:textId="77777777" w:rsidTr="00942BA8">
        <w:tc>
          <w:tcPr>
            <w:tcW w:w="2324" w:type="dxa"/>
            <w:gridSpan w:val="2"/>
          </w:tcPr>
          <w:p w14:paraId="7D2579BF" w14:textId="77777777" w:rsidR="004E6931" w:rsidRPr="004E6931" w:rsidRDefault="004E6931" w:rsidP="00942BA8">
            <w:pPr>
              <w:jc w:val="center"/>
              <w:rPr>
                <w:color w:val="000000"/>
                <w:sz w:val="20"/>
                <w:szCs w:val="20"/>
              </w:rPr>
            </w:pPr>
            <w:r w:rsidRPr="004E6931">
              <w:rPr>
                <w:sz w:val="20"/>
                <w:szCs w:val="20"/>
              </w:rPr>
              <w:t xml:space="preserve">Укрепление материально технической базы </w:t>
            </w:r>
            <w:proofErr w:type="gramStart"/>
            <w:r w:rsidRPr="004E6931">
              <w:rPr>
                <w:sz w:val="20"/>
                <w:szCs w:val="20"/>
              </w:rPr>
              <w:t>учреждения  способствующей</w:t>
            </w:r>
            <w:proofErr w:type="gramEnd"/>
            <w:r w:rsidRPr="004E6931">
              <w:rPr>
                <w:sz w:val="20"/>
                <w:szCs w:val="20"/>
              </w:rPr>
              <w:t xml:space="preserve"> предоставлению населению  современной квалифицированной помощи (100 % целевое использование денежных средств</w:t>
            </w:r>
          </w:p>
        </w:tc>
        <w:tc>
          <w:tcPr>
            <w:tcW w:w="837" w:type="dxa"/>
          </w:tcPr>
          <w:p w14:paraId="21BC8502"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58475180"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430E890C"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1FAC5A44"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20FB26E" w14:textId="77777777" w:rsidR="004E6931" w:rsidRPr="004E6931" w:rsidRDefault="004E6931" w:rsidP="00942BA8">
            <w:pPr>
              <w:jc w:val="center"/>
              <w:rPr>
                <w:color w:val="000000"/>
                <w:sz w:val="20"/>
                <w:szCs w:val="20"/>
              </w:rPr>
            </w:pPr>
          </w:p>
        </w:tc>
        <w:tc>
          <w:tcPr>
            <w:tcW w:w="1466" w:type="dxa"/>
          </w:tcPr>
          <w:p w14:paraId="1F3CE3A1" w14:textId="77777777" w:rsidR="004E6931" w:rsidRPr="004E6931" w:rsidRDefault="004E6931" w:rsidP="00942BA8">
            <w:pPr>
              <w:jc w:val="center"/>
              <w:rPr>
                <w:color w:val="000000"/>
                <w:sz w:val="20"/>
                <w:szCs w:val="20"/>
              </w:rPr>
            </w:pPr>
          </w:p>
        </w:tc>
        <w:tc>
          <w:tcPr>
            <w:tcW w:w="1284" w:type="dxa"/>
          </w:tcPr>
          <w:p w14:paraId="7DF55DC4" w14:textId="77777777" w:rsidR="004E6931" w:rsidRPr="004E6931" w:rsidRDefault="004E6931" w:rsidP="00942BA8">
            <w:pPr>
              <w:jc w:val="center"/>
              <w:rPr>
                <w:color w:val="000000"/>
                <w:sz w:val="20"/>
                <w:szCs w:val="20"/>
              </w:rPr>
            </w:pPr>
          </w:p>
        </w:tc>
        <w:tc>
          <w:tcPr>
            <w:tcW w:w="1452" w:type="dxa"/>
          </w:tcPr>
          <w:p w14:paraId="491B36F1" w14:textId="77777777" w:rsidR="004E6931" w:rsidRPr="004E6931" w:rsidRDefault="004E6931" w:rsidP="00942BA8">
            <w:pPr>
              <w:jc w:val="center"/>
              <w:rPr>
                <w:color w:val="000000"/>
                <w:sz w:val="20"/>
                <w:szCs w:val="20"/>
              </w:rPr>
            </w:pPr>
          </w:p>
        </w:tc>
        <w:tc>
          <w:tcPr>
            <w:tcW w:w="1498" w:type="dxa"/>
          </w:tcPr>
          <w:p w14:paraId="34179671" w14:textId="77777777" w:rsidR="004E6931" w:rsidRPr="004E6931" w:rsidRDefault="004E6931" w:rsidP="00942BA8">
            <w:pPr>
              <w:jc w:val="center"/>
              <w:rPr>
                <w:color w:val="000000"/>
                <w:sz w:val="20"/>
                <w:szCs w:val="20"/>
              </w:rPr>
            </w:pPr>
          </w:p>
        </w:tc>
        <w:tc>
          <w:tcPr>
            <w:tcW w:w="1465" w:type="dxa"/>
          </w:tcPr>
          <w:p w14:paraId="07F32D31" w14:textId="77777777" w:rsidR="004E6931" w:rsidRPr="004E6931" w:rsidRDefault="004E6931" w:rsidP="00942BA8">
            <w:pPr>
              <w:jc w:val="center"/>
              <w:rPr>
                <w:color w:val="000000"/>
                <w:sz w:val="20"/>
                <w:szCs w:val="20"/>
              </w:rPr>
            </w:pPr>
          </w:p>
        </w:tc>
      </w:tr>
      <w:tr w:rsidR="004E6931" w:rsidRPr="004E6931" w14:paraId="2AE8729D" w14:textId="77777777" w:rsidTr="00942BA8">
        <w:tc>
          <w:tcPr>
            <w:tcW w:w="2324" w:type="dxa"/>
            <w:gridSpan w:val="2"/>
          </w:tcPr>
          <w:p w14:paraId="46F1A964" w14:textId="77777777" w:rsidR="004E6931" w:rsidRPr="004E6931" w:rsidRDefault="004E6931" w:rsidP="00942BA8">
            <w:pPr>
              <w:suppressAutoHyphens/>
              <w:autoSpaceDE w:val="0"/>
              <w:snapToGrid w:val="0"/>
              <w:rPr>
                <w:color w:val="000000"/>
                <w:sz w:val="20"/>
                <w:szCs w:val="20"/>
                <w:lang w:eastAsia="ar-SA"/>
              </w:rPr>
            </w:pPr>
            <w:r w:rsidRPr="004E6931">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837" w:type="dxa"/>
          </w:tcPr>
          <w:p w14:paraId="3FFC4881"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4C765B46"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7398612C"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37D4BF89"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77C4A9A2" w14:textId="77777777" w:rsidR="004E6931" w:rsidRPr="004E6931" w:rsidRDefault="004E6931" w:rsidP="00942BA8">
            <w:pPr>
              <w:jc w:val="center"/>
              <w:rPr>
                <w:color w:val="000000"/>
                <w:sz w:val="20"/>
                <w:szCs w:val="20"/>
              </w:rPr>
            </w:pPr>
          </w:p>
        </w:tc>
        <w:tc>
          <w:tcPr>
            <w:tcW w:w="1466" w:type="dxa"/>
          </w:tcPr>
          <w:p w14:paraId="4EAC94E7" w14:textId="77777777" w:rsidR="004E6931" w:rsidRPr="004E6931" w:rsidRDefault="004E6931" w:rsidP="00942BA8">
            <w:pPr>
              <w:jc w:val="center"/>
              <w:rPr>
                <w:color w:val="000000"/>
                <w:sz w:val="20"/>
                <w:szCs w:val="20"/>
              </w:rPr>
            </w:pPr>
          </w:p>
        </w:tc>
        <w:tc>
          <w:tcPr>
            <w:tcW w:w="1284" w:type="dxa"/>
          </w:tcPr>
          <w:p w14:paraId="4DD92EDE" w14:textId="77777777" w:rsidR="004E6931" w:rsidRPr="004E6931" w:rsidRDefault="004E6931" w:rsidP="00942BA8">
            <w:pPr>
              <w:jc w:val="center"/>
              <w:rPr>
                <w:color w:val="000000"/>
                <w:sz w:val="20"/>
                <w:szCs w:val="20"/>
              </w:rPr>
            </w:pPr>
          </w:p>
        </w:tc>
        <w:tc>
          <w:tcPr>
            <w:tcW w:w="1452" w:type="dxa"/>
          </w:tcPr>
          <w:p w14:paraId="1FE7E965" w14:textId="77777777" w:rsidR="004E6931" w:rsidRPr="004E6931" w:rsidRDefault="004E6931" w:rsidP="00942BA8">
            <w:pPr>
              <w:jc w:val="center"/>
              <w:rPr>
                <w:color w:val="000000"/>
                <w:sz w:val="20"/>
                <w:szCs w:val="20"/>
              </w:rPr>
            </w:pPr>
          </w:p>
        </w:tc>
        <w:tc>
          <w:tcPr>
            <w:tcW w:w="1498" w:type="dxa"/>
          </w:tcPr>
          <w:p w14:paraId="1EF18D01" w14:textId="77777777" w:rsidR="004E6931" w:rsidRPr="004E6931" w:rsidRDefault="004E6931" w:rsidP="00942BA8">
            <w:pPr>
              <w:jc w:val="center"/>
              <w:rPr>
                <w:color w:val="000000"/>
                <w:sz w:val="20"/>
                <w:szCs w:val="20"/>
              </w:rPr>
            </w:pPr>
          </w:p>
        </w:tc>
        <w:tc>
          <w:tcPr>
            <w:tcW w:w="1465" w:type="dxa"/>
          </w:tcPr>
          <w:p w14:paraId="33BB1384" w14:textId="77777777" w:rsidR="004E6931" w:rsidRPr="004E6931" w:rsidRDefault="004E6931" w:rsidP="00942BA8">
            <w:pPr>
              <w:jc w:val="center"/>
              <w:rPr>
                <w:color w:val="000000"/>
                <w:sz w:val="20"/>
                <w:szCs w:val="20"/>
              </w:rPr>
            </w:pPr>
          </w:p>
        </w:tc>
      </w:tr>
      <w:tr w:rsidR="004E6931" w:rsidRPr="004E6931" w14:paraId="1EE30438" w14:textId="77777777" w:rsidTr="00942BA8">
        <w:tc>
          <w:tcPr>
            <w:tcW w:w="2324" w:type="dxa"/>
            <w:gridSpan w:val="2"/>
          </w:tcPr>
          <w:p w14:paraId="3281CBB3" w14:textId="77777777" w:rsidR="004E6931" w:rsidRPr="004E6931" w:rsidRDefault="004E6931" w:rsidP="00942BA8">
            <w:pPr>
              <w:suppressAutoHyphens/>
              <w:autoSpaceDE w:val="0"/>
              <w:snapToGrid w:val="0"/>
              <w:rPr>
                <w:color w:val="000000"/>
                <w:sz w:val="20"/>
                <w:szCs w:val="20"/>
                <w:lang w:eastAsia="ar-SA"/>
              </w:rPr>
            </w:pPr>
            <w:r w:rsidRPr="004E6931">
              <w:rPr>
                <w:color w:val="000000"/>
                <w:sz w:val="20"/>
                <w:szCs w:val="20"/>
              </w:rPr>
              <w:lastRenderedPageBreak/>
              <w:t>Итоговое значение по подпрограмме № 1</w:t>
            </w:r>
          </w:p>
        </w:tc>
        <w:tc>
          <w:tcPr>
            <w:tcW w:w="837" w:type="dxa"/>
          </w:tcPr>
          <w:p w14:paraId="387063A0" w14:textId="77777777" w:rsidR="004E6931" w:rsidRPr="004E6931" w:rsidRDefault="004E6931" w:rsidP="00942BA8">
            <w:pPr>
              <w:jc w:val="center"/>
              <w:rPr>
                <w:color w:val="000000"/>
                <w:sz w:val="20"/>
                <w:szCs w:val="20"/>
              </w:rPr>
            </w:pPr>
          </w:p>
        </w:tc>
        <w:tc>
          <w:tcPr>
            <w:tcW w:w="1012" w:type="dxa"/>
          </w:tcPr>
          <w:p w14:paraId="4AAAC38C" w14:textId="77777777" w:rsidR="004E6931" w:rsidRPr="004E6931" w:rsidRDefault="004E6931" w:rsidP="00942BA8">
            <w:pPr>
              <w:jc w:val="center"/>
              <w:rPr>
                <w:color w:val="000000"/>
                <w:sz w:val="20"/>
                <w:szCs w:val="20"/>
              </w:rPr>
            </w:pPr>
          </w:p>
        </w:tc>
        <w:tc>
          <w:tcPr>
            <w:tcW w:w="1209" w:type="dxa"/>
          </w:tcPr>
          <w:p w14:paraId="141CA435" w14:textId="77777777" w:rsidR="004E6931" w:rsidRPr="004E6931" w:rsidRDefault="004E6931" w:rsidP="00942BA8">
            <w:pPr>
              <w:jc w:val="center"/>
              <w:rPr>
                <w:color w:val="000000"/>
                <w:sz w:val="20"/>
                <w:szCs w:val="20"/>
              </w:rPr>
            </w:pPr>
          </w:p>
        </w:tc>
        <w:tc>
          <w:tcPr>
            <w:tcW w:w="1267" w:type="dxa"/>
          </w:tcPr>
          <w:p w14:paraId="29D450A2" w14:textId="77777777" w:rsidR="004E6931" w:rsidRPr="004E6931" w:rsidRDefault="004E6931" w:rsidP="00942BA8">
            <w:pPr>
              <w:jc w:val="center"/>
              <w:rPr>
                <w:color w:val="000000"/>
                <w:sz w:val="20"/>
                <w:szCs w:val="20"/>
              </w:rPr>
            </w:pPr>
          </w:p>
        </w:tc>
        <w:tc>
          <w:tcPr>
            <w:tcW w:w="1208" w:type="dxa"/>
          </w:tcPr>
          <w:p w14:paraId="5126265A"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3F9A19D2" w14:textId="77777777" w:rsidR="004E6931" w:rsidRPr="004E6931" w:rsidRDefault="004E6931" w:rsidP="00942BA8">
            <w:pPr>
              <w:jc w:val="center"/>
              <w:rPr>
                <w:b/>
                <w:color w:val="000000"/>
                <w:sz w:val="20"/>
                <w:szCs w:val="20"/>
              </w:rPr>
            </w:pPr>
            <w:r w:rsidRPr="004E6931">
              <w:rPr>
                <w:b/>
                <w:color w:val="000000"/>
                <w:sz w:val="20"/>
                <w:szCs w:val="20"/>
              </w:rPr>
              <w:t>4000,00</w:t>
            </w:r>
          </w:p>
        </w:tc>
        <w:tc>
          <w:tcPr>
            <w:tcW w:w="1284" w:type="dxa"/>
          </w:tcPr>
          <w:p w14:paraId="15DD5FF0" w14:textId="77777777" w:rsidR="004E6931" w:rsidRPr="004E6931" w:rsidRDefault="004E6931" w:rsidP="00942BA8">
            <w:pPr>
              <w:jc w:val="center"/>
              <w:rPr>
                <w:color w:val="000000"/>
                <w:sz w:val="20"/>
                <w:szCs w:val="20"/>
              </w:rPr>
            </w:pPr>
          </w:p>
        </w:tc>
        <w:tc>
          <w:tcPr>
            <w:tcW w:w="1452" w:type="dxa"/>
          </w:tcPr>
          <w:p w14:paraId="68B63B13" w14:textId="77777777" w:rsidR="004E6931" w:rsidRPr="004E6931" w:rsidRDefault="004E6931" w:rsidP="00942BA8">
            <w:pPr>
              <w:jc w:val="center"/>
              <w:rPr>
                <w:color w:val="000000"/>
                <w:sz w:val="20"/>
                <w:szCs w:val="20"/>
              </w:rPr>
            </w:pPr>
          </w:p>
        </w:tc>
        <w:tc>
          <w:tcPr>
            <w:tcW w:w="1498" w:type="dxa"/>
          </w:tcPr>
          <w:p w14:paraId="32052D48" w14:textId="77777777" w:rsidR="004E6931" w:rsidRPr="004E6931" w:rsidRDefault="004E6931" w:rsidP="00942BA8">
            <w:pPr>
              <w:jc w:val="center"/>
              <w:rPr>
                <w:color w:val="000000"/>
                <w:sz w:val="20"/>
                <w:szCs w:val="20"/>
              </w:rPr>
            </w:pPr>
          </w:p>
        </w:tc>
        <w:tc>
          <w:tcPr>
            <w:tcW w:w="1465" w:type="dxa"/>
          </w:tcPr>
          <w:p w14:paraId="0BA6F3C8" w14:textId="77777777" w:rsidR="004E6931" w:rsidRPr="004E6931" w:rsidRDefault="004E6931" w:rsidP="00942BA8">
            <w:pPr>
              <w:jc w:val="center"/>
              <w:rPr>
                <w:color w:val="000000"/>
                <w:sz w:val="20"/>
                <w:szCs w:val="20"/>
              </w:rPr>
            </w:pPr>
          </w:p>
        </w:tc>
      </w:tr>
      <w:tr w:rsidR="004E6931" w:rsidRPr="004E6931" w14:paraId="6A99DBA3" w14:textId="77777777" w:rsidTr="00942BA8">
        <w:tc>
          <w:tcPr>
            <w:tcW w:w="15022" w:type="dxa"/>
            <w:gridSpan w:val="12"/>
          </w:tcPr>
          <w:p w14:paraId="0625938A"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4E6931" w:rsidRPr="004E6931" w14:paraId="59B9F135" w14:textId="77777777" w:rsidTr="00942BA8">
        <w:tc>
          <w:tcPr>
            <w:tcW w:w="2324" w:type="dxa"/>
            <w:gridSpan w:val="2"/>
          </w:tcPr>
          <w:p w14:paraId="2B8BF97F" w14:textId="77777777" w:rsidR="004E6931" w:rsidRPr="004E6931" w:rsidRDefault="004E6931" w:rsidP="00942BA8">
            <w:pPr>
              <w:pStyle w:val="ConsPlusCell"/>
              <w:snapToGrid w:val="0"/>
              <w:jc w:val="both"/>
              <w:rPr>
                <w:rFonts w:ascii="Times New Roman" w:hAnsi="Times New Roman" w:cs="Times New Roman"/>
              </w:rPr>
            </w:pPr>
            <w:r w:rsidRPr="004E6931">
              <w:rPr>
                <w:rFonts w:ascii="Times New Roman" w:hAnsi="Times New Roman" w:cs="Times New Roman"/>
              </w:rPr>
              <w:t xml:space="preserve">Доля граждан, получивших социальные </w:t>
            </w:r>
            <w:proofErr w:type="gramStart"/>
            <w:r w:rsidRPr="004E6931">
              <w:rPr>
                <w:rFonts w:ascii="Times New Roman" w:hAnsi="Times New Roman" w:cs="Times New Roman"/>
              </w:rPr>
              <w:t>услуги  в</w:t>
            </w:r>
            <w:proofErr w:type="gramEnd"/>
            <w:r w:rsidRPr="004E6931">
              <w:rPr>
                <w:rFonts w:ascii="Times New Roman" w:hAnsi="Times New Roman" w:cs="Times New Roman"/>
              </w:rPr>
              <w:t xml:space="preserve"> МБУ «БКЦСОН», в общем числе граждан, обратившихся за получением социальных услуг в учреждение (100%).</w:t>
            </w:r>
          </w:p>
          <w:p w14:paraId="33EF4B96" w14:textId="77777777" w:rsidR="004E6931" w:rsidRPr="004E6931" w:rsidRDefault="004E6931" w:rsidP="00942BA8">
            <w:pPr>
              <w:jc w:val="both"/>
              <w:rPr>
                <w:color w:val="000000"/>
                <w:sz w:val="20"/>
                <w:szCs w:val="20"/>
              </w:rPr>
            </w:pPr>
          </w:p>
        </w:tc>
        <w:tc>
          <w:tcPr>
            <w:tcW w:w="837" w:type="dxa"/>
          </w:tcPr>
          <w:p w14:paraId="7E339A25" w14:textId="77777777" w:rsidR="004E6931" w:rsidRPr="004E6931" w:rsidRDefault="004E6931" w:rsidP="00942BA8">
            <w:pPr>
              <w:jc w:val="center"/>
              <w:rPr>
                <w:color w:val="000000"/>
                <w:sz w:val="20"/>
                <w:szCs w:val="20"/>
              </w:rPr>
            </w:pPr>
            <w:r w:rsidRPr="004E6931">
              <w:rPr>
                <w:color w:val="000000"/>
                <w:sz w:val="20"/>
                <w:szCs w:val="20"/>
              </w:rPr>
              <w:t>%</w:t>
            </w:r>
          </w:p>
        </w:tc>
        <w:tc>
          <w:tcPr>
            <w:tcW w:w="1012" w:type="dxa"/>
          </w:tcPr>
          <w:p w14:paraId="1CAD89C9" w14:textId="77777777" w:rsidR="004E6931" w:rsidRPr="004E6931" w:rsidRDefault="004E6931" w:rsidP="00942BA8">
            <w:pPr>
              <w:jc w:val="center"/>
              <w:rPr>
                <w:color w:val="000000"/>
                <w:sz w:val="20"/>
                <w:szCs w:val="20"/>
              </w:rPr>
            </w:pPr>
            <w:r w:rsidRPr="004E6931">
              <w:rPr>
                <w:color w:val="000000"/>
                <w:sz w:val="20"/>
                <w:szCs w:val="20"/>
              </w:rPr>
              <w:t>100</w:t>
            </w:r>
          </w:p>
        </w:tc>
        <w:tc>
          <w:tcPr>
            <w:tcW w:w="1209" w:type="dxa"/>
          </w:tcPr>
          <w:p w14:paraId="488B9FBD" w14:textId="77777777" w:rsidR="004E6931" w:rsidRPr="004E6931" w:rsidRDefault="004E6931" w:rsidP="00942BA8">
            <w:pPr>
              <w:jc w:val="center"/>
              <w:rPr>
                <w:color w:val="000000"/>
                <w:sz w:val="20"/>
                <w:szCs w:val="20"/>
              </w:rPr>
            </w:pPr>
            <w:r w:rsidRPr="004E6931">
              <w:rPr>
                <w:color w:val="000000"/>
                <w:sz w:val="20"/>
                <w:szCs w:val="20"/>
              </w:rPr>
              <w:t>100</w:t>
            </w:r>
          </w:p>
        </w:tc>
        <w:tc>
          <w:tcPr>
            <w:tcW w:w="1267" w:type="dxa"/>
          </w:tcPr>
          <w:p w14:paraId="2F7BE696" w14:textId="77777777" w:rsidR="004E6931" w:rsidRPr="004E6931" w:rsidRDefault="004E6931" w:rsidP="00942BA8">
            <w:pPr>
              <w:jc w:val="center"/>
              <w:rPr>
                <w:color w:val="000000"/>
                <w:sz w:val="20"/>
                <w:szCs w:val="20"/>
              </w:rPr>
            </w:pPr>
            <w:r w:rsidRPr="004E6931">
              <w:rPr>
                <w:color w:val="000000"/>
                <w:sz w:val="20"/>
                <w:szCs w:val="20"/>
              </w:rPr>
              <w:t>100</w:t>
            </w:r>
          </w:p>
        </w:tc>
        <w:tc>
          <w:tcPr>
            <w:tcW w:w="1208" w:type="dxa"/>
          </w:tcPr>
          <w:p w14:paraId="3F49C290" w14:textId="77777777" w:rsidR="004E6931" w:rsidRPr="004E6931" w:rsidRDefault="004E6931" w:rsidP="00942BA8">
            <w:pPr>
              <w:jc w:val="center"/>
              <w:rPr>
                <w:color w:val="000000"/>
                <w:sz w:val="20"/>
                <w:szCs w:val="20"/>
              </w:rPr>
            </w:pPr>
          </w:p>
        </w:tc>
        <w:tc>
          <w:tcPr>
            <w:tcW w:w="1466" w:type="dxa"/>
          </w:tcPr>
          <w:p w14:paraId="0BB9DF63" w14:textId="77777777" w:rsidR="004E6931" w:rsidRPr="004E6931" w:rsidRDefault="004E6931" w:rsidP="00942BA8">
            <w:pPr>
              <w:jc w:val="center"/>
              <w:rPr>
                <w:color w:val="000000"/>
                <w:sz w:val="20"/>
                <w:szCs w:val="20"/>
              </w:rPr>
            </w:pPr>
          </w:p>
        </w:tc>
        <w:tc>
          <w:tcPr>
            <w:tcW w:w="1284" w:type="dxa"/>
          </w:tcPr>
          <w:p w14:paraId="74BBA0F8" w14:textId="77777777" w:rsidR="004E6931" w:rsidRPr="004E6931" w:rsidRDefault="004E6931" w:rsidP="00942BA8">
            <w:pPr>
              <w:jc w:val="center"/>
              <w:rPr>
                <w:color w:val="000000"/>
                <w:sz w:val="20"/>
                <w:szCs w:val="20"/>
              </w:rPr>
            </w:pPr>
          </w:p>
        </w:tc>
        <w:tc>
          <w:tcPr>
            <w:tcW w:w="1452" w:type="dxa"/>
          </w:tcPr>
          <w:p w14:paraId="5D1B3949" w14:textId="77777777" w:rsidR="004E6931" w:rsidRPr="004E6931" w:rsidRDefault="004E6931" w:rsidP="00942BA8">
            <w:pPr>
              <w:jc w:val="center"/>
              <w:rPr>
                <w:color w:val="000000"/>
                <w:sz w:val="20"/>
                <w:szCs w:val="20"/>
              </w:rPr>
            </w:pPr>
          </w:p>
        </w:tc>
        <w:tc>
          <w:tcPr>
            <w:tcW w:w="1498" w:type="dxa"/>
          </w:tcPr>
          <w:p w14:paraId="787194A3" w14:textId="77777777" w:rsidR="004E6931" w:rsidRPr="004E6931" w:rsidRDefault="004E6931" w:rsidP="00942BA8">
            <w:pPr>
              <w:jc w:val="center"/>
              <w:rPr>
                <w:color w:val="000000"/>
                <w:sz w:val="20"/>
                <w:szCs w:val="20"/>
              </w:rPr>
            </w:pPr>
          </w:p>
        </w:tc>
        <w:tc>
          <w:tcPr>
            <w:tcW w:w="1465" w:type="dxa"/>
          </w:tcPr>
          <w:p w14:paraId="3860195E" w14:textId="77777777" w:rsidR="004E6931" w:rsidRPr="004E6931" w:rsidRDefault="004E6931" w:rsidP="00942BA8">
            <w:pPr>
              <w:jc w:val="center"/>
              <w:rPr>
                <w:color w:val="000000"/>
                <w:sz w:val="20"/>
                <w:szCs w:val="20"/>
              </w:rPr>
            </w:pPr>
          </w:p>
        </w:tc>
      </w:tr>
      <w:tr w:rsidR="004E6931" w:rsidRPr="004E6931" w14:paraId="375425A3" w14:textId="77777777" w:rsidTr="00942BA8">
        <w:tc>
          <w:tcPr>
            <w:tcW w:w="2324" w:type="dxa"/>
            <w:gridSpan w:val="2"/>
          </w:tcPr>
          <w:p w14:paraId="4D6751B9" w14:textId="77777777" w:rsidR="004E6931" w:rsidRPr="004E6931" w:rsidRDefault="004E6931" w:rsidP="00942BA8">
            <w:pPr>
              <w:pStyle w:val="ConsPlusNormal"/>
              <w:ind w:firstLine="0"/>
              <w:jc w:val="both"/>
              <w:rPr>
                <w:rFonts w:ascii="Times New Roman" w:hAnsi="Times New Roman"/>
                <w:sz w:val="20"/>
                <w:szCs w:val="20"/>
              </w:rPr>
            </w:pPr>
            <w:proofErr w:type="gramStart"/>
            <w:r w:rsidRPr="004E6931">
              <w:rPr>
                <w:rFonts w:ascii="Times New Roman" w:hAnsi="Times New Roman"/>
                <w:sz w:val="20"/>
                <w:szCs w:val="20"/>
              </w:rPr>
              <w:t>Обеспечение  выполнения</w:t>
            </w:r>
            <w:proofErr w:type="gramEnd"/>
            <w:r w:rsidRPr="004E6931">
              <w:rPr>
                <w:rFonts w:ascii="Times New Roman" w:hAnsi="Times New Roman"/>
                <w:sz w:val="20"/>
                <w:szCs w:val="20"/>
              </w:rPr>
              <w:t xml:space="preserve">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0FB70D63" w14:textId="77777777" w:rsidR="004E6931" w:rsidRPr="004E6931" w:rsidRDefault="004E6931" w:rsidP="00942BA8">
            <w:pPr>
              <w:jc w:val="both"/>
              <w:rPr>
                <w:color w:val="000000"/>
                <w:sz w:val="20"/>
                <w:szCs w:val="20"/>
              </w:rPr>
            </w:pPr>
            <w:proofErr w:type="gramStart"/>
            <w:r w:rsidRPr="004E6931">
              <w:rPr>
                <w:sz w:val="20"/>
                <w:szCs w:val="20"/>
              </w:rPr>
              <w:t>( -</w:t>
            </w:r>
            <w:proofErr w:type="gramEnd"/>
            <w:r w:rsidRPr="004E6931">
              <w:rPr>
                <w:sz w:val="20"/>
                <w:szCs w:val="20"/>
              </w:rPr>
              <w:t xml:space="preserve"> 5%, + 5%)).</w:t>
            </w:r>
          </w:p>
        </w:tc>
        <w:tc>
          <w:tcPr>
            <w:tcW w:w="837" w:type="dxa"/>
          </w:tcPr>
          <w:p w14:paraId="7C894702"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397612D6"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1BD6002"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5918CC0C"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2758BF5B" w14:textId="77777777" w:rsidR="004E6931" w:rsidRPr="004E6931" w:rsidRDefault="004E6931" w:rsidP="00942BA8">
            <w:pPr>
              <w:jc w:val="center"/>
              <w:rPr>
                <w:color w:val="000000"/>
                <w:sz w:val="20"/>
                <w:szCs w:val="20"/>
              </w:rPr>
            </w:pPr>
          </w:p>
        </w:tc>
        <w:tc>
          <w:tcPr>
            <w:tcW w:w="1466" w:type="dxa"/>
          </w:tcPr>
          <w:p w14:paraId="12B1CC1F" w14:textId="77777777" w:rsidR="004E6931" w:rsidRPr="004E6931" w:rsidRDefault="004E6931" w:rsidP="00942BA8">
            <w:pPr>
              <w:jc w:val="center"/>
              <w:rPr>
                <w:color w:val="000000"/>
                <w:sz w:val="20"/>
                <w:szCs w:val="20"/>
              </w:rPr>
            </w:pPr>
          </w:p>
        </w:tc>
        <w:tc>
          <w:tcPr>
            <w:tcW w:w="1284" w:type="dxa"/>
          </w:tcPr>
          <w:p w14:paraId="49F06E5E" w14:textId="77777777" w:rsidR="004E6931" w:rsidRPr="004E6931" w:rsidRDefault="004E6931" w:rsidP="00942BA8">
            <w:pPr>
              <w:jc w:val="center"/>
              <w:rPr>
                <w:color w:val="000000"/>
                <w:sz w:val="20"/>
                <w:szCs w:val="20"/>
              </w:rPr>
            </w:pPr>
          </w:p>
        </w:tc>
        <w:tc>
          <w:tcPr>
            <w:tcW w:w="1452" w:type="dxa"/>
          </w:tcPr>
          <w:p w14:paraId="27C6F354" w14:textId="77777777" w:rsidR="004E6931" w:rsidRPr="004E6931" w:rsidRDefault="004E6931" w:rsidP="00942BA8">
            <w:pPr>
              <w:jc w:val="center"/>
              <w:rPr>
                <w:color w:val="000000"/>
                <w:sz w:val="20"/>
                <w:szCs w:val="20"/>
              </w:rPr>
            </w:pPr>
          </w:p>
        </w:tc>
        <w:tc>
          <w:tcPr>
            <w:tcW w:w="1498" w:type="dxa"/>
          </w:tcPr>
          <w:p w14:paraId="16719591" w14:textId="77777777" w:rsidR="004E6931" w:rsidRPr="004E6931" w:rsidRDefault="004E6931" w:rsidP="00942BA8">
            <w:pPr>
              <w:jc w:val="center"/>
              <w:rPr>
                <w:color w:val="000000"/>
                <w:sz w:val="20"/>
                <w:szCs w:val="20"/>
              </w:rPr>
            </w:pPr>
          </w:p>
        </w:tc>
        <w:tc>
          <w:tcPr>
            <w:tcW w:w="1465" w:type="dxa"/>
          </w:tcPr>
          <w:p w14:paraId="1E838A0F" w14:textId="77777777" w:rsidR="004E6931" w:rsidRPr="004E6931" w:rsidRDefault="004E6931" w:rsidP="00942BA8">
            <w:pPr>
              <w:jc w:val="center"/>
              <w:rPr>
                <w:color w:val="000000"/>
                <w:sz w:val="20"/>
                <w:szCs w:val="20"/>
              </w:rPr>
            </w:pPr>
          </w:p>
        </w:tc>
      </w:tr>
      <w:tr w:rsidR="004E6931" w:rsidRPr="004E6931" w14:paraId="1BAE1A87" w14:textId="77777777" w:rsidTr="00942BA8">
        <w:tc>
          <w:tcPr>
            <w:tcW w:w="2324" w:type="dxa"/>
            <w:gridSpan w:val="2"/>
          </w:tcPr>
          <w:p w14:paraId="32349CEE" w14:textId="77777777" w:rsidR="004E6931" w:rsidRPr="004E6931" w:rsidRDefault="004E6931" w:rsidP="00942BA8">
            <w:pPr>
              <w:jc w:val="both"/>
              <w:rPr>
                <w:color w:val="000000"/>
                <w:sz w:val="20"/>
                <w:szCs w:val="20"/>
              </w:rPr>
            </w:pPr>
            <w:proofErr w:type="gramStart"/>
            <w:r w:rsidRPr="004E6931">
              <w:rPr>
                <w:sz w:val="20"/>
                <w:szCs w:val="20"/>
              </w:rPr>
              <w:t>Доля  квалицированных</w:t>
            </w:r>
            <w:proofErr w:type="gramEnd"/>
            <w:r w:rsidRPr="004E6931">
              <w:rPr>
                <w:sz w:val="20"/>
                <w:szCs w:val="20"/>
              </w:rPr>
              <w:t xml:space="preserve">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w:t>
            </w:r>
          </w:p>
        </w:tc>
        <w:tc>
          <w:tcPr>
            <w:tcW w:w="837" w:type="dxa"/>
          </w:tcPr>
          <w:p w14:paraId="27753193"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55FBA972"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32A05A79"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4CBBA88D"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563E05D5" w14:textId="77777777" w:rsidR="004E6931" w:rsidRPr="004E6931" w:rsidRDefault="004E6931" w:rsidP="00942BA8">
            <w:pPr>
              <w:jc w:val="center"/>
              <w:rPr>
                <w:color w:val="000000"/>
                <w:sz w:val="20"/>
                <w:szCs w:val="20"/>
              </w:rPr>
            </w:pPr>
          </w:p>
        </w:tc>
        <w:tc>
          <w:tcPr>
            <w:tcW w:w="1466" w:type="dxa"/>
          </w:tcPr>
          <w:p w14:paraId="2472A9B4" w14:textId="77777777" w:rsidR="004E6931" w:rsidRPr="004E6931" w:rsidRDefault="004E6931" w:rsidP="00942BA8">
            <w:pPr>
              <w:jc w:val="center"/>
              <w:rPr>
                <w:color w:val="000000"/>
                <w:sz w:val="20"/>
                <w:szCs w:val="20"/>
              </w:rPr>
            </w:pPr>
          </w:p>
        </w:tc>
        <w:tc>
          <w:tcPr>
            <w:tcW w:w="1284" w:type="dxa"/>
          </w:tcPr>
          <w:p w14:paraId="5DE51264" w14:textId="77777777" w:rsidR="004E6931" w:rsidRPr="004E6931" w:rsidRDefault="004E6931" w:rsidP="00942BA8">
            <w:pPr>
              <w:jc w:val="center"/>
              <w:rPr>
                <w:color w:val="000000"/>
                <w:sz w:val="20"/>
                <w:szCs w:val="20"/>
              </w:rPr>
            </w:pPr>
          </w:p>
        </w:tc>
        <w:tc>
          <w:tcPr>
            <w:tcW w:w="1452" w:type="dxa"/>
          </w:tcPr>
          <w:p w14:paraId="37FF626A" w14:textId="77777777" w:rsidR="004E6931" w:rsidRPr="004E6931" w:rsidRDefault="004E6931" w:rsidP="00942BA8">
            <w:pPr>
              <w:jc w:val="center"/>
              <w:rPr>
                <w:color w:val="000000"/>
                <w:sz w:val="20"/>
                <w:szCs w:val="20"/>
              </w:rPr>
            </w:pPr>
          </w:p>
        </w:tc>
        <w:tc>
          <w:tcPr>
            <w:tcW w:w="1498" w:type="dxa"/>
          </w:tcPr>
          <w:p w14:paraId="5B6F5F69" w14:textId="77777777" w:rsidR="004E6931" w:rsidRPr="004E6931" w:rsidRDefault="004E6931" w:rsidP="00942BA8">
            <w:pPr>
              <w:jc w:val="center"/>
              <w:rPr>
                <w:color w:val="000000"/>
                <w:sz w:val="20"/>
                <w:szCs w:val="20"/>
              </w:rPr>
            </w:pPr>
          </w:p>
        </w:tc>
        <w:tc>
          <w:tcPr>
            <w:tcW w:w="1465" w:type="dxa"/>
          </w:tcPr>
          <w:p w14:paraId="5AAC365B" w14:textId="77777777" w:rsidR="004E6931" w:rsidRPr="004E6931" w:rsidRDefault="004E6931" w:rsidP="00942BA8">
            <w:pPr>
              <w:jc w:val="center"/>
              <w:rPr>
                <w:color w:val="000000"/>
                <w:sz w:val="20"/>
                <w:szCs w:val="20"/>
              </w:rPr>
            </w:pPr>
          </w:p>
        </w:tc>
      </w:tr>
      <w:tr w:rsidR="004E6931" w:rsidRPr="004E6931" w14:paraId="78CFC549" w14:textId="77777777" w:rsidTr="00942BA8">
        <w:tc>
          <w:tcPr>
            <w:tcW w:w="2324" w:type="dxa"/>
            <w:gridSpan w:val="2"/>
          </w:tcPr>
          <w:p w14:paraId="013C5BE1" w14:textId="77777777" w:rsidR="004E6931" w:rsidRPr="004E6931" w:rsidRDefault="004E6931" w:rsidP="00942BA8">
            <w:pPr>
              <w:jc w:val="both"/>
              <w:rPr>
                <w:color w:val="000000"/>
                <w:sz w:val="20"/>
                <w:szCs w:val="20"/>
              </w:rPr>
            </w:pPr>
            <w:r w:rsidRPr="004E6931">
              <w:rPr>
                <w:sz w:val="20"/>
                <w:szCs w:val="20"/>
              </w:rPr>
              <w:t>Доля граждан, получивших меры социальной поддержки в общем объеме от числа обратившихся граждан (100 %).</w:t>
            </w:r>
          </w:p>
        </w:tc>
        <w:tc>
          <w:tcPr>
            <w:tcW w:w="837" w:type="dxa"/>
          </w:tcPr>
          <w:p w14:paraId="039D6803" w14:textId="77777777" w:rsidR="004E6931" w:rsidRPr="004E6931" w:rsidRDefault="004E6931" w:rsidP="00942BA8">
            <w:pPr>
              <w:jc w:val="center"/>
              <w:rPr>
                <w:sz w:val="20"/>
                <w:szCs w:val="20"/>
              </w:rPr>
            </w:pPr>
            <w:r w:rsidRPr="004E6931">
              <w:rPr>
                <w:color w:val="000000"/>
                <w:sz w:val="20"/>
                <w:szCs w:val="20"/>
              </w:rPr>
              <w:t>%</w:t>
            </w:r>
          </w:p>
        </w:tc>
        <w:tc>
          <w:tcPr>
            <w:tcW w:w="1012" w:type="dxa"/>
          </w:tcPr>
          <w:p w14:paraId="48ABE114" w14:textId="77777777" w:rsidR="004E6931" w:rsidRPr="004E6931" w:rsidRDefault="004E6931" w:rsidP="00942BA8">
            <w:pPr>
              <w:jc w:val="center"/>
              <w:rPr>
                <w:sz w:val="20"/>
                <w:szCs w:val="20"/>
              </w:rPr>
            </w:pPr>
            <w:r w:rsidRPr="004E6931">
              <w:rPr>
                <w:color w:val="000000"/>
                <w:sz w:val="20"/>
                <w:szCs w:val="20"/>
              </w:rPr>
              <w:t>100</w:t>
            </w:r>
          </w:p>
        </w:tc>
        <w:tc>
          <w:tcPr>
            <w:tcW w:w="1209" w:type="dxa"/>
          </w:tcPr>
          <w:p w14:paraId="04E6A521" w14:textId="77777777" w:rsidR="004E6931" w:rsidRPr="004E6931" w:rsidRDefault="004E6931" w:rsidP="00942BA8">
            <w:pPr>
              <w:jc w:val="center"/>
              <w:rPr>
                <w:sz w:val="20"/>
                <w:szCs w:val="20"/>
              </w:rPr>
            </w:pPr>
            <w:r w:rsidRPr="004E6931">
              <w:rPr>
                <w:color w:val="000000"/>
                <w:sz w:val="20"/>
                <w:szCs w:val="20"/>
              </w:rPr>
              <w:t>100</w:t>
            </w:r>
          </w:p>
        </w:tc>
        <w:tc>
          <w:tcPr>
            <w:tcW w:w="1267" w:type="dxa"/>
          </w:tcPr>
          <w:p w14:paraId="1F598396" w14:textId="77777777" w:rsidR="004E6931" w:rsidRPr="004E6931" w:rsidRDefault="004E6931" w:rsidP="00942BA8">
            <w:pPr>
              <w:jc w:val="center"/>
              <w:rPr>
                <w:sz w:val="20"/>
                <w:szCs w:val="20"/>
              </w:rPr>
            </w:pPr>
            <w:r w:rsidRPr="004E6931">
              <w:rPr>
                <w:color w:val="000000"/>
                <w:sz w:val="20"/>
                <w:szCs w:val="20"/>
              </w:rPr>
              <w:t>100</w:t>
            </w:r>
          </w:p>
        </w:tc>
        <w:tc>
          <w:tcPr>
            <w:tcW w:w="1208" w:type="dxa"/>
          </w:tcPr>
          <w:p w14:paraId="4819C57E" w14:textId="77777777" w:rsidR="004E6931" w:rsidRPr="004E6931" w:rsidRDefault="004E6931" w:rsidP="00942BA8">
            <w:pPr>
              <w:jc w:val="center"/>
              <w:rPr>
                <w:color w:val="000000"/>
                <w:sz w:val="20"/>
                <w:szCs w:val="20"/>
              </w:rPr>
            </w:pPr>
          </w:p>
        </w:tc>
        <w:tc>
          <w:tcPr>
            <w:tcW w:w="1466" w:type="dxa"/>
          </w:tcPr>
          <w:p w14:paraId="1FBA4EDD" w14:textId="77777777" w:rsidR="004E6931" w:rsidRPr="004E6931" w:rsidRDefault="004E6931" w:rsidP="00942BA8">
            <w:pPr>
              <w:jc w:val="center"/>
              <w:rPr>
                <w:color w:val="000000"/>
                <w:sz w:val="20"/>
                <w:szCs w:val="20"/>
              </w:rPr>
            </w:pPr>
          </w:p>
        </w:tc>
        <w:tc>
          <w:tcPr>
            <w:tcW w:w="1284" w:type="dxa"/>
          </w:tcPr>
          <w:p w14:paraId="497030D4" w14:textId="77777777" w:rsidR="004E6931" w:rsidRPr="004E6931" w:rsidRDefault="004E6931" w:rsidP="00942BA8">
            <w:pPr>
              <w:jc w:val="center"/>
              <w:rPr>
                <w:color w:val="000000"/>
                <w:sz w:val="20"/>
                <w:szCs w:val="20"/>
              </w:rPr>
            </w:pPr>
          </w:p>
        </w:tc>
        <w:tc>
          <w:tcPr>
            <w:tcW w:w="1452" w:type="dxa"/>
          </w:tcPr>
          <w:p w14:paraId="700E05DC" w14:textId="77777777" w:rsidR="004E6931" w:rsidRPr="004E6931" w:rsidRDefault="004E6931" w:rsidP="00942BA8">
            <w:pPr>
              <w:jc w:val="center"/>
              <w:rPr>
                <w:color w:val="000000"/>
                <w:sz w:val="20"/>
                <w:szCs w:val="20"/>
              </w:rPr>
            </w:pPr>
          </w:p>
        </w:tc>
        <w:tc>
          <w:tcPr>
            <w:tcW w:w="1498" w:type="dxa"/>
          </w:tcPr>
          <w:p w14:paraId="6503C8BF" w14:textId="77777777" w:rsidR="004E6931" w:rsidRPr="004E6931" w:rsidRDefault="004E6931" w:rsidP="00942BA8">
            <w:pPr>
              <w:jc w:val="center"/>
              <w:rPr>
                <w:color w:val="000000"/>
                <w:sz w:val="20"/>
                <w:szCs w:val="20"/>
              </w:rPr>
            </w:pPr>
          </w:p>
        </w:tc>
        <w:tc>
          <w:tcPr>
            <w:tcW w:w="1465" w:type="dxa"/>
          </w:tcPr>
          <w:p w14:paraId="5D394318" w14:textId="77777777" w:rsidR="004E6931" w:rsidRPr="004E6931" w:rsidRDefault="004E6931" w:rsidP="00942BA8">
            <w:pPr>
              <w:jc w:val="center"/>
              <w:rPr>
                <w:color w:val="000000"/>
                <w:sz w:val="20"/>
                <w:szCs w:val="20"/>
              </w:rPr>
            </w:pPr>
          </w:p>
        </w:tc>
      </w:tr>
      <w:tr w:rsidR="004E6931" w:rsidRPr="004E6931" w14:paraId="2E6A9C3B" w14:textId="77777777" w:rsidTr="00942BA8">
        <w:tc>
          <w:tcPr>
            <w:tcW w:w="2324" w:type="dxa"/>
            <w:gridSpan w:val="2"/>
          </w:tcPr>
          <w:p w14:paraId="55D06BFE" w14:textId="77777777" w:rsidR="004E6931" w:rsidRPr="004E6931" w:rsidRDefault="004E6931" w:rsidP="00942BA8">
            <w:pPr>
              <w:jc w:val="center"/>
              <w:rPr>
                <w:color w:val="000000"/>
                <w:sz w:val="20"/>
                <w:szCs w:val="20"/>
              </w:rPr>
            </w:pPr>
            <w:r w:rsidRPr="004E6931">
              <w:rPr>
                <w:color w:val="000000"/>
                <w:sz w:val="20"/>
                <w:szCs w:val="20"/>
              </w:rPr>
              <w:lastRenderedPageBreak/>
              <w:t>Итоговое значение по подпрограмме № 2</w:t>
            </w:r>
          </w:p>
        </w:tc>
        <w:tc>
          <w:tcPr>
            <w:tcW w:w="837" w:type="dxa"/>
          </w:tcPr>
          <w:p w14:paraId="37CBCD76" w14:textId="77777777" w:rsidR="004E6931" w:rsidRPr="004E6931" w:rsidRDefault="004E6931" w:rsidP="00942BA8">
            <w:pPr>
              <w:jc w:val="center"/>
              <w:rPr>
                <w:color w:val="000000"/>
                <w:sz w:val="20"/>
                <w:szCs w:val="20"/>
              </w:rPr>
            </w:pPr>
          </w:p>
        </w:tc>
        <w:tc>
          <w:tcPr>
            <w:tcW w:w="1012" w:type="dxa"/>
          </w:tcPr>
          <w:p w14:paraId="2095E7B5" w14:textId="77777777" w:rsidR="004E6931" w:rsidRPr="004E6931" w:rsidRDefault="004E6931" w:rsidP="00942BA8">
            <w:pPr>
              <w:jc w:val="center"/>
              <w:rPr>
                <w:color w:val="000000"/>
                <w:sz w:val="20"/>
                <w:szCs w:val="20"/>
              </w:rPr>
            </w:pPr>
          </w:p>
        </w:tc>
        <w:tc>
          <w:tcPr>
            <w:tcW w:w="1209" w:type="dxa"/>
          </w:tcPr>
          <w:p w14:paraId="31E6DB4E" w14:textId="77777777" w:rsidR="004E6931" w:rsidRPr="004E6931" w:rsidRDefault="004E6931" w:rsidP="00942BA8">
            <w:pPr>
              <w:jc w:val="center"/>
              <w:rPr>
                <w:color w:val="000000"/>
                <w:sz w:val="20"/>
                <w:szCs w:val="20"/>
              </w:rPr>
            </w:pPr>
          </w:p>
        </w:tc>
        <w:tc>
          <w:tcPr>
            <w:tcW w:w="1267" w:type="dxa"/>
          </w:tcPr>
          <w:p w14:paraId="0077FCEE" w14:textId="77777777" w:rsidR="004E6931" w:rsidRPr="004E6931" w:rsidRDefault="004E6931" w:rsidP="00942BA8">
            <w:pPr>
              <w:jc w:val="center"/>
              <w:rPr>
                <w:color w:val="000000"/>
                <w:sz w:val="20"/>
                <w:szCs w:val="20"/>
              </w:rPr>
            </w:pPr>
          </w:p>
        </w:tc>
        <w:tc>
          <w:tcPr>
            <w:tcW w:w="1208" w:type="dxa"/>
          </w:tcPr>
          <w:p w14:paraId="162EF5C7" w14:textId="77777777" w:rsidR="004E6931" w:rsidRPr="004E6931" w:rsidRDefault="004E6931" w:rsidP="00942BA8">
            <w:pPr>
              <w:jc w:val="center"/>
              <w:rPr>
                <w:color w:val="000000"/>
                <w:sz w:val="20"/>
                <w:szCs w:val="20"/>
              </w:rPr>
            </w:pPr>
            <w:r w:rsidRPr="004E6931">
              <w:rPr>
                <w:color w:val="000000"/>
                <w:sz w:val="20"/>
                <w:szCs w:val="20"/>
              </w:rPr>
              <w:t>100</w:t>
            </w:r>
          </w:p>
        </w:tc>
        <w:tc>
          <w:tcPr>
            <w:tcW w:w="1466" w:type="dxa"/>
          </w:tcPr>
          <w:p w14:paraId="2297996E" w14:textId="77777777" w:rsidR="004E6931" w:rsidRPr="004E6931" w:rsidRDefault="004E6931" w:rsidP="00942BA8">
            <w:pPr>
              <w:jc w:val="center"/>
              <w:rPr>
                <w:b/>
                <w:color w:val="000000"/>
                <w:sz w:val="20"/>
                <w:szCs w:val="20"/>
              </w:rPr>
            </w:pPr>
            <w:r w:rsidRPr="004E6931">
              <w:rPr>
                <w:b/>
                <w:color w:val="000000"/>
                <w:sz w:val="20"/>
                <w:szCs w:val="20"/>
              </w:rPr>
              <w:t xml:space="preserve">42911,70 </w:t>
            </w:r>
          </w:p>
        </w:tc>
        <w:tc>
          <w:tcPr>
            <w:tcW w:w="1284" w:type="dxa"/>
          </w:tcPr>
          <w:p w14:paraId="2CE5D08A" w14:textId="77777777" w:rsidR="004E6931" w:rsidRPr="004E6931" w:rsidRDefault="004E6931" w:rsidP="00942BA8">
            <w:pPr>
              <w:jc w:val="center"/>
              <w:rPr>
                <w:color w:val="000000"/>
                <w:sz w:val="20"/>
                <w:szCs w:val="20"/>
              </w:rPr>
            </w:pPr>
          </w:p>
        </w:tc>
        <w:tc>
          <w:tcPr>
            <w:tcW w:w="1452" w:type="dxa"/>
          </w:tcPr>
          <w:p w14:paraId="077E097A" w14:textId="77777777" w:rsidR="004E6931" w:rsidRPr="004E6931" w:rsidRDefault="004E6931" w:rsidP="00942BA8">
            <w:pPr>
              <w:jc w:val="center"/>
              <w:rPr>
                <w:color w:val="000000"/>
                <w:sz w:val="20"/>
                <w:szCs w:val="20"/>
              </w:rPr>
            </w:pPr>
          </w:p>
        </w:tc>
        <w:tc>
          <w:tcPr>
            <w:tcW w:w="1498" w:type="dxa"/>
          </w:tcPr>
          <w:p w14:paraId="093E4628" w14:textId="77777777" w:rsidR="004E6931" w:rsidRPr="004E6931" w:rsidRDefault="004E6931" w:rsidP="00942BA8">
            <w:pPr>
              <w:jc w:val="center"/>
              <w:rPr>
                <w:color w:val="000000"/>
                <w:sz w:val="20"/>
                <w:szCs w:val="20"/>
              </w:rPr>
            </w:pPr>
          </w:p>
        </w:tc>
        <w:tc>
          <w:tcPr>
            <w:tcW w:w="1465" w:type="dxa"/>
          </w:tcPr>
          <w:p w14:paraId="35162A89" w14:textId="77777777" w:rsidR="004E6931" w:rsidRPr="004E6931" w:rsidRDefault="004E6931" w:rsidP="00942BA8">
            <w:pPr>
              <w:jc w:val="center"/>
              <w:rPr>
                <w:color w:val="000000"/>
                <w:sz w:val="20"/>
                <w:szCs w:val="20"/>
              </w:rPr>
            </w:pPr>
          </w:p>
        </w:tc>
      </w:tr>
    </w:tbl>
    <w:p w14:paraId="4AF84615" w14:textId="77777777" w:rsidR="004E6931" w:rsidRPr="004E6931" w:rsidRDefault="004E6931" w:rsidP="004E6931">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4E6931" w:rsidRPr="004E6931" w14:paraId="32CB71B7" w14:textId="77777777" w:rsidTr="00942BA8">
        <w:tc>
          <w:tcPr>
            <w:tcW w:w="15022" w:type="dxa"/>
            <w:gridSpan w:val="11"/>
          </w:tcPr>
          <w:p w14:paraId="31A57021" w14:textId="77777777" w:rsidR="004E6931" w:rsidRPr="004E6931" w:rsidRDefault="004E6931" w:rsidP="00942BA8">
            <w:pPr>
              <w:jc w:val="center"/>
              <w:rPr>
                <w:color w:val="000000"/>
                <w:sz w:val="20"/>
                <w:szCs w:val="20"/>
              </w:rPr>
            </w:pPr>
            <w:r w:rsidRPr="004E6931">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4E6931" w:rsidRPr="004E6931" w14:paraId="2A4BCECD" w14:textId="77777777" w:rsidTr="00942BA8">
        <w:tc>
          <w:tcPr>
            <w:tcW w:w="2324" w:type="dxa"/>
          </w:tcPr>
          <w:p w14:paraId="41D63726" w14:textId="77777777" w:rsidR="004E6931" w:rsidRPr="004E6931" w:rsidRDefault="004E6931" w:rsidP="00942BA8">
            <w:pPr>
              <w:jc w:val="both"/>
              <w:rPr>
                <w:color w:val="000000"/>
                <w:sz w:val="20"/>
                <w:szCs w:val="20"/>
              </w:rPr>
            </w:pPr>
            <w:r w:rsidRPr="004E6931">
              <w:rPr>
                <w:sz w:val="20"/>
                <w:szCs w:val="20"/>
              </w:rPr>
              <w:t xml:space="preserve">Граждане, старше трудоспособного возраста и инвалиды, </w:t>
            </w:r>
            <w:proofErr w:type="gramStart"/>
            <w:r w:rsidRPr="004E6931">
              <w:rPr>
                <w:sz w:val="20"/>
                <w:szCs w:val="20"/>
              </w:rPr>
              <w:t>получившие  услуги</w:t>
            </w:r>
            <w:proofErr w:type="gramEnd"/>
            <w:r w:rsidRPr="004E6931">
              <w:rPr>
                <w:sz w:val="20"/>
                <w:szCs w:val="20"/>
              </w:rPr>
              <w:t xml:space="preserve"> в рамках системы долговременного ухода в количестве 48 человек</w:t>
            </w:r>
          </w:p>
        </w:tc>
        <w:tc>
          <w:tcPr>
            <w:tcW w:w="837" w:type="dxa"/>
          </w:tcPr>
          <w:p w14:paraId="520E7316" w14:textId="77777777" w:rsidR="004E6931" w:rsidRPr="004E6931" w:rsidRDefault="004E6931" w:rsidP="00942BA8">
            <w:pPr>
              <w:jc w:val="center"/>
              <w:rPr>
                <w:sz w:val="20"/>
                <w:szCs w:val="20"/>
              </w:rPr>
            </w:pPr>
            <w:r w:rsidRPr="004E6931">
              <w:rPr>
                <w:color w:val="000000"/>
                <w:sz w:val="20"/>
                <w:szCs w:val="20"/>
              </w:rPr>
              <w:t>чел</w:t>
            </w:r>
          </w:p>
        </w:tc>
        <w:tc>
          <w:tcPr>
            <w:tcW w:w="1012" w:type="dxa"/>
          </w:tcPr>
          <w:p w14:paraId="0F61FB5F" w14:textId="77777777" w:rsidR="004E6931" w:rsidRPr="004E6931" w:rsidRDefault="004E6931" w:rsidP="00942BA8">
            <w:pPr>
              <w:jc w:val="center"/>
              <w:rPr>
                <w:sz w:val="20"/>
                <w:szCs w:val="20"/>
              </w:rPr>
            </w:pPr>
            <w:r w:rsidRPr="004E6931">
              <w:rPr>
                <w:color w:val="000000"/>
                <w:sz w:val="20"/>
                <w:szCs w:val="20"/>
              </w:rPr>
              <w:t>48</w:t>
            </w:r>
          </w:p>
        </w:tc>
        <w:tc>
          <w:tcPr>
            <w:tcW w:w="1209" w:type="dxa"/>
          </w:tcPr>
          <w:p w14:paraId="3CF51FF6" w14:textId="77777777" w:rsidR="004E6931" w:rsidRPr="004E6931" w:rsidRDefault="004E6931" w:rsidP="00942BA8">
            <w:pPr>
              <w:jc w:val="center"/>
              <w:rPr>
                <w:sz w:val="20"/>
                <w:szCs w:val="20"/>
              </w:rPr>
            </w:pPr>
            <w:r w:rsidRPr="004E6931">
              <w:rPr>
                <w:sz w:val="20"/>
                <w:szCs w:val="20"/>
              </w:rPr>
              <w:t>48</w:t>
            </w:r>
          </w:p>
        </w:tc>
        <w:tc>
          <w:tcPr>
            <w:tcW w:w="1267" w:type="dxa"/>
          </w:tcPr>
          <w:p w14:paraId="22D7FFE7" w14:textId="77777777" w:rsidR="004E6931" w:rsidRPr="004E6931" w:rsidRDefault="004E6931" w:rsidP="00942BA8">
            <w:pPr>
              <w:jc w:val="center"/>
              <w:rPr>
                <w:sz w:val="20"/>
                <w:szCs w:val="20"/>
              </w:rPr>
            </w:pPr>
            <w:r w:rsidRPr="004E6931">
              <w:rPr>
                <w:color w:val="000000"/>
                <w:sz w:val="20"/>
                <w:szCs w:val="20"/>
              </w:rPr>
              <w:t>48</w:t>
            </w:r>
          </w:p>
        </w:tc>
        <w:tc>
          <w:tcPr>
            <w:tcW w:w="1208" w:type="dxa"/>
          </w:tcPr>
          <w:p w14:paraId="53810B19" w14:textId="77777777" w:rsidR="004E6931" w:rsidRPr="004E6931" w:rsidRDefault="004E6931" w:rsidP="00942BA8">
            <w:pPr>
              <w:jc w:val="center"/>
              <w:rPr>
                <w:color w:val="000000"/>
                <w:sz w:val="20"/>
                <w:szCs w:val="20"/>
              </w:rPr>
            </w:pPr>
          </w:p>
        </w:tc>
        <w:tc>
          <w:tcPr>
            <w:tcW w:w="1466" w:type="dxa"/>
          </w:tcPr>
          <w:p w14:paraId="1893912E" w14:textId="77777777" w:rsidR="004E6931" w:rsidRPr="004E6931" w:rsidRDefault="004E6931" w:rsidP="00942BA8">
            <w:pPr>
              <w:jc w:val="center"/>
              <w:rPr>
                <w:color w:val="000000"/>
                <w:sz w:val="20"/>
                <w:szCs w:val="20"/>
              </w:rPr>
            </w:pPr>
          </w:p>
        </w:tc>
        <w:tc>
          <w:tcPr>
            <w:tcW w:w="1284" w:type="dxa"/>
          </w:tcPr>
          <w:p w14:paraId="7035560B" w14:textId="77777777" w:rsidR="004E6931" w:rsidRPr="004E6931" w:rsidRDefault="004E6931" w:rsidP="00942BA8">
            <w:pPr>
              <w:jc w:val="center"/>
              <w:rPr>
                <w:color w:val="000000"/>
                <w:sz w:val="20"/>
                <w:szCs w:val="20"/>
              </w:rPr>
            </w:pPr>
          </w:p>
        </w:tc>
        <w:tc>
          <w:tcPr>
            <w:tcW w:w="1452" w:type="dxa"/>
          </w:tcPr>
          <w:p w14:paraId="4932D703" w14:textId="77777777" w:rsidR="004E6931" w:rsidRPr="004E6931" w:rsidRDefault="004E6931" w:rsidP="00942BA8">
            <w:pPr>
              <w:jc w:val="center"/>
              <w:rPr>
                <w:color w:val="000000"/>
                <w:sz w:val="20"/>
                <w:szCs w:val="20"/>
              </w:rPr>
            </w:pPr>
          </w:p>
        </w:tc>
        <w:tc>
          <w:tcPr>
            <w:tcW w:w="1498" w:type="dxa"/>
          </w:tcPr>
          <w:p w14:paraId="3E6F6109" w14:textId="77777777" w:rsidR="004E6931" w:rsidRPr="004E6931" w:rsidRDefault="004E6931" w:rsidP="00942BA8">
            <w:pPr>
              <w:jc w:val="center"/>
              <w:rPr>
                <w:color w:val="000000"/>
                <w:sz w:val="20"/>
                <w:szCs w:val="20"/>
              </w:rPr>
            </w:pPr>
          </w:p>
        </w:tc>
        <w:tc>
          <w:tcPr>
            <w:tcW w:w="1465" w:type="dxa"/>
          </w:tcPr>
          <w:p w14:paraId="51EA7308" w14:textId="77777777" w:rsidR="004E6931" w:rsidRPr="004E6931" w:rsidRDefault="004E6931" w:rsidP="00942BA8">
            <w:pPr>
              <w:jc w:val="center"/>
              <w:rPr>
                <w:color w:val="000000"/>
                <w:sz w:val="20"/>
                <w:szCs w:val="20"/>
              </w:rPr>
            </w:pPr>
          </w:p>
        </w:tc>
      </w:tr>
      <w:tr w:rsidR="004E6931" w:rsidRPr="004E6931" w14:paraId="6479EBE7" w14:textId="77777777" w:rsidTr="00942BA8">
        <w:tc>
          <w:tcPr>
            <w:tcW w:w="2324" w:type="dxa"/>
          </w:tcPr>
          <w:p w14:paraId="39496098"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подпрограмме № 3</w:t>
            </w:r>
          </w:p>
        </w:tc>
        <w:tc>
          <w:tcPr>
            <w:tcW w:w="837" w:type="dxa"/>
          </w:tcPr>
          <w:p w14:paraId="4F0B840E" w14:textId="77777777" w:rsidR="004E6931" w:rsidRPr="004E6931" w:rsidRDefault="004E6931" w:rsidP="00942BA8">
            <w:pPr>
              <w:jc w:val="center"/>
              <w:rPr>
                <w:color w:val="000000"/>
                <w:sz w:val="20"/>
                <w:szCs w:val="20"/>
              </w:rPr>
            </w:pPr>
          </w:p>
        </w:tc>
        <w:tc>
          <w:tcPr>
            <w:tcW w:w="1012" w:type="dxa"/>
          </w:tcPr>
          <w:p w14:paraId="07D5E8F4" w14:textId="77777777" w:rsidR="004E6931" w:rsidRPr="004E6931" w:rsidRDefault="004E6931" w:rsidP="00942BA8">
            <w:pPr>
              <w:jc w:val="center"/>
              <w:rPr>
                <w:color w:val="000000"/>
                <w:sz w:val="20"/>
                <w:szCs w:val="20"/>
              </w:rPr>
            </w:pPr>
          </w:p>
        </w:tc>
        <w:tc>
          <w:tcPr>
            <w:tcW w:w="1209" w:type="dxa"/>
          </w:tcPr>
          <w:p w14:paraId="34568047" w14:textId="77777777" w:rsidR="004E6931" w:rsidRPr="004E6931" w:rsidRDefault="004E6931" w:rsidP="00942BA8">
            <w:pPr>
              <w:jc w:val="center"/>
              <w:rPr>
                <w:color w:val="000000"/>
                <w:sz w:val="20"/>
                <w:szCs w:val="20"/>
              </w:rPr>
            </w:pPr>
          </w:p>
        </w:tc>
        <w:tc>
          <w:tcPr>
            <w:tcW w:w="1267" w:type="dxa"/>
          </w:tcPr>
          <w:p w14:paraId="75840100" w14:textId="77777777" w:rsidR="004E6931" w:rsidRPr="004E6931" w:rsidRDefault="004E6931" w:rsidP="00942BA8">
            <w:pPr>
              <w:jc w:val="center"/>
              <w:rPr>
                <w:color w:val="000000"/>
                <w:sz w:val="20"/>
                <w:szCs w:val="20"/>
              </w:rPr>
            </w:pPr>
          </w:p>
        </w:tc>
        <w:tc>
          <w:tcPr>
            <w:tcW w:w="1208" w:type="dxa"/>
          </w:tcPr>
          <w:p w14:paraId="64275BB4" w14:textId="77777777" w:rsidR="004E6931" w:rsidRPr="004E6931" w:rsidRDefault="004E6931" w:rsidP="00942BA8">
            <w:pPr>
              <w:jc w:val="center"/>
              <w:rPr>
                <w:color w:val="000000"/>
                <w:sz w:val="20"/>
                <w:szCs w:val="20"/>
              </w:rPr>
            </w:pPr>
            <w:r w:rsidRPr="004E6931">
              <w:rPr>
                <w:color w:val="000000"/>
                <w:sz w:val="20"/>
                <w:szCs w:val="20"/>
              </w:rPr>
              <w:t>48</w:t>
            </w:r>
          </w:p>
        </w:tc>
        <w:tc>
          <w:tcPr>
            <w:tcW w:w="1466" w:type="dxa"/>
          </w:tcPr>
          <w:p w14:paraId="54F5E839" w14:textId="77777777" w:rsidR="004E6931" w:rsidRPr="004E6931" w:rsidRDefault="004E6931" w:rsidP="00942BA8">
            <w:pPr>
              <w:jc w:val="center"/>
              <w:rPr>
                <w:b/>
                <w:color w:val="000000"/>
                <w:sz w:val="20"/>
                <w:szCs w:val="20"/>
              </w:rPr>
            </w:pPr>
            <w:r w:rsidRPr="004E6931">
              <w:rPr>
                <w:b/>
                <w:color w:val="000000"/>
                <w:sz w:val="20"/>
                <w:szCs w:val="20"/>
              </w:rPr>
              <w:t>24240,0</w:t>
            </w:r>
          </w:p>
        </w:tc>
        <w:tc>
          <w:tcPr>
            <w:tcW w:w="1284" w:type="dxa"/>
          </w:tcPr>
          <w:p w14:paraId="78DAB8C2" w14:textId="77777777" w:rsidR="004E6931" w:rsidRPr="004E6931" w:rsidRDefault="004E6931" w:rsidP="00942BA8">
            <w:pPr>
              <w:jc w:val="center"/>
              <w:rPr>
                <w:color w:val="000000"/>
                <w:sz w:val="20"/>
                <w:szCs w:val="20"/>
              </w:rPr>
            </w:pPr>
          </w:p>
        </w:tc>
        <w:tc>
          <w:tcPr>
            <w:tcW w:w="1452" w:type="dxa"/>
          </w:tcPr>
          <w:p w14:paraId="79EED373" w14:textId="77777777" w:rsidR="004E6931" w:rsidRPr="004E6931" w:rsidRDefault="004E6931" w:rsidP="00942BA8">
            <w:pPr>
              <w:jc w:val="center"/>
              <w:rPr>
                <w:color w:val="000000"/>
                <w:sz w:val="20"/>
                <w:szCs w:val="20"/>
              </w:rPr>
            </w:pPr>
          </w:p>
        </w:tc>
        <w:tc>
          <w:tcPr>
            <w:tcW w:w="1498" w:type="dxa"/>
          </w:tcPr>
          <w:p w14:paraId="5A32CF0C" w14:textId="77777777" w:rsidR="004E6931" w:rsidRPr="004E6931" w:rsidRDefault="004E6931" w:rsidP="00942BA8">
            <w:pPr>
              <w:jc w:val="center"/>
              <w:rPr>
                <w:color w:val="000000"/>
                <w:sz w:val="20"/>
                <w:szCs w:val="20"/>
              </w:rPr>
            </w:pPr>
          </w:p>
        </w:tc>
        <w:tc>
          <w:tcPr>
            <w:tcW w:w="1465" w:type="dxa"/>
          </w:tcPr>
          <w:p w14:paraId="6A3DEB54" w14:textId="77777777" w:rsidR="004E6931" w:rsidRPr="004E6931" w:rsidRDefault="004E6931" w:rsidP="00942BA8">
            <w:pPr>
              <w:jc w:val="center"/>
              <w:rPr>
                <w:color w:val="000000"/>
                <w:sz w:val="20"/>
                <w:szCs w:val="20"/>
              </w:rPr>
            </w:pPr>
          </w:p>
        </w:tc>
      </w:tr>
    </w:tbl>
    <w:p w14:paraId="345BD675" w14:textId="01B53A60" w:rsidR="004E6931" w:rsidRDefault="004E6931" w:rsidP="004E6931">
      <w:pPr>
        <w:jc w:val="right"/>
        <w:rPr>
          <w:color w:val="000000"/>
          <w:sz w:val="20"/>
          <w:szCs w:val="20"/>
        </w:rPr>
      </w:pPr>
    </w:p>
    <w:p w14:paraId="208D158C" w14:textId="5F8056D4" w:rsidR="00624DEF" w:rsidRDefault="00624DEF" w:rsidP="004E6931">
      <w:pPr>
        <w:jc w:val="right"/>
        <w:rPr>
          <w:color w:val="000000"/>
          <w:sz w:val="20"/>
          <w:szCs w:val="20"/>
        </w:rPr>
      </w:pPr>
    </w:p>
    <w:p w14:paraId="7519CA9F" w14:textId="77777777" w:rsidR="00624DEF" w:rsidRPr="00624DEF" w:rsidRDefault="00624DEF" w:rsidP="00624DEF">
      <w:pPr>
        <w:jc w:val="right"/>
        <w:rPr>
          <w:sz w:val="20"/>
          <w:szCs w:val="20"/>
        </w:rPr>
      </w:pPr>
      <w:r w:rsidRPr="00624DEF">
        <w:rPr>
          <w:sz w:val="20"/>
          <w:szCs w:val="20"/>
        </w:rPr>
        <w:t>Приложение № 5</w:t>
      </w:r>
    </w:p>
    <w:p w14:paraId="797F1F8F" w14:textId="77777777" w:rsidR="00624DEF" w:rsidRPr="00624DEF" w:rsidRDefault="00624DEF" w:rsidP="00624DEF">
      <w:pPr>
        <w:jc w:val="right"/>
        <w:rPr>
          <w:sz w:val="20"/>
          <w:szCs w:val="20"/>
        </w:rPr>
      </w:pPr>
      <w:r w:rsidRPr="00624DEF">
        <w:rPr>
          <w:sz w:val="20"/>
          <w:szCs w:val="20"/>
        </w:rPr>
        <w:t xml:space="preserve">к Муниципальной программе </w:t>
      </w:r>
    </w:p>
    <w:p w14:paraId="1CEA9D13" w14:textId="77777777" w:rsidR="00624DEF" w:rsidRPr="00624DEF" w:rsidRDefault="00624DEF" w:rsidP="00624DEF">
      <w:pPr>
        <w:jc w:val="right"/>
        <w:rPr>
          <w:sz w:val="20"/>
          <w:szCs w:val="20"/>
        </w:rPr>
      </w:pPr>
      <w:r w:rsidRPr="00624DEF">
        <w:rPr>
          <w:sz w:val="20"/>
          <w:szCs w:val="20"/>
        </w:rPr>
        <w:t xml:space="preserve">«Обеспечение деятельности МБУ «Бессоновский комплексный центр </w:t>
      </w:r>
    </w:p>
    <w:p w14:paraId="6F989992" w14:textId="77777777" w:rsidR="00624DEF" w:rsidRPr="00624DEF" w:rsidRDefault="00624DEF" w:rsidP="00624DEF">
      <w:pPr>
        <w:jc w:val="right"/>
        <w:rPr>
          <w:sz w:val="20"/>
          <w:szCs w:val="20"/>
        </w:rPr>
      </w:pPr>
      <w:r w:rsidRPr="00624DEF">
        <w:rPr>
          <w:sz w:val="20"/>
          <w:szCs w:val="20"/>
        </w:rPr>
        <w:t xml:space="preserve">социального обслуживания населения» </w:t>
      </w:r>
    </w:p>
    <w:p w14:paraId="4C4874AB" w14:textId="77777777" w:rsidR="00624DEF" w:rsidRPr="00624DEF" w:rsidRDefault="00624DEF" w:rsidP="00624DEF">
      <w:pPr>
        <w:jc w:val="right"/>
        <w:rPr>
          <w:sz w:val="20"/>
          <w:szCs w:val="20"/>
        </w:rPr>
      </w:pPr>
    </w:p>
    <w:p w14:paraId="12B09D10" w14:textId="77777777" w:rsidR="00624DEF" w:rsidRPr="00624DEF" w:rsidRDefault="00624DEF" w:rsidP="00624DEF">
      <w:pPr>
        <w:jc w:val="center"/>
        <w:rPr>
          <w:b/>
          <w:sz w:val="20"/>
          <w:szCs w:val="20"/>
        </w:rPr>
      </w:pPr>
      <w:r w:rsidRPr="00624DEF">
        <w:rPr>
          <w:sz w:val="20"/>
          <w:szCs w:val="20"/>
        </w:rPr>
        <w:tab/>
      </w:r>
      <w:r w:rsidRPr="00624DEF">
        <w:rPr>
          <w:sz w:val="20"/>
          <w:szCs w:val="20"/>
        </w:rPr>
        <w:tab/>
      </w:r>
      <w:r w:rsidRPr="00624DEF">
        <w:rPr>
          <w:sz w:val="20"/>
          <w:szCs w:val="20"/>
        </w:rPr>
        <w:tab/>
      </w:r>
      <w:r w:rsidRPr="00624DEF">
        <w:rPr>
          <w:sz w:val="20"/>
          <w:szCs w:val="20"/>
        </w:rPr>
        <w:tab/>
      </w:r>
      <w:r w:rsidRPr="00624DEF">
        <w:rPr>
          <w:b/>
          <w:sz w:val="20"/>
          <w:szCs w:val="20"/>
        </w:rPr>
        <w:tab/>
        <w:t>Мероприятия</w:t>
      </w:r>
      <w:r w:rsidRPr="00624DEF">
        <w:rPr>
          <w:b/>
          <w:sz w:val="20"/>
          <w:szCs w:val="20"/>
        </w:rPr>
        <w:tab/>
      </w:r>
      <w:r w:rsidRPr="00624DEF">
        <w:rPr>
          <w:b/>
          <w:sz w:val="20"/>
          <w:szCs w:val="20"/>
        </w:rPr>
        <w:tab/>
      </w:r>
      <w:r w:rsidRPr="00624DEF">
        <w:rPr>
          <w:b/>
          <w:sz w:val="20"/>
          <w:szCs w:val="20"/>
        </w:rPr>
        <w:tab/>
      </w:r>
    </w:p>
    <w:p w14:paraId="1C863998" w14:textId="77777777" w:rsidR="00624DEF" w:rsidRPr="00624DEF" w:rsidRDefault="00624DEF" w:rsidP="00624DEF">
      <w:pPr>
        <w:jc w:val="center"/>
        <w:rPr>
          <w:b/>
          <w:sz w:val="20"/>
          <w:szCs w:val="20"/>
        </w:rPr>
      </w:pPr>
      <w:r w:rsidRPr="00624DEF">
        <w:rPr>
          <w:b/>
          <w:sz w:val="20"/>
          <w:szCs w:val="20"/>
        </w:rPr>
        <w:tab/>
      </w:r>
      <w:r w:rsidRPr="00624DEF">
        <w:rPr>
          <w:b/>
          <w:sz w:val="20"/>
          <w:szCs w:val="20"/>
        </w:rPr>
        <w:tab/>
      </w:r>
      <w:r w:rsidRPr="00624DEF">
        <w:rPr>
          <w:b/>
          <w:sz w:val="20"/>
          <w:szCs w:val="20"/>
        </w:rPr>
        <w:tab/>
      </w:r>
      <w:r w:rsidRPr="00624DEF">
        <w:rPr>
          <w:b/>
          <w:sz w:val="20"/>
          <w:szCs w:val="20"/>
        </w:rPr>
        <w:tab/>
        <w:t>Муниципальной программы</w:t>
      </w:r>
      <w:r w:rsidRPr="00624DEF">
        <w:rPr>
          <w:b/>
          <w:sz w:val="20"/>
          <w:szCs w:val="20"/>
        </w:rPr>
        <w:tab/>
      </w:r>
      <w:r w:rsidRPr="00624DEF">
        <w:rPr>
          <w:b/>
          <w:sz w:val="20"/>
          <w:szCs w:val="20"/>
        </w:rPr>
        <w:tab/>
      </w:r>
    </w:p>
    <w:p w14:paraId="645C3A55" w14:textId="77777777" w:rsidR="00624DEF" w:rsidRPr="00624DEF" w:rsidRDefault="00624DEF" w:rsidP="00624DEF">
      <w:pPr>
        <w:jc w:val="center"/>
        <w:rPr>
          <w:b/>
          <w:sz w:val="20"/>
          <w:szCs w:val="20"/>
        </w:rPr>
      </w:pPr>
      <w:r w:rsidRPr="00624DEF">
        <w:rPr>
          <w:b/>
          <w:sz w:val="20"/>
          <w:szCs w:val="20"/>
        </w:rPr>
        <w:tab/>
      </w:r>
      <w:r w:rsidRPr="00624DEF">
        <w:rPr>
          <w:b/>
          <w:sz w:val="20"/>
          <w:szCs w:val="20"/>
        </w:rPr>
        <w:tab/>
        <w:t xml:space="preserve">«Обеспечение деятельности МБУ «Бессоновский комплексный центр социального обслуживания населения» </w:t>
      </w:r>
    </w:p>
    <w:tbl>
      <w:tblPr>
        <w:tblW w:w="240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04"/>
        <w:gridCol w:w="2203"/>
        <w:gridCol w:w="1700"/>
        <w:gridCol w:w="1276"/>
        <w:gridCol w:w="850"/>
        <w:gridCol w:w="1134"/>
        <w:gridCol w:w="142"/>
        <w:gridCol w:w="992"/>
        <w:gridCol w:w="108"/>
        <w:gridCol w:w="175"/>
        <w:gridCol w:w="993"/>
        <w:gridCol w:w="1276"/>
        <w:gridCol w:w="1045"/>
        <w:gridCol w:w="1223"/>
        <w:gridCol w:w="1559"/>
        <w:gridCol w:w="903"/>
        <w:gridCol w:w="1045"/>
        <w:gridCol w:w="1045"/>
        <w:gridCol w:w="1045"/>
        <w:gridCol w:w="1045"/>
        <w:gridCol w:w="1045"/>
        <w:gridCol w:w="1045"/>
        <w:gridCol w:w="1045"/>
      </w:tblGrid>
      <w:tr w:rsidR="00624DEF" w:rsidRPr="00624DEF" w14:paraId="07EE1967" w14:textId="77777777" w:rsidTr="00624DEF">
        <w:trPr>
          <w:gridAfter w:val="8"/>
          <w:wAfter w:w="8218" w:type="dxa"/>
        </w:trPr>
        <w:tc>
          <w:tcPr>
            <w:tcW w:w="1198" w:type="dxa"/>
            <w:gridSpan w:val="2"/>
            <w:vMerge w:val="restart"/>
            <w:tcBorders>
              <w:top w:val="single" w:sz="4" w:space="0" w:color="auto"/>
              <w:left w:val="single" w:sz="4" w:space="0" w:color="auto"/>
              <w:bottom w:val="single" w:sz="4" w:space="0" w:color="auto"/>
              <w:right w:val="single" w:sz="4" w:space="0" w:color="auto"/>
            </w:tcBorders>
            <w:hideMark/>
          </w:tcPr>
          <w:p w14:paraId="4136BEF9" w14:textId="77777777" w:rsidR="00624DEF" w:rsidRPr="00624DEF" w:rsidRDefault="00624DEF">
            <w:pPr>
              <w:jc w:val="center"/>
              <w:rPr>
                <w:sz w:val="20"/>
                <w:szCs w:val="20"/>
              </w:rPr>
            </w:pPr>
            <w:r w:rsidRPr="00624DEF">
              <w:rPr>
                <w:sz w:val="20"/>
                <w:szCs w:val="20"/>
              </w:rPr>
              <w:t>№ п/п</w:t>
            </w:r>
          </w:p>
        </w:tc>
        <w:tc>
          <w:tcPr>
            <w:tcW w:w="2205" w:type="dxa"/>
            <w:vMerge w:val="restart"/>
            <w:tcBorders>
              <w:top w:val="single" w:sz="4" w:space="0" w:color="auto"/>
              <w:left w:val="single" w:sz="4" w:space="0" w:color="auto"/>
              <w:bottom w:val="single" w:sz="4" w:space="0" w:color="auto"/>
              <w:right w:val="single" w:sz="4" w:space="0" w:color="auto"/>
            </w:tcBorders>
            <w:hideMark/>
          </w:tcPr>
          <w:p w14:paraId="6C49261A" w14:textId="77777777" w:rsidR="00624DEF" w:rsidRPr="00624DEF" w:rsidRDefault="00624DEF">
            <w:pPr>
              <w:jc w:val="center"/>
              <w:rPr>
                <w:sz w:val="20"/>
                <w:szCs w:val="20"/>
              </w:rPr>
            </w:pPr>
            <w:r w:rsidRPr="00624DEF">
              <w:rPr>
                <w:sz w:val="20"/>
                <w:szCs w:val="20"/>
              </w:rPr>
              <w:t>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D47B6DE" w14:textId="77777777" w:rsidR="00624DEF" w:rsidRPr="00624DEF" w:rsidRDefault="00624DEF">
            <w:pPr>
              <w:jc w:val="center"/>
              <w:rPr>
                <w:sz w:val="20"/>
                <w:szCs w:val="20"/>
              </w:rPr>
            </w:pPr>
            <w:r w:rsidRPr="00624DEF">
              <w:rPr>
                <w:sz w:val="20"/>
                <w:szCs w:val="20"/>
              </w:rPr>
              <w:t>Исполнители</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33F5391" w14:textId="77777777" w:rsidR="00624DEF" w:rsidRPr="00624DEF" w:rsidRDefault="00624DEF">
            <w:pPr>
              <w:jc w:val="center"/>
              <w:rPr>
                <w:sz w:val="20"/>
                <w:szCs w:val="20"/>
              </w:rPr>
            </w:pPr>
            <w:r w:rsidRPr="00624DEF">
              <w:rPr>
                <w:sz w:val="20"/>
                <w:szCs w:val="20"/>
              </w:rPr>
              <w:t>Срок исполнения (год)</w:t>
            </w:r>
          </w:p>
        </w:tc>
        <w:tc>
          <w:tcPr>
            <w:tcW w:w="6715" w:type="dxa"/>
            <w:gridSpan w:val="9"/>
            <w:tcBorders>
              <w:top w:val="single" w:sz="4" w:space="0" w:color="auto"/>
              <w:left w:val="single" w:sz="4" w:space="0" w:color="auto"/>
              <w:bottom w:val="single" w:sz="4" w:space="0" w:color="auto"/>
              <w:right w:val="single" w:sz="4" w:space="0" w:color="auto"/>
            </w:tcBorders>
            <w:hideMark/>
          </w:tcPr>
          <w:p w14:paraId="3F75B140" w14:textId="77777777" w:rsidR="00624DEF" w:rsidRPr="00624DEF" w:rsidRDefault="00624DEF">
            <w:pPr>
              <w:jc w:val="center"/>
              <w:rPr>
                <w:sz w:val="20"/>
                <w:szCs w:val="20"/>
              </w:rPr>
            </w:pPr>
            <w:r w:rsidRPr="00624DEF">
              <w:rPr>
                <w:sz w:val="20"/>
                <w:szCs w:val="20"/>
              </w:rPr>
              <w:t xml:space="preserve">Объем финансирования тыс. </w:t>
            </w:r>
            <w:proofErr w:type="spellStart"/>
            <w:r w:rsidRPr="00624DEF">
              <w:rPr>
                <w:sz w:val="20"/>
                <w:szCs w:val="20"/>
              </w:rPr>
              <w:t>руб</w:t>
            </w:r>
            <w:proofErr w:type="spellEnd"/>
          </w:p>
        </w:tc>
        <w:tc>
          <w:tcPr>
            <w:tcW w:w="1223" w:type="dxa"/>
            <w:tcBorders>
              <w:top w:val="single" w:sz="4" w:space="0" w:color="auto"/>
              <w:left w:val="single" w:sz="4" w:space="0" w:color="auto"/>
              <w:bottom w:val="single" w:sz="4" w:space="0" w:color="auto"/>
              <w:right w:val="single" w:sz="4" w:space="0" w:color="auto"/>
            </w:tcBorders>
            <w:hideMark/>
          </w:tcPr>
          <w:p w14:paraId="211DBA58" w14:textId="77777777" w:rsidR="00624DEF" w:rsidRPr="00624DEF" w:rsidRDefault="00624DEF">
            <w:pPr>
              <w:jc w:val="center"/>
              <w:rPr>
                <w:sz w:val="20"/>
                <w:szCs w:val="20"/>
              </w:rPr>
            </w:pPr>
            <w:r w:rsidRPr="00624DEF">
              <w:rPr>
                <w:sz w:val="20"/>
                <w:szCs w:val="20"/>
              </w:rPr>
              <w:t>Показатели результата мероприятия по годам</w:t>
            </w:r>
          </w:p>
        </w:tc>
        <w:tc>
          <w:tcPr>
            <w:tcW w:w="1559" w:type="dxa"/>
            <w:tcBorders>
              <w:top w:val="single" w:sz="4" w:space="0" w:color="auto"/>
              <w:left w:val="single" w:sz="4" w:space="0" w:color="auto"/>
              <w:bottom w:val="single" w:sz="4" w:space="0" w:color="auto"/>
              <w:right w:val="single" w:sz="4" w:space="0" w:color="auto"/>
            </w:tcBorders>
            <w:hideMark/>
          </w:tcPr>
          <w:p w14:paraId="0C82907F" w14:textId="77777777" w:rsidR="00624DEF" w:rsidRPr="00624DEF" w:rsidRDefault="00624DEF">
            <w:pPr>
              <w:tabs>
                <w:tab w:val="left" w:pos="1168"/>
              </w:tabs>
              <w:jc w:val="center"/>
              <w:rPr>
                <w:sz w:val="20"/>
                <w:szCs w:val="20"/>
              </w:rPr>
            </w:pPr>
            <w:r w:rsidRPr="00624DEF">
              <w:rPr>
                <w:sz w:val="20"/>
                <w:szCs w:val="20"/>
              </w:rPr>
              <w:t>Связь с показателем муниципальной программы (подпрограммы)</w:t>
            </w:r>
          </w:p>
        </w:tc>
      </w:tr>
      <w:tr w:rsidR="00624DEF" w:rsidRPr="00624DEF" w14:paraId="0EB55366" w14:textId="77777777" w:rsidTr="00624DEF">
        <w:trPr>
          <w:gridAfter w:val="8"/>
          <w:wAfter w:w="8218" w:type="dxa"/>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4513FE9"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0DB006"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26C2FA"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E12C0C5" w14:textId="77777777" w:rsidR="00624DEF" w:rsidRPr="00624DEF" w:rsidRDefault="00624DEF">
            <w:pPr>
              <w:rPr>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507A1823" w14:textId="77777777" w:rsidR="00624DEF" w:rsidRPr="00624DEF" w:rsidRDefault="00624DEF">
            <w:pPr>
              <w:jc w:val="center"/>
              <w:rPr>
                <w:sz w:val="20"/>
                <w:szCs w:val="20"/>
              </w:rPr>
            </w:pPr>
            <w:r w:rsidRPr="00624DEF">
              <w:rPr>
                <w:sz w:val="20"/>
                <w:szCs w:val="20"/>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76FCD6FF" w14:textId="77777777" w:rsidR="00624DEF" w:rsidRPr="00624DEF" w:rsidRDefault="00624DEF">
            <w:pPr>
              <w:jc w:val="center"/>
              <w:rPr>
                <w:sz w:val="20"/>
                <w:szCs w:val="20"/>
              </w:rPr>
            </w:pPr>
            <w:r w:rsidRPr="00624DEF">
              <w:rPr>
                <w:sz w:val="20"/>
                <w:szCs w:val="20"/>
              </w:rPr>
              <w:t>Бюджет Пензенской области</w:t>
            </w:r>
          </w:p>
        </w:tc>
        <w:tc>
          <w:tcPr>
            <w:tcW w:w="1276" w:type="dxa"/>
            <w:gridSpan w:val="3"/>
            <w:tcBorders>
              <w:top w:val="single" w:sz="4" w:space="0" w:color="auto"/>
              <w:left w:val="single" w:sz="4" w:space="0" w:color="auto"/>
              <w:bottom w:val="single" w:sz="4" w:space="0" w:color="auto"/>
              <w:right w:val="single" w:sz="4" w:space="0" w:color="auto"/>
            </w:tcBorders>
            <w:hideMark/>
          </w:tcPr>
          <w:p w14:paraId="5CD0DE22" w14:textId="77777777" w:rsidR="00624DEF" w:rsidRPr="00624DEF" w:rsidRDefault="00624DEF">
            <w:pPr>
              <w:jc w:val="center"/>
              <w:rPr>
                <w:sz w:val="20"/>
                <w:szCs w:val="20"/>
              </w:rPr>
            </w:pPr>
            <w:r w:rsidRPr="00624DEF">
              <w:rPr>
                <w:sz w:val="20"/>
                <w:szCs w:val="20"/>
              </w:rPr>
              <w:t>Федеральный бюджет</w:t>
            </w:r>
          </w:p>
        </w:tc>
        <w:tc>
          <w:tcPr>
            <w:tcW w:w="1276" w:type="dxa"/>
            <w:tcBorders>
              <w:top w:val="single" w:sz="4" w:space="0" w:color="auto"/>
              <w:left w:val="single" w:sz="4" w:space="0" w:color="auto"/>
              <w:bottom w:val="single" w:sz="4" w:space="0" w:color="auto"/>
              <w:right w:val="single" w:sz="4" w:space="0" w:color="auto"/>
            </w:tcBorders>
            <w:hideMark/>
          </w:tcPr>
          <w:p w14:paraId="53E6B4F6" w14:textId="77777777" w:rsidR="00624DEF" w:rsidRPr="00624DEF" w:rsidRDefault="00624DEF">
            <w:pPr>
              <w:jc w:val="center"/>
              <w:rPr>
                <w:sz w:val="20"/>
                <w:szCs w:val="20"/>
              </w:rPr>
            </w:pPr>
            <w:r w:rsidRPr="00624DEF">
              <w:rPr>
                <w:sz w:val="20"/>
                <w:szCs w:val="20"/>
              </w:rPr>
              <w:t>Бюджет Бессоновского района</w:t>
            </w:r>
          </w:p>
        </w:tc>
        <w:tc>
          <w:tcPr>
            <w:tcW w:w="1045" w:type="dxa"/>
            <w:tcBorders>
              <w:top w:val="single" w:sz="4" w:space="0" w:color="auto"/>
              <w:left w:val="single" w:sz="4" w:space="0" w:color="auto"/>
              <w:bottom w:val="single" w:sz="4" w:space="0" w:color="auto"/>
              <w:right w:val="single" w:sz="4" w:space="0" w:color="auto"/>
            </w:tcBorders>
            <w:hideMark/>
          </w:tcPr>
          <w:p w14:paraId="54B92FD0" w14:textId="77777777" w:rsidR="00624DEF" w:rsidRPr="00624DEF" w:rsidRDefault="00624DEF">
            <w:pPr>
              <w:jc w:val="center"/>
              <w:rPr>
                <w:sz w:val="20"/>
                <w:szCs w:val="20"/>
              </w:rPr>
            </w:pPr>
            <w:r w:rsidRPr="00624DEF">
              <w:rPr>
                <w:sz w:val="20"/>
                <w:szCs w:val="20"/>
              </w:rPr>
              <w:t>Внебюджетные средства</w:t>
            </w:r>
          </w:p>
        </w:tc>
        <w:tc>
          <w:tcPr>
            <w:tcW w:w="1223" w:type="dxa"/>
            <w:tcBorders>
              <w:top w:val="single" w:sz="4" w:space="0" w:color="auto"/>
              <w:left w:val="single" w:sz="4" w:space="0" w:color="auto"/>
              <w:bottom w:val="single" w:sz="4" w:space="0" w:color="auto"/>
              <w:right w:val="single" w:sz="4" w:space="0" w:color="auto"/>
            </w:tcBorders>
          </w:tcPr>
          <w:p w14:paraId="5F6C0E5C"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6FCA6B" w14:textId="77777777" w:rsidR="00624DEF" w:rsidRPr="00624DEF" w:rsidRDefault="00624DEF">
            <w:pPr>
              <w:jc w:val="center"/>
              <w:rPr>
                <w:sz w:val="20"/>
                <w:szCs w:val="20"/>
              </w:rPr>
            </w:pPr>
          </w:p>
        </w:tc>
      </w:tr>
      <w:tr w:rsidR="00624DEF" w:rsidRPr="00624DEF" w14:paraId="6DD52AE5" w14:textId="77777777" w:rsidTr="00624DEF">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hideMark/>
          </w:tcPr>
          <w:p w14:paraId="5D4D3271" w14:textId="77777777" w:rsidR="00624DEF" w:rsidRPr="00624DEF" w:rsidRDefault="00624DEF">
            <w:pPr>
              <w:jc w:val="center"/>
              <w:rPr>
                <w:b/>
                <w:sz w:val="20"/>
                <w:szCs w:val="20"/>
              </w:rPr>
            </w:pPr>
            <w:r w:rsidRPr="00624DEF">
              <w:rPr>
                <w:b/>
                <w:sz w:val="20"/>
                <w:szCs w:val="20"/>
              </w:rPr>
              <w:t>Подпрограмма 1. «Предоставление мер социальной поддержки гражданам Бессоновского района Пензенской области»</w:t>
            </w:r>
          </w:p>
        </w:tc>
        <w:tc>
          <w:tcPr>
            <w:tcW w:w="1559" w:type="dxa"/>
            <w:tcBorders>
              <w:top w:val="single" w:sz="4" w:space="0" w:color="auto"/>
              <w:left w:val="single" w:sz="4" w:space="0" w:color="auto"/>
              <w:bottom w:val="single" w:sz="4" w:space="0" w:color="auto"/>
              <w:right w:val="single" w:sz="4" w:space="0" w:color="auto"/>
            </w:tcBorders>
          </w:tcPr>
          <w:p w14:paraId="7594F057" w14:textId="77777777" w:rsidR="00624DEF" w:rsidRPr="00624DEF" w:rsidRDefault="00624DEF">
            <w:pPr>
              <w:jc w:val="center"/>
              <w:rPr>
                <w:sz w:val="20"/>
                <w:szCs w:val="20"/>
              </w:rPr>
            </w:pPr>
          </w:p>
        </w:tc>
      </w:tr>
      <w:tr w:rsidR="00624DEF" w:rsidRPr="00624DEF" w14:paraId="6649C94D" w14:textId="77777777" w:rsidTr="00624DEF">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tcPr>
          <w:p w14:paraId="25DB859C" w14:textId="77777777" w:rsidR="00624DEF" w:rsidRPr="00624DEF" w:rsidRDefault="00624DEF">
            <w:pPr>
              <w:snapToGrid w:val="0"/>
              <w:jc w:val="center"/>
              <w:rPr>
                <w:sz w:val="20"/>
                <w:szCs w:val="20"/>
              </w:rPr>
            </w:pPr>
            <w:r w:rsidRPr="00624DEF">
              <w:rPr>
                <w:b/>
                <w:sz w:val="20"/>
                <w:szCs w:val="20"/>
              </w:rPr>
              <w:t>Цель подпрограммы:</w:t>
            </w:r>
            <w:r w:rsidRPr="00624DEF">
              <w:rPr>
                <w:sz w:val="20"/>
                <w:szCs w:val="20"/>
              </w:rPr>
              <w:t xml:space="preserve"> Улучшение положения и качества жизни граждан пожилого возраста, инвалидов; повышение степени их социальной защищенности; активизация участия пожилых людей в жизни общества; создание благоприятных условий для полноценного развития и жизнедеятельности семей с детьми, находящихся в трудной жизненной ситуации, семей, воспитывающих детей инвалидов.</w:t>
            </w:r>
          </w:p>
          <w:p w14:paraId="71A1733B"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CE9C29" w14:textId="77777777" w:rsidR="00624DEF" w:rsidRPr="00624DEF" w:rsidRDefault="00624DEF">
            <w:pPr>
              <w:snapToGrid w:val="0"/>
              <w:jc w:val="center"/>
              <w:rPr>
                <w:b/>
                <w:sz w:val="20"/>
                <w:szCs w:val="20"/>
              </w:rPr>
            </w:pPr>
          </w:p>
        </w:tc>
      </w:tr>
      <w:tr w:rsidR="00624DEF" w:rsidRPr="00624DEF" w14:paraId="2D944401" w14:textId="77777777" w:rsidTr="00624DEF">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hideMark/>
          </w:tcPr>
          <w:p w14:paraId="37BC8B34" w14:textId="77777777" w:rsidR="00624DEF" w:rsidRPr="00624DEF" w:rsidRDefault="00624DEF">
            <w:pPr>
              <w:jc w:val="center"/>
              <w:rPr>
                <w:sz w:val="20"/>
                <w:szCs w:val="20"/>
              </w:rPr>
            </w:pPr>
            <w:r w:rsidRPr="00624DEF">
              <w:rPr>
                <w:sz w:val="20"/>
                <w:szCs w:val="20"/>
              </w:rPr>
              <w:t>Задача: Выполнение обязательств Муниципального образования по социальной поддержке граждан, оказание материальной помощи, гражданам, попавшим в трудную жизненную ситуацию</w:t>
            </w:r>
          </w:p>
        </w:tc>
        <w:tc>
          <w:tcPr>
            <w:tcW w:w="1559" w:type="dxa"/>
            <w:tcBorders>
              <w:top w:val="single" w:sz="4" w:space="0" w:color="auto"/>
              <w:left w:val="single" w:sz="4" w:space="0" w:color="auto"/>
              <w:bottom w:val="single" w:sz="4" w:space="0" w:color="auto"/>
              <w:right w:val="single" w:sz="4" w:space="0" w:color="auto"/>
            </w:tcBorders>
          </w:tcPr>
          <w:p w14:paraId="573529DF" w14:textId="77777777" w:rsidR="00624DEF" w:rsidRPr="00624DEF" w:rsidRDefault="00624DEF">
            <w:pPr>
              <w:jc w:val="center"/>
              <w:rPr>
                <w:sz w:val="20"/>
                <w:szCs w:val="20"/>
              </w:rPr>
            </w:pPr>
          </w:p>
        </w:tc>
      </w:tr>
      <w:tr w:rsidR="00624DEF" w:rsidRPr="00624DEF" w14:paraId="53EEF90B" w14:textId="77777777" w:rsidTr="00624DEF">
        <w:trPr>
          <w:gridAfter w:val="8"/>
          <w:wAfter w:w="8218" w:type="dxa"/>
          <w:trHeight w:val="180"/>
        </w:trPr>
        <w:tc>
          <w:tcPr>
            <w:tcW w:w="993" w:type="dxa"/>
            <w:vMerge w:val="restart"/>
            <w:tcBorders>
              <w:top w:val="single" w:sz="4" w:space="0" w:color="auto"/>
              <w:left w:val="single" w:sz="4" w:space="0" w:color="auto"/>
              <w:bottom w:val="single" w:sz="4" w:space="0" w:color="auto"/>
              <w:right w:val="single" w:sz="4" w:space="0" w:color="auto"/>
            </w:tcBorders>
          </w:tcPr>
          <w:p w14:paraId="2C0194BC" w14:textId="77777777" w:rsidR="00624DEF" w:rsidRPr="00624DEF" w:rsidRDefault="00624DEF">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3B3B6E1" w14:textId="77777777" w:rsidR="00624DEF" w:rsidRPr="00624DEF" w:rsidRDefault="00624DEF">
            <w:pPr>
              <w:rPr>
                <w:b/>
                <w:sz w:val="20"/>
                <w:szCs w:val="20"/>
                <w:lang w:eastAsia="ar-SA"/>
              </w:rPr>
            </w:pPr>
            <w:r w:rsidRPr="00624DEF">
              <w:rPr>
                <w:b/>
                <w:sz w:val="20"/>
                <w:szCs w:val="20"/>
                <w:lang w:eastAsia="ar-SA"/>
              </w:rPr>
              <w:t>1.Кодирование граждан Бессоновского района Пензенской области</w:t>
            </w:r>
          </w:p>
          <w:p w14:paraId="307BB3A0" w14:textId="77777777" w:rsidR="00624DEF" w:rsidRPr="00624DEF" w:rsidRDefault="00624DEF">
            <w:pPr>
              <w:jc w:val="center"/>
              <w:rPr>
                <w:sz w:val="20"/>
                <w:szCs w:val="20"/>
                <w:lang w:eastAsia="ar-SA"/>
              </w:rPr>
            </w:pPr>
          </w:p>
          <w:p w14:paraId="14A6CB75" w14:textId="77777777" w:rsidR="00624DEF" w:rsidRPr="00624DEF" w:rsidRDefault="00624DEF">
            <w:pPr>
              <w:jc w:val="center"/>
              <w:rPr>
                <w:sz w:val="20"/>
                <w:szCs w:val="20"/>
                <w:lang w:eastAsia="ar-SA"/>
              </w:rPr>
            </w:pPr>
          </w:p>
          <w:p w14:paraId="5DD8022C" w14:textId="77777777" w:rsidR="00624DEF" w:rsidRPr="00624DEF" w:rsidRDefault="00624DEF">
            <w:pPr>
              <w:jc w:val="center"/>
              <w:rPr>
                <w:sz w:val="20"/>
                <w:szCs w:val="20"/>
                <w:lang w:eastAsia="ar-SA"/>
              </w:rPr>
            </w:pPr>
          </w:p>
          <w:p w14:paraId="42D83471" w14:textId="77777777" w:rsidR="00624DEF" w:rsidRPr="00624DEF" w:rsidRDefault="00624DEF">
            <w:pPr>
              <w:jc w:val="center"/>
              <w:rPr>
                <w:sz w:val="20"/>
                <w:szCs w:val="20"/>
                <w:lang w:eastAsia="ar-SA"/>
              </w:rPr>
            </w:pPr>
          </w:p>
          <w:p w14:paraId="7B60A073" w14:textId="77777777" w:rsidR="00624DEF" w:rsidRPr="00624DEF" w:rsidRDefault="00624DEF">
            <w:pPr>
              <w:jc w:val="center"/>
              <w:rPr>
                <w:sz w:val="20"/>
                <w:szCs w:val="20"/>
                <w:lang w:eastAsia="ar-SA"/>
              </w:rPr>
            </w:pPr>
          </w:p>
          <w:p w14:paraId="44F84DF8" w14:textId="77777777" w:rsidR="00624DEF" w:rsidRPr="00624DEF" w:rsidRDefault="00624DEF">
            <w:pPr>
              <w:jc w:val="center"/>
              <w:rPr>
                <w:sz w:val="20"/>
                <w:szCs w:val="20"/>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04D3F60B" w14:textId="77777777" w:rsidR="00624DEF" w:rsidRPr="00624DEF" w:rsidRDefault="00624DEF">
            <w:pPr>
              <w:jc w:val="center"/>
              <w:rPr>
                <w:sz w:val="20"/>
                <w:szCs w:val="20"/>
              </w:rPr>
            </w:pPr>
            <w:r w:rsidRPr="00624DEF">
              <w:rPr>
                <w:sz w:val="20"/>
                <w:szCs w:val="20"/>
              </w:rPr>
              <w:lastRenderedPageBreak/>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5292BA65"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62058995" w14:textId="77777777" w:rsidR="00624DEF" w:rsidRPr="00624DEF" w:rsidRDefault="00624DEF">
            <w:pPr>
              <w:jc w:val="center"/>
              <w:rPr>
                <w:b/>
                <w:sz w:val="20"/>
                <w:szCs w:val="20"/>
              </w:rPr>
            </w:pPr>
            <w:r w:rsidRPr="00624DEF">
              <w:rPr>
                <w:b/>
                <w:sz w:val="20"/>
                <w:szCs w:val="20"/>
              </w:rPr>
              <w:t>186,4</w:t>
            </w:r>
          </w:p>
        </w:tc>
        <w:tc>
          <w:tcPr>
            <w:tcW w:w="1134" w:type="dxa"/>
            <w:gridSpan w:val="2"/>
            <w:tcBorders>
              <w:top w:val="single" w:sz="4" w:space="0" w:color="auto"/>
              <w:left w:val="single" w:sz="4" w:space="0" w:color="auto"/>
              <w:bottom w:val="single" w:sz="4" w:space="0" w:color="auto"/>
              <w:right w:val="single" w:sz="4" w:space="0" w:color="auto"/>
            </w:tcBorders>
          </w:tcPr>
          <w:p w14:paraId="097C119E"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7BC90DE"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80E96E0" w14:textId="77777777" w:rsidR="00624DEF" w:rsidRPr="00624DEF" w:rsidRDefault="00624DEF">
            <w:pPr>
              <w:jc w:val="center"/>
              <w:rPr>
                <w:b/>
                <w:sz w:val="20"/>
                <w:szCs w:val="20"/>
              </w:rPr>
            </w:pPr>
            <w:r w:rsidRPr="00624DEF">
              <w:rPr>
                <w:b/>
                <w:sz w:val="20"/>
                <w:szCs w:val="20"/>
              </w:rPr>
              <w:t>186,4</w:t>
            </w:r>
          </w:p>
        </w:tc>
        <w:tc>
          <w:tcPr>
            <w:tcW w:w="1045" w:type="dxa"/>
            <w:tcBorders>
              <w:top w:val="single" w:sz="4" w:space="0" w:color="auto"/>
              <w:left w:val="single" w:sz="4" w:space="0" w:color="auto"/>
              <w:bottom w:val="single" w:sz="4" w:space="0" w:color="auto"/>
              <w:right w:val="single" w:sz="4" w:space="0" w:color="auto"/>
            </w:tcBorders>
          </w:tcPr>
          <w:p w14:paraId="02BEDD87" w14:textId="77777777" w:rsidR="00624DEF" w:rsidRPr="00624DEF" w:rsidRDefault="00624DEF">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6F4548D3" w14:textId="77777777" w:rsidR="00624DEF" w:rsidRPr="00624DEF" w:rsidRDefault="00624DEF">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007BD1E" w14:textId="77777777" w:rsidR="00624DEF" w:rsidRPr="00624DEF" w:rsidRDefault="00624DEF">
            <w:pPr>
              <w:jc w:val="center"/>
              <w:rPr>
                <w:sz w:val="20"/>
                <w:szCs w:val="20"/>
              </w:rPr>
            </w:pPr>
            <w:r w:rsidRPr="00624DEF">
              <w:rPr>
                <w:sz w:val="20"/>
                <w:szCs w:val="20"/>
              </w:rPr>
              <w:t>Показатель 1</w:t>
            </w:r>
          </w:p>
        </w:tc>
      </w:tr>
      <w:tr w:rsidR="00624DEF" w:rsidRPr="00624DEF" w14:paraId="106C3E75" w14:textId="77777777" w:rsidTr="00624DEF">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1D5105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E077F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F6694C4"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D662E33" w14:textId="77777777" w:rsidR="00624DEF" w:rsidRPr="00624DEF" w:rsidRDefault="00624DEF">
            <w:pPr>
              <w:jc w:val="center"/>
              <w:rPr>
                <w:sz w:val="20"/>
                <w:szCs w:val="20"/>
              </w:rPr>
            </w:pPr>
            <w:r w:rsidRPr="00624DEF">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74070BE7" w14:textId="77777777" w:rsidR="00624DEF" w:rsidRPr="00624DEF" w:rsidRDefault="00624DEF">
            <w:pPr>
              <w:jc w:val="center"/>
              <w:rPr>
                <w:sz w:val="20"/>
                <w:szCs w:val="20"/>
              </w:rPr>
            </w:pPr>
            <w:r w:rsidRPr="00624DEF">
              <w:rPr>
                <w:sz w:val="20"/>
                <w:szCs w:val="20"/>
              </w:rPr>
              <w:t>75,6</w:t>
            </w:r>
          </w:p>
        </w:tc>
        <w:tc>
          <w:tcPr>
            <w:tcW w:w="1134" w:type="dxa"/>
            <w:gridSpan w:val="2"/>
            <w:tcBorders>
              <w:top w:val="single" w:sz="4" w:space="0" w:color="auto"/>
              <w:left w:val="single" w:sz="4" w:space="0" w:color="auto"/>
              <w:bottom w:val="single" w:sz="4" w:space="0" w:color="auto"/>
              <w:right w:val="single" w:sz="4" w:space="0" w:color="auto"/>
            </w:tcBorders>
          </w:tcPr>
          <w:p w14:paraId="4D6091A8"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0CC0B3E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57C143AF" w14:textId="77777777" w:rsidR="00624DEF" w:rsidRPr="00624DEF" w:rsidRDefault="00624DEF">
            <w:pPr>
              <w:jc w:val="center"/>
              <w:rPr>
                <w:sz w:val="20"/>
                <w:szCs w:val="20"/>
              </w:rPr>
            </w:pPr>
            <w:r w:rsidRPr="00624DEF">
              <w:rPr>
                <w:sz w:val="20"/>
                <w:szCs w:val="20"/>
              </w:rPr>
              <w:t>75,6</w:t>
            </w:r>
          </w:p>
        </w:tc>
        <w:tc>
          <w:tcPr>
            <w:tcW w:w="1045" w:type="dxa"/>
            <w:tcBorders>
              <w:top w:val="single" w:sz="4" w:space="0" w:color="auto"/>
              <w:left w:val="single" w:sz="4" w:space="0" w:color="auto"/>
              <w:bottom w:val="single" w:sz="4" w:space="0" w:color="auto"/>
              <w:right w:val="single" w:sz="4" w:space="0" w:color="auto"/>
            </w:tcBorders>
          </w:tcPr>
          <w:p w14:paraId="2C4E69F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743F6F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65E0C1" w14:textId="77777777" w:rsidR="00624DEF" w:rsidRPr="00624DEF" w:rsidRDefault="00624DEF">
            <w:pPr>
              <w:rPr>
                <w:sz w:val="20"/>
                <w:szCs w:val="20"/>
                <w:lang w:eastAsia="en-US"/>
              </w:rPr>
            </w:pPr>
          </w:p>
        </w:tc>
      </w:tr>
      <w:tr w:rsidR="00624DEF" w:rsidRPr="00624DEF" w14:paraId="2E34A647" w14:textId="77777777" w:rsidTr="00624DEF">
        <w:trPr>
          <w:gridAfter w:val="8"/>
          <w:wAfter w:w="8218" w:type="dxa"/>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3A4C90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3C0BFB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870BAC"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BD79091" w14:textId="77777777" w:rsidR="00624DEF" w:rsidRPr="00624DEF" w:rsidRDefault="00624DEF">
            <w:pPr>
              <w:jc w:val="center"/>
              <w:rPr>
                <w:sz w:val="20"/>
                <w:szCs w:val="20"/>
              </w:rPr>
            </w:pPr>
            <w:r w:rsidRPr="00624DEF">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tcPr>
          <w:p w14:paraId="37D1BE4D" w14:textId="77777777" w:rsidR="00624DEF" w:rsidRPr="00624DEF" w:rsidRDefault="00624DEF">
            <w:pPr>
              <w:jc w:val="center"/>
              <w:rPr>
                <w:sz w:val="20"/>
                <w:szCs w:val="20"/>
              </w:rPr>
            </w:pPr>
            <w:r w:rsidRPr="00624DEF">
              <w:rPr>
                <w:sz w:val="20"/>
                <w:szCs w:val="20"/>
              </w:rPr>
              <w:t>60,8</w:t>
            </w:r>
          </w:p>
          <w:p w14:paraId="047E6F96" w14:textId="77777777" w:rsidR="00624DEF" w:rsidRPr="00624DEF" w:rsidRDefault="00624DEF">
            <w:pP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018B7848"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E920AC4"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3B3EC47" w14:textId="77777777" w:rsidR="00624DEF" w:rsidRPr="00624DEF" w:rsidRDefault="00624DEF">
            <w:pPr>
              <w:jc w:val="center"/>
              <w:rPr>
                <w:sz w:val="20"/>
                <w:szCs w:val="20"/>
              </w:rPr>
            </w:pPr>
            <w:r w:rsidRPr="00624DEF">
              <w:rPr>
                <w:sz w:val="20"/>
                <w:szCs w:val="20"/>
              </w:rPr>
              <w:t>60,8</w:t>
            </w:r>
          </w:p>
          <w:p w14:paraId="487C3463"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FF29693"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88772B8"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48FD91" w14:textId="77777777" w:rsidR="00624DEF" w:rsidRPr="00624DEF" w:rsidRDefault="00624DEF">
            <w:pPr>
              <w:rPr>
                <w:sz w:val="20"/>
                <w:szCs w:val="20"/>
                <w:lang w:eastAsia="en-US"/>
              </w:rPr>
            </w:pPr>
          </w:p>
        </w:tc>
      </w:tr>
      <w:tr w:rsidR="00624DEF" w:rsidRPr="00624DEF" w14:paraId="5AE1C35C" w14:textId="77777777" w:rsidTr="00624DEF">
        <w:trPr>
          <w:gridAfter w:val="8"/>
          <w:wAfter w:w="8218" w:type="dxa"/>
          <w:trHeight w:val="5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DBBC5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D571E7"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7FA75F"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344DC79"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63CAFC8D" w14:textId="77777777" w:rsidR="00624DEF" w:rsidRPr="00624DEF" w:rsidRDefault="00624DEF">
            <w:pPr>
              <w:jc w:val="center"/>
              <w:rPr>
                <w:sz w:val="20"/>
                <w:szCs w:val="20"/>
              </w:rPr>
            </w:pPr>
            <w:r w:rsidRPr="00624DEF">
              <w:rPr>
                <w:sz w:val="20"/>
                <w:szCs w:val="20"/>
              </w:rPr>
              <w:t>50,0</w:t>
            </w:r>
          </w:p>
        </w:tc>
        <w:tc>
          <w:tcPr>
            <w:tcW w:w="1134" w:type="dxa"/>
            <w:gridSpan w:val="2"/>
            <w:tcBorders>
              <w:top w:val="single" w:sz="4" w:space="0" w:color="auto"/>
              <w:left w:val="single" w:sz="4" w:space="0" w:color="auto"/>
              <w:bottom w:val="single" w:sz="4" w:space="0" w:color="auto"/>
              <w:right w:val="single" w:sz="4" w:space="0" w:color="auto"/>
            </w:tcBorders>
          </w:tcPr>
          <w:p w14:paraId="7D478AF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CAABBC3"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CF1EAE6" w14:textId="77777777" w:rsidR="00624DEF" w:rsidRPr="00624DEF" w:rsidRDefault="00624DEF">
            <w:pPr>
              <w:jc w:val="center"/>
              <w:rPr>
                <w:sz w:val="20"/>
                <w:szCs w:val="20"/>
              </w:rPr>
            </w:pPr>
            <w:r w:rsidRPr="00624DEF">
              <w:rPr>
                <w:sz w:val="20"/>
                <w:szCs w:val="20"/>
              </w:rPr>
              <w:t>50,0</w:t>
            </w:r>
          </w:p>
        </w:tc>
        <w:tc>
          <w:tcPr>
            <w:tcW w:w="1045" w:type="dxa"/>
            <w:tcBorders>
              <w:top w:val="single" w:sz="4" w:space="0" w:color="auto"/>
              <w:left w:val="single" w:sz="4" w:space="0" w:color="auto"/>
              <w:bottom w:val="single" w:sz="4" w:space="0" w:color="auto"/>
              <w:right w:val="single" w:sz="4" w:space="0" w:color="auto"/>
            </w:tcBorders>
          </w:tcPr>
          <w:p w14:paraId="67CD6932"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E4995E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07B619" w14:textId="77777777" w:rsidR="00624DEF" w:rsidRPr="00624DEF" w:rsidRDefault="00624DEF">
            <w:pPr>
              <w:rPr>
                <w:sz w:val="20"/>
                <w:szCs w:val="20"/>
                <w:lang w:eastAsia="en-US"/>
              </w:rPr>
            </w:pPr>
          </w:p>
        </w:tc>
      </w:tr>
      <w:tr w:rsidR="00624DEF" w:rsidRPr="00624DEF" w14:paraId="27AA7445" w14:textId="77777777" w:rsidTr="00624DEF">
        <w:trPr>
          <w:gridAfter w:val="8"/>
          <w:wAfter w:w="8218" w:type="dxa"/>
          <w:trHeight w:val="2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107804"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6CD8F1E4" w14:textId="77777777" w:rsidR="00624DEF" w:rsidRPr="00624DEF" w:rsidRDefault="00624DEF">
            <w:pPr>
              <w:rPr>
                <w:sz w:val="20"/>
                <w:szCs w:val="20"/>
                <w:lang w:eastAsia="ar-SA"/>
              </w:rPr>
            </w:pPr>
            <w:r w:rsidRPr="00624DEF">
              <w:rPr>
                <w:b/>
                <w:sz w:val="20"/>
                <w:szCs w:val="20"/>
                <w:lang w:eastAsia="ar-SA"/>
              </w:rPr>
              <w:t>2.Организация подписки ветеранов труда и участников ВОВ, почетных граждан Бессоновского района Пензенской обл</w:t>
            </w:r>
            <w:r w:rsidRPr="00624DEF">
              <w:rPr>
                <w:sz w:val="20"/>
                <w:szCs w:val="20"/>
                <w:lang w:eastAsia="ar-SA"/>
              </w:rPr>
              <w:t>асти</w:t>
            </w:r>
          </w:p>
          <w:p w14:paraId="59C499C2" w14:textId="77777777" w:rsidR="00624DEF" w:rsidRPr="00624DEF" w:rsidRDefault="00624DEF">
            <w:pPr>
              <w:rPr>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64B90E6" w14:textId="77777777" w:rsidR="00624DEF" w:rsidRPr="00624DEF" w:rsidRDefault="00624DEF">
            <w:pPr>
              <w:jc w:val="center"/>
              <w:rPr>
                <w:sz w:val="20"/>
                <w:szCs w:val="20"/>
                <w:lang w:eastAsia="en-US"/>
              </w:rPr>
            </w:pPr>
            <w:r w:rsidRPr="00624DEF">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7C02B732"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0F3AEBBC" w14:textId="77777777" w:rsidR="00624DEF" w:rsidRPr="00624DEF" w:rsidRDefault="00624DEF">
            <w:pPr>
              <w:jc w:val="center"/>
              <w:rPr>
                <w:b/>
                <w:sz w:val="20"/>
                <w:szCs w:val="20"/>
              </w:rPr>
            </w:pPr>
            <w:r w:rsidRPr="00624DEF">
              <w:rPr>
                <w:b/>
                <w:sz w:val="20"/>
                <w:szCs w:val="20"/>
              </w:rPr>
              <w:t>816,9</w:t>
            </w:r>
          </w:p>
        </w:tc>
        <w:tc>
          <w:tcPr>
            <w:tcW w:w="1134" w:type="dxa"/>
            <w:gridSpan w:val="2"/>
            <w:tcBorders>
              <w:top w:val="single" w:sz="4" w:space="0" w:color="auto"/>
              <w:left w:val="single" w:sz="4" w:space="0" w:color="auto"/>
              <w:bottom w:val="single" w:sz="4" w:space="0" w:color="auto"/>
              <w:right w:val="single" w:sz="4" w:space="0" w:color="auto"/>
            </w:tcBorders>
          </w:tcPr>
          <w:p w14:paraId="6272346E"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2525573"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BA4EF6D" w14:textId="77777777" w:rsidR="00624DEF" w:rsidRPr="00624DEF" w:rsidRDefault="00624DEF">
            <w:pPr>
              <w:jc w:val="center"/>
              <w:rPr>
                <w:b/>
                <w:sz w:val="20"/>
                <w:szCs w:val="20"/>
              </w:rPr>
            </w:pPr>
            <w:r w:rsidRPr="00624DEF">
              <w:rPr>
                <w:b/>
                <w:sz w:val="20"/>
                <w:szCs w:val="20"/>
              </w:rPr>
              <w:t>816,9</w:t>
            </w:r>
          </w:p>
        </w:tc>
        <w:tc>
          <w:tcPr>
            <w:tcW w:w="1045" w:type="dxa"/>
            <w:tcBorders>
              <w:top w:val="single" w:sz="4" w:space="0" w:color="auto"/>
              <w:left w:val="single" w:sz="4" w:space="0" w:color="auto"/>
              <w:bottom w:val="single" w:sz="4" w:space="0" w:color="auto"/>
              <w:right w:val="single" w:sz="4" w:space="0" w:color="auto"/>
            </w:tcBorders>
          </w:tcPr>
          <w:p w14:paraId="4181E97C"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FE71F6D"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0AD6938" w14:textId="77777777" w:rsidR="00624DEF" w:rsidRPr="00624DEF" w:rsidRDefault="00624DEF">
            <w:pPr>
              <w:jc w:val="center"/>
              <w:rPr>
                <w:sz w:val="20"/>
                <w:szCs w:val="20"/>
              </w:rPr>
            </w:pPr>
            <w:r w:rsidRPr="00624DEF">
              <w:rPr>
                <w:sz w:val="20"/>
                <w:szCs w:val="20"/>
              </w:rPr>
              <w:t>Показатель 1</w:t>
            </w:r>
          </w:p>
        </w:tc>
      </w:tr>
      <w:tr w:rsidR="00624DEF" w:rsidRPr="00624DEF" w14:paraId="0DD21E6B" w14:textId="77777777" w:rsidTr="00624DEF">
        <w:trPr>
          <w:gridAfter w:val="8"/>
          <w:wAfter w:w="8218" w:type="dxa"/>
          <w:trHeight w:val="3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13B3642"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9D6ED8"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B251C0"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CF70133" w14:textId="77777777" w:rsidR="00624DEF" w:rsidRPr="00624DEF" w:rsidRDefault="00624DEF">
            <w:pPr>
              <w:jc w:val="center"/>
              <w:rPr>
                <w:sz w:val="20"/>
                <w:szCs w:val="20"/>
              </w:rPr>
            </w:pPr>
            <w:r w:rsidRPr="00624DEF">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0AF5E230" w14:textId="77777777" w:rsidR="00624DEF" w:rsidRPr="00624DEF" w:rsidRDefault="00624DEF">
            <w:pPr>
              <w:jc w:val="center"/>
              <w:rPr>
                <w:sz w:val="20"/>
                <w:szCs w:val="20"/>
              </w:rPr>
            </w:pPr>
            <w:r w:rsidRPr="00624DEF">
              <w:rPr>
                <w:sz w:val="20"/>
                <w:szCs w:val="20"/>
              </w:rPr>
              <w:t>264,7</w:t>
            </w:r>
          </w:p>
        </w:tc>
        <w:tc>
          <w:tcPr>
            <w:tcW w:w="1134" w:type="dxa"/>
            <w:gridSpan w:val="2"/>
            <w:tcBorders>
              <w:top w:val="single" w:sz="4" w:space="0" w:color="auto"/>
              <w:left w:val="single" w:sz="4" w:space="0" w:color="auto"/>
              <w:bottom w:val="single" w:sz="4" w:space="0" w:color="auto"/>
              <w:right w:val="single" w:sz="4" w:space="0" w:color="auto"/>
            </w:tcBorders>
          </w:tcPr>
          <w:p w14:paraId="15F30B0E"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7FBD3B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2F676E4" w14:textId="77777777" w:rsidR="00624DEF" w:rsidRPr="00624DEF" w:rsidRDefault="00624DEF">
            <w:pPr>
              <w:jc w:val="center"/>
              <w:rPr>
                <w:sz w:val="20"/>
                <w:szCs w:val="20"/>
              </w:rPr>
            </w:pPr>
            <w:r w:rsidRPr="00624DEF">
              <w:rPr>
                <w:sz w:val="20"/>
                <w:szCs w:val="20"/>
              </w:rPr>
              <w:t>264,7</w:t>
            </w:r>
          </w:p>
        </w:tc>
        <w:tc>
          <w:tcPr>
            <w:tcW w:w="1045" w:type="dxa"/>
            <w:tcBorders>
              <w:top w:val="single" w:sz="4" w:space="0" w:color="auto"/>
              <w:left w:val="single" w:sz="4" w:space="0" w:color="auto"/>
              <w:bottom w:val="single" w:sz="4" w:space="0" w:color="auto"/>
              <w:right w:val="single" w:sz="4" w:space="0" w:color="auto"/>
            </w:tcBorders>
          </w:tcPr>
          <w:p w14:paraId="443BC70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44EDB8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48397C" w14:textId="77777777" w:rsidR="00624DEF" w:rsidRPr="00624DEF" w:rsidRDefault="00624DEF">
            <w:pPr>
              <w:rPr>
                <w:sz w:val="20"/>
                <w:szCs w:val="20"/>
                <w:lang w:eastAsia="en-US"/>
              </w:rPr>
            </w:pPr>
          </w:p>
        </w:tc>
      </w:tr>
      <w:tr w:rsidR="00624DEF" w:rsidRPr="00624DEF" w14:paraId="196CE2A4" w14:textId="77777777" w:rsidTr="00624DEF">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E5B694"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79A1F17"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A7683C"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7568616" w14:textId="77777777" w:rsidR="00624DEF" w:rsidRPr="00624DEF" w:rsidRDefault="00624DEF">
            <w:pPr>
              <w:jc w:val="center"/>
              <w:rPr>
                <w:sz w:val="20"/>
                <w:szCs w:val="20"/>
              </w:rPr>
            </w:pPr>
            <w:r w:rsidRPr="00624DEF">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5D62CDFC" w14:textId="77777777" w:rsidR="00624DEF" w:rsidRPr="00624DEF" w:rsidRDefault="00624DEF">
            <w:pPr>
              <w:jc w:val="center"/>
              <w:rPr>
                <w:sz w:val="20"/>
                <w:szCs w:val="20"/>
              </w:rPr>
            </w:pPr>
            <w:r w:rsidRPr="00624DEF">
              <w:rPr>
                <w:sz w:val="20"/>
                <w:szCs w:val="20"/>
              </w:rPr>
              <w:t>299,1</w:t>
            </w:r>
          </w:p>
        </w:tc>
        <w:tc>
          <w:tcPr>
            <w:tcW w:w="1134" w:type="dxa"/>
            <w:gridSpan w:val="2"/>
            <w:tcBorders>
              <w:top w:val="single" w:sz="4" w:space="0" w:color="auto"/>
              <w:left w:val="single" w:sz="4" w:space="0" w:color="auto"/>
              <w:bottom w:val="single" w:sz="4" w:space="0" w:color="auto"/>
              <w:right w:val="single" w:sz="4" w:space="0" w:color="auto"/>
            </w:tcBorders>
          </w:tcPr>
          <w:p w14:paraId="32852E2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A47DCA4"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1E856F1" w14:textId="77777777" w:rsidR="00624DEF" w:rsidRPr="00624DEF" w:rsidRDefault="00624DEF">
            <w:pPr>
              <w:jc w:val="center"/>
              <w:rPr>
                <w:sz w:val="20"/>
                <w:szCs w:val="20"/>
              </w:rPr>
            </w:pPr>
            <w:r w:rsidRPr="00624DEF">
              <w:rPr>
                <w:sz w:val="20"/>
                <w:szCs w:val="20"/>
              </w:rPr>
              <w:t>299,1</w:t>
            </w:r>
          </w:p>
        </w:tc>
        <w:tc>
          <w:tcPr>
            <w:tcW w:w="1045" w:type="dxa"/>
            <w:tcBorders>
              <w:top w:val="single" w:sz="4" w:space="0" w:color="auto"/>
              <w:left w:val="single" w:sz="4" w:space="0" w:color="auto"/>
              <w:bottom w:val="single" w:sz="4" w:space="0" w:color="auto"/>
              <w:right w:val="single" w:sz="4" w:space="0" w:color="auto"/>
            </w:tcBorders>
          </w:tcPr>
          <w:p w14:paraId="795C53CF"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6081A9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F01BF1" w14:textId="77777777" w:rsidR="00624DEF" w:rsidRPr="00624DEF" w:rsidRDefault="00624DEF">
            <w:pPr>
              <w:rPr>
                <w:sz w:val="20"/>
                <w:szCs w:val="20"/>
                <w:lang w:eastAsia="en-US"/>
              </w:rPr>
            </w:pPr>
          </w:p>
        </w:tc>
      </w:tr>
      <w:tr w:rsidR="00624DEF" w:rsidRPr="00624DEF" w14:paraId="11775A30" w14:textId="77777777" w:rsidTr="00624DEF">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3F6B40"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902162B"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1957FF"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751B810"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250F2344" w14:textId="77777777" w:rsidR="00624DEF" w:rsidRPr="00624DEF" w:rsidRDefault="00624DEF">
            <w:pPr>
              <w:jc w:val="center"/>
              <w:rPr>
                <w:sz w:val="20"/>
                <w:szCs w:val="20"/>
              </w:rPr>
            </w:pPr>
            <w:r w:rsidRPr="00624DEF">
              <w:rPr>
                <w:sz w:val="20"/>
                <w:szCs w:val="20"/>
              </w:rPr>
              <w:t>253,1</w:t>
            </w:r>
          </w:p>
        </w:tc>
        <w:tc>
          <w:tcPr>
            <w:tcW w:w="1134" w:type="dxa"/>
            <w:gridSpan w:val="2"/>
            <w:tcBorders>
              <w:top w:val="single" w:sz="4" w:space="0" w:color="auto"/>
              <w:left w:val="single" w:sz="4" w:space="0" w:color="auto"/>
              <w:bottom w:val="single" w:sz="4" w:space="0" w:color="auto"/>
              <w:right w:val="single" w:sz="4" w:space="0" w:color="auto"/>
            </w:tcBorders>
          </w:tcPr>
          <w:p w14:paraId="50C8BF4B"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05F870C"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BCCB94B" w14:textId="77777777" w:rsidR="00624DEF" w:rsidRPr="00624DEF" w:rsidRDefault="00624DEF">
            <w:pPr>
              <w:jc w:val="center"/>
              <w:rPr>
                <w:sz w:val="20"/>
                <w:szCs w:val="20"/>
              </w:rPr>
            </w:pPr>
            <w:r w:rsidRPr="00624DEF">
              <w:rPr>
                <w:sz w:val="20"/>
                <w:szCs w:val="20"/>
              </w:rPr>
              <w:t>253,1</w:t>
            </w:r>
          </w:p>
        </w:tc>
        <w:tc>
          <w:tcPr>
            <w:tcW w:w="1045" w:type="dxa"/>
            <w:tcBorders>
              <w:top w:val="single" w:sz="4" w:space="0" w:color="auto"/>
              <w:left w:val="single" w:sz="4" w:space="0" w:color="auto"/>
              <w:bottom w:val="single" w:sz="4" w:space="0" w:color="auto"/>
              <w:right w:val="single" w:sz="4" w:space="0" w:color="auto"/>
            </w:tcBorders>
          </w:tcPr>
          <w:p w14:paraId="67ED353B"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220011D"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D75F7E" w14:textId="77777777" w:rsidR="00624DEF" w:rsidRPr="00624DEF" w:rsidRDefault="00624DEF">
            <w:pPr>
              <w:rPr>
                <w:sz w:val="20"/>
                <w:szCs w:val="20"/>
                <w:lang w:eastAsia="en-US"/>
              </w:rPr>
            </w:pPr>
          </w:p>
        </w:tc>
      </w:tr>
      <w:tr w:rsidR="00624DEF" w:rsidRPr="00624DEF" w14:paraId="6C8B275B" w14:textId="77777777" w:rsidTr="00624DEF">
        <w:trPr>
          <w:gridAfter w:val="8"/>
          <w:wAfter w:w="8218" w:type="dxa"/>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CBAF31"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630CB6C7" w14:textId="77777777" w:rsidR="00624DEF" w:rsidRPr="00624DEF" w:rsidRDefault="00624DEF">
            <w:pPr>
              <w:rPr>
                <w:b/>
                <w:sz w:val="20"/>
                <w:szCs w:val="20"/>
                <w:lang w:eastAsia="ar-SA"/>
              </w:rPr>
            </w:pPr>
            <w:r w:rsidRPr="00624DEF">
              <w:rPr>
                <w:b/>
                <w:sz w:val="20"/>
                <w:szCs w:val="20"/>
                <w:lang w:eastAsia="ar-SA"/>
              </w:rPr>
              <w:t>3. Проведение мероприятий ко дню инвалида «Под парусом надежды»</w:t>
            </w:r>
          </w:p>
          <w:p w14:paraId="79CCD12C" w14:textId="77777777" w:rsidR="00624DEF" w:rsidRPr="00624DEF" w:rsidRDefault="00624DEF">
            <w:pPr>
              <w:rPr>
                <w:b/>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41817FDE" w14:textId="77777777" w:rsidR="00624DEF" w:rsidRPr="00624DEF" w:rsidRDefault="00624DEF">
            <w:pPr>
              <w:jc w:val="center"/>
              <w:rPr>
                <w:sz w:val="20"/>
                <w:szCs w:val="20"/>
                <w:lang w:eastAsia="en-US"/>
              </w:rPr>
            </w:pPr>
            <w:r w:rsidRPr="00624DEF">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20133D4B"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1D233154" w14:textId="77777777" w:rsidR="00624DEF" w:rsidRPr="00624DEF" w:rsidRDefault="00624DEF">
            <w:pPr>
              <w:jc w:val="center"/>
              <w:rPr>
                <w:b/>
                <w:sz w:val="20"/>
                <w:szCs w:val="20"/>
              </w:rPr>
            </w:pPr>
            <w:r w:rsidRPr="00624DEF">
              <w:rPr>
                <w:b/>
                <w:sz w:val="20"/>
                <w:szCs w:val="20"/>
              </w:rPr>
              <w:t>109,7</w:t>
            </w:r>
          </w:p>
        </w:tc>
        <w:tc>
          <w:tcPr>
            <w:tcW w:w="1134" w:type="dxa"/>
            <w:gridSpan w:val="2"/>
            <w:tcBorders>
              <w:top w:val="single" w:sz="4" w:space="0" w:color="auto"/>
              <w:left w:val="single" w:sz="4" w:space="0" w:color="auto"/>
              <w:bottom w:val="single" w:sz="4" w:space="0" w:color="auto"/>
              <w:right w:val="single" w:sz="4" w:space="0" w:color="auto"/>
            </w:tcBorders>
          </w:tcPr>
          <w:p w14:paraId="6A281724"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F0C9FB0"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256F416" w14:textId="77777777" w:rsidR="00624DEF" w:rsidRPr="00624DEF" w:rsidRDefault="00624DEF">
            <w:pPr>
              <w:jc w:val="center"/>
              <w:rPr>
                <w:b/>
                <w:sz w:val="20"/>
                <w:szCs w:val="20"/>
              </w:rPr>
            </w:pPr>
            <w:r w:rsidRPr="00624DEF">
              <w:rPr>
                <w:b/>
                <w:sz w:val="20"/>
                <w:szCs w:val="20"/>
              </w:rPr>
              <w:t>109,7</w:t>
            </w:r>
          </w:p>
        </w:tc>
        <w:tc>
          <w:tcPr>
            <w:tcW w:w="1045" w:type="dxa"/>
            <w:tcBorders>
              <w:top w:val="single" w:sz="4" w:space="0" w:color="auto"/>
              <w:left w:val="single" w:sz="4" w:space="0" w:color="auto"/>
              <w:bottom w:val="single" w:sz="4" w:space="0" w:color="auto"/>
              <w:right w:val="single" w:sz="4" w:space="0" w:color="auto"/>
            </w:tcBorders>
          </w:tcPr>
          <w:p w14:paraId="1CDEBEF8"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850F4CE"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4CC4BF7" w14:textId="77777777" w:rsidR="00624DEF" w:rsidRPr="00624DEF" w:rsidRDefault="00624DEF">
            <w:pPr>
              <w:jc w:val="center"/>
              <w:rPr>
                <w:sz w:val="20"/>
                <w:szCs w:val="20"/>
              </w:rPr>
            </w:pPr>
            <w:r w:rsidRPr="00624DEF">
              <w:rPr>
                <w:sz w:val="20"/>
                <w:szCs w:val="20"/>
              </w:rPr>
              <w:t>Показатель 1</w:t>
            </w:r>
          </w:p>
        </w:tc>
      </w:tr>
      <w:tr w:rsidR="00624DEF" w:rsidRPr="00624DEF" w14:paraId="10F57372" w14:textId="77777777" w:rsidTr="00624DEF">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71CC1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5AF55E9"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7FB764"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8AB58F5" w14:textId="77777777" w:rsidR="00624DEF" w:rsidRPr="00624DEF" w:rsidRDefault="00624DEF">
            <w:pPr>
              <w:jc w:val="center"/>
              <w:rPr>
                <w:sz w:val="20"/>
                <w:szCs w:val="20"/>
              </w:rPr>
            </w:pPr>
            <w:r w:rsidRPr="00624DEF">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4080A2D8" w14:textId="77777777" w:rsidR="00624DEF" w:rsidRPr="00624DEF" w:rsidRDefault="00624DEF">
            <w:pPr>
              <w:jc w:val="center"/>
              <w:rPr>
                <w:sz w:val="20"/>
                <w:szCs w:val="20"/>
              </w:rPr>
            </w:pPr>
            <w:r w:rsidRPr="00624DEF">
              <w:rPr>
                <w:sz w:val="20"/>
                <w:szCs w:val="20"/>
              </w:rPr>
              <w:t>54,7</w:t>
            </w:r>
          </w:p>
        </w:tc>
        <w:tc>
          <w:tcPr>
            <w:tcW w:w="1134" w:type="dxa"/>
            <w:gridSpan w:val="2"/>
            <w:tcBorders>
              <w:top w:val="single" w:sz="4" w:space="0" w:color="auto"/>
              <w:left w:val="single" w:sz="4" w:space="0" w:color="auto"/>
              <w:bottom w:val="single" w:sz="4" w:space="0" w:color="auto"/>
              <w:right w:val="single" w:sz="4" w:space="0" w:color="auto"/>
            </w:tcBorders>
          </w:tcPr>
          <w:p w14:paraId="21F40B4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A60FE88"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6115E2D" w14:textId="77777777" w:rsidR="00624DEF" w:rsidRPr="00624DEF" w:rsidRDefault="00624DEF">
            <w:pPr>
              <w:jc w:val="center"/>
              <w:rPr>
                <w:sz w:val="20"/>
                <w:szCs w:val="20"/>
              </w:rPr>
            </w:pPr>
            <w:r w:rsidRPr="00624DEF">
              <w:rPr>
                <w:sz w:val="20"/>
                <w:szCs w:val="20"/>
              </w:rPr>
              <w:t>54,7</w:t>
            </w:r>
          </w:p>
        </w:tc>
        <w:tc>
          <w:tcPr>
            <w:tcW w:w="1045" w:type="dxa"/>
            <w:tcBorders>
              <w:top w:val="single" w:sz="4" w:space="0" w:color="auto"/>
              <w:left w:val="single" w:sz="4" w:space="0" w:color="auto"/>
              <w:bottom w:val="single" w:sz="4" w:space="0" w:color="auto"/>
              <w:right w:val="single" w:sz="4" w:space="0" w:color="auto"/>
            </w:tcBorders>
          </w:tcPr>
          <w:p w14:paraId="4356DC1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645F58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4E85AEF" w14:textId="77777777" w:rsidR="00624DEF" w:rsidRPr="00624DEF" w:rsidRDefault="00624DEF">
            <w:pPr>
              <w:rPr>
                <w:sz w:val="20"/>
                <w:szCs w:val="20"/>
                <w:lang w:eastAsia="en-US"/>
              </w:rPr>
            </w:pPr>
          </w:p>
        </w:tc>
      </w:tr>
      <w:tr w:rsidR="00624DEF" w:rsidRPr="00624DEF" w14:paraId="4E5450E0" w14:textId="77777777" w:rsidTr="00624DEF">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35A903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45A6EFC"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608275"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D796BDD" w14:textId="77777777" w:rsidR="00624DEF" w:rsidRPr="00624DEF" w:rsidRDefault="00624DEF">
            <w:pPr>
              <w:jc w:val="center"/>
              <w:rPr>
                <w:sz w:val="20"/>
                <w:szCs w:val="20"/>
              </w:rPr>
            </w:pPr>
            <w:r w:rsidRPr="00624DEF">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662BE150" w14:textId="77777777" w:rsidR="00624DEF" w:rsidRPr="00624DEF" w:rsidRDefault="00624DEF">
            <w:pPr>
              <w:jc w:val="center"/>
              <w:rPr>
                <w:sz w:val="20"/>
                <w:szCs w:val="20"/>
              </w:rPr>
            </w:pPr>
            <w:r w:rsidRPr="00624DEF">
              <w:rPr>
                <w:sz w:val="20"/>
                <w:szCs w:val="20"/>
              </w:rPr>
              <w:t>55,0</w:t>
            </w:r>
          </w:p>
        </w:tc>
        <w:tc>
          <w:tcPr>
            <w:tcW w:w="1134" w:type="dxa"/>
            <w:gridSpan w:val="2"/>
            <w:tcBorders>
              <w:top w:val="single" w:sz="4" w:space="0" w:color="auto"/>
              <w:left w:val="single" w:sz="4" w:space="0" w:color="auto"/>
              <w:bottom w:val="single" w:sz="4" w:space="0" w:color="auto"/>
              <w:right w:val="single" w:sz="4" w:space="0" w:color="auto"/>
            </w:tcBorders>
          </w:tcPr>
          <w:p w14:paraId="3C6FA6C9"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25E360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34A74B2" w14:textId="77777777" w:rsidR="00624DEF" w:rsidRPr="00624DEF" w:rsidRDefault="00624DEF">
            <w:pPr>
              <w:jc w:val="center"/>
              <w:rPr>
                <w:sz w:val="20"/>
                <w:szCs w:val="20"/>
              </w:rPr>
            </w:pPr>
            <w:r w:rsidRPr="00624DEF">
              <w:rPr>
                <w:sz w:val="20"/>
                <w:szCs w:val="20"/>
              </w:rPr>
              <w:t>55,0</w:t>
            </w:r>
          </w:p>
        </w:tc>
        <w:tc>
          <w:tcPr>
            <w:tcW w:w="1045" w:type="dxa"/>
            <w:tcBorders>
              <w:top w:val="single" w:sz="4" w:space="0" w:color="auto"/>
              <w:left w:val="single" w:sz="4" w:space="0" w:color="auto"/>
              <w:bottom w:val="single" w:sz="4" w:space="0" w:color="auto"/>
              <w:right w:val="single" w:sz="4" w:space="0" w:color="auto"/>
            </w:tcBorders>
          </w:tcPr>
          <w:p w14:paraId="2A6B8A36"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AA20045"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F16249" w14:textId="77777777" w:rsidR="00624DEF" w:rsidRPr="00624DEF" w:rsidRDefault="00624DEF">
            <w:pPr>
              <w:rPr>
                <w:sz w:val="20"/>
                <w:szCs w:val="20"/>
                <w:lang w:eastAsia="en-US"/>
              </w:rPr>
            </w:pPr>
          </w:p>
        </w:tc>
      </w:tr>
      <w:tr w:rsidR="00624DEF" w:rsidRPr="00624DEF" w14:paraId="76EB13FC" w14:textId="77777777" w:rsidTr="00624DEF">
        <w:trPr>
          <w:gridAfter w:val="8"/>
          <w:wAfter w:w="8218" w:type="dxa"/>
          <w:trHeight w:val="3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3AF90B9"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14FB989" w14:textId="77777777" w:rsidR="00624DEF" w:rsidRPr="00624DEF" w:rsidRDefault="00624DEF">
            <w:pPr>
              <w:rPr>
                <w:b/>
                <w:sz w:val="20"/>
                <w:szCs w:val="20"/>
                <w:lang w:eastAsia="ar-SA"/>
              </w:rPr>
            </w:pPr>
            <w:r w:rsidRPr="00624DEF">
              <w:rPr>
                <w:b/>
                <w:sz w:val="20"/>
                <w:szCs w:val="20"/>
                <w:lang w:eastAsia="ar-SA"/>
              </w:rPr>
              <w:t>4.Проведение прочих мероприятий в области социальной политики. Приобретение сувениров, памятных подарков и продуктовых наборов.</w:t>
            </w:r>
          </w:p>
          <w:p w14:paraId="7A8D9CAD" w14:textId="77777777" w:rsidR="00624DEF" w:rsidRPr="00624DEF" w:rsidRDefault="00624DEF">
            <w:pPr>
              <w:rPr>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25C085DF" w14:textId="77777777" w:rsidR="00624DEF" w:rsidRPr="00624DEF" w:rsidRDefault="00624DEF">
            <w:pPr>
              <w:jc w:val="center"/>
              <w:rPr>
                <w:sz w:val="20"/>
                <w:szCs w:val="20"/>
                <w:lang w:eastAsia="en-US"/>
              </w:rPr>
            </w:pPr>
            <w:r w:rsidRPr="00624DEF">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65DC7A93"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56574CF1" w14:textId="77777777" w:rsidR="00624DEF" w:rsidRPr="00624DEF" w:rsidRDefault="00624DEF">
            <w:pPr>
              <w:jc w:val="center"/>
              <w:rPr>
                <w:b/>
                <w:sz w:val="20"/>
                <w:szCs w:val="20"/>
              </w:rPr>
            </w:pPr>
            <w:r w:rsidRPr="00624DEF">
              <w:rPr>
                <w:b/>
                <w:sz w:val="20"/>
                <w:szCs w:val="20"/>
              </w:rPr>
              <w:t>1 150,3</w:t>
            </w:r>
          </w:p>
        </w:tc>
        <w:tc>
          <w:tcPr>
            <w:tcW w:w="1134" w:type="dxa"/>
            <w:gridSpan w:val="2"/>
            <w:tcBorders>
              <w:top w:val="single" w:sz="4" w:space="0" w:color="auto"/>
              <w:left w:val="single" w:sz="4" w:space="0" w:color="auto"/>
              <w:bottom w:val="single" w:sz="4" w:space="0" w:color="auto"/>
              <w:right w:val="single" w:sz="4" w:space="0" w:color="auto"/>
            </w:tcBorders>
          </w:tcPr>
          <w:p w14:paraId="6E2F96D6"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2BA6F0D"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543215C" w14:textId="77777777" w:rsidR="00624DEF" w:rsidRPr="00624DEF" w:rsidRDefault="00624DEF">
            <w:pPr>
              <w:jc w:val="center"/>
              <w:rPr>
                <w:b/>
                <w:sz w:val="20"/>
                <w:szCs w:val="20"/>
              </w:rPr>
            </w:pPr>
            <w:r w:rsidRPr="00624DEF">
              <w:rPr>
                <w:b/>
                <w:sz w:val="20"/>
                <w:szCs w:val="20"/>
              </w:rPr>
              <w:t>1 150,3</w:t>
            </w:r>
          </w:p>
        </w:tc>
        <w:tc>
          <w:tcPr>
            <w:tcW w:w="1045" w:type="dxa"/>
            <w:tcBorders>
              <w:top w:val="single" w:sz="4" w:space="0" w:color="auto"/>
              <w:left w:val="single" w:sz="4" w:space="0" w:color="auto"/>
              <w:bottom w:val="single" w:sz="4" w:space="0" w:color="auto"/>
              <w:right w:val="single" w:sz="4" w:space="0" w:color="auto"/>
            </w:tcBorders>
          </w:tcPr>
          <w:p w14:paraId="6B63A5E1"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8DF924F"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3FCDE5A" w14:textId="77777777" w:rsidR="00624DEF" w:rsidRPr="00624DEF" w:rsidRDefault="00624DEF">
            <w:pPr>
              <w:jc w:val="center"/>
              <w:rPr>
                <w:sz w:val="20"/>
                <w:szCs w:val="20"/>
              </w:rPr>
            </w:pPr>
            <w:r w:rsidRPr="00624DEF">
              <w:rPr>
                <w:sz w:val="20"/>
                <w:szCs w:val="20"/>
              </w:rPr>
              <w:t>Показатель 1</w:t>
            </w:r>
          </w:p>
        </w:tc>
      </w:tr>
      <w:tr w:rsidR="00624DEF" w:rsidRPr="00624DEF" w14:paraId="17BEEAA4" w14:textId="77777777" w:rsidTr="00624DEF">
        <w:trPr>
          <w:gridAfter w:val="8"/>
          <w:wAfter w:w="8218" w:type="dxa"/>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36A9CF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C14714C"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4B219D"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85555EE" w14:textId="77777777" w:rsidR="00624DEF" w:rsidRPr="00624DEF" w:rsidRDefault="00624DEF">
            <w:pPr>
              <w:jc w:val="center"/>
              <w:rPr>
                <w:sz w:val="20"/>
                <w:szCs w:val="20"/>
              </w:rPr>
            </w:pPr>
            <w:r w:rsidRPr="00624DEF">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7CCE79C1" w14:textId="77777777" w:rsidR="00624DEF" w:rsidRPr="00624DEF" w:rsidRDefault="00624DEF">
            <w:pPr>
              <w:jc w:val="center"/>
              <w:rPr>
                <w:sz w:val="20"/>
                <w:szCs w:val="20"/>
              </w:rPr>
            </w:pPr>
            <w:r w:rsidRPr="00624DEF">
              <w:rPr>
                <w:sz w:val="20"/>
                <w:szCs w:val="20"/>
              </w:rPr>
              <w:t>434,1</w:t>
            </w:r>
          </w:p>
        </w:tc>
        <w:tc>
          <w:tcPr>
            <w:tcW w:w="1134" w:type="dxa"/>
            <w:gridSpan w:val="2"/>
            <w:tcBorders>
              <w:top w:val="single" w:sz="4" w:space="0" w:color="auto"/>
              <w:left w:val="single" w:sz="4" w:space="0" w:color="auto"/>
              <w:bottom w:val="single" w:sz="4" w:space="0" w:color="auto"/>
              <w:right w:val="single" w:sz="4" w:space="0" w:color="auto"/>
            </w:tcBorders>
          </w:tcPr>
          <w:p w14:paraId="1821C957"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335DB8E"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434C555" w14:textId="77777777" w:rsidR="00624DEF" w:rsidRPr="00624DEF" w:rsidRDefault="00624DEF">
            <w:pPr>
              <w:jc w:val="center"/>
              <w:rPr>
                <w:sz w:val="20"/>
                <w:szCs w:val="20"/>
              </w:rPr>
            </w:pPr>
            <w:r w:rsidRPr="00624DEF">
              <w:rPr>
                <w:sz w:val="20"/>
                <w:szCs w:val="20"/>
              </w:rPr>
              <w:t>434,1</w:t>
            </w:r>
          </w:p>
        </w:tc>
        <w:tc>
          <w:tcPr>
            <w:tcW w:w="1045" w:type="dxa"/>
            <w:tcBorders>
              <w:top w:val="single" w:sz="4" w:space="0" w:color="auto"/>
              <w:left w:val="single" w:sz="4" w:space="0" w:color="auto"/>
              <w:bottom w:val="single" w:sz="4" w:space="0" w:color="auto"/>
              <w:right w:val="single" w:sz="4" w:space="0" w:color="auto"/>
            </w:tcBorders>
          </w:tcPr>
          <w:p w14:paraId="17831331"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A83F2F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0C3E4D" w14:textId="77777777" w:rsidR="00624DEF" w:rsidRPr="00624DEF" w:rsidRDefault="00624DEF">
            <w:pPr>
              <w:rPr>
                <w:sz w:val="20"/>
                <w:szCs w:val="20"/>
                <w:lang w:eastAsia="en-US"/>
              </w:rPr>
            </w:pPr>
          </w:p>
        </w:tc>
      </w:tr>
      <w:tr w:rsidR="00624DEF" w:rsidRPr="00624DEF" w14:paraId="3DDA855E" w14:textId="77777777" w:rsidTr="00624DEF">
        <w:trPr>
          <w:gridAfter w:val="8"/>
          <w:wAfter w:w="8218" w:type="dxa"/>
          <w:trHeight w:val="5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23C40D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C8F3DFC"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49BEE5"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E2D2292" w14:textId="77777777" w:rsidR="00624DEF" w:rsidRPr="00624DEF" w:rsidRDefault="00624DEF">
            <w:pPr>
              <w:jc w:val="center"/>
              <w:rPr>
                <w:sz w:val="20"/>
                <w:szCs w:val="20"/>
              </w:rPr>
            </w:pPr>
            <w:r w:rsidRPr="00624DEF">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64940A89" w14:textId="77777777" w:rsidR="00624DEF" w:rsidRPr="00624DEF" w:rsidRDefault="00624DEF">
            <w:pPr>
              <w:jc w:val="center"/>
              <w:rPr>
                <w:sz w:val="20"/>
                <w:szCs w:val="20"/>
              </w:rPr>
            </w:pPr>
            <w:r w:rsidRPr="00624DEF">
              <w:rPr>
                <w:sz w:val="20"/>
                <w:szCs w:val="20"/>
              </w:rPr>
              <w:t>482,7</w:t>
            </w:r>
          </w:p>
        </w:tc>
        <w:tc>
          <w:tcPr>
            <w:tcW w:w="1134" w:type="dxa"/>
            <w:gridSpan w:val="2"/>
            <w:tcBorders>
              <w:top w:val="single" w:sz="4" w:space="0" w:color="auto"/>
              <w:left w:val="single" w:sz="4" w:space="0" w:color="auto"/>
              <w:bottom w:val="single" w:sz="4" w:space="0" w:color="auto"/>
              <w:right w:val="single" w:sz="4" w:space="0" w:color="auto"/>
            </w:tcBorders>
          </w:tcPr>
          <w:p w14:paraId="1E651F42"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86CF9A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7B13003" w14:textId="77777777" w:rsidR="00624DEF" w:rsidRPr="00624DEF" w:rsidRDefault="00624DEF">
            <w:pPr>
              <w:jc w:val="center"/>
              <w:rPr>
                <w:sz w:val="20"/>
                <w:szCs w:val="20"/>
              </w:rPr>
            </w:pPr>
            <w:r w:rsidRPr="00624DEF">
              <w:rPr>
                <w:sz w:val="20"/>
                <w:szCs w:val="20"/>
              </w:rPr>
              <w:t>482,7</w:t>
            </w:r>
          </w:p>
        </w:tc>
        <w:tc>
          <w:tcPr>
            <w:tcW w:w="1045" w:type="dxa"/>
            <w:tcBorders>
              <w:top w:val="single" w:sz="4" w:space="0" w:color="auto"/>
              <w:left w:val="single" w:sz="4" w:space="0" w:color="auto"/>
              <w:bottom w:val="single" w:sz="4" w:space="0" w:color="auto"/>
              <w:right w:val="single" w:sz="4" w:space="0" w:color="auto"/>
            </w:tcBorders>
          </w:tcPr>
          <w:p w14:paraId="638BC87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496744C"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F82CC7" w14:textId="77777777" w:rsidR="00624DEF" w:rsidRPr="00624DEF" w:rsidRDefault="00624DEF">
            <w:pPr>
              <w:rPr>
                <w:sz w:val="20"/>
                <w:szCs w:val="20"/>
                <w:lang w:eastAsia="en-US"/>
              </w:rPr>
            </w:pPr>
          </w:p>
        </w:tc>
      </w:tr>
      <w:tr w:rsidR="00624DEF" w:rsidRPr="00624DEF" w14:paraId="1DCADCD3" w14:textId="77777777" w:rsidTr="00624DEF">
        <w:trPr>
          <w:gridAfter w:val="8"/>
          <w:wAfter w:w="8218" w:type="dxa"/>
          <w:trHeight w:val="3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3B2E0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061BC4E"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81B630"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B36FC3E"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6777C830" w14:textId="77777777" w:rsidR="00624DEF" w:rsidRPr="00624DEF" w:rsidRDefault="00624DEF">
            <w:pPr>
              <w:jc w:val="center"/>
              <w:rPr>
                <w:sz w:val="20"/>
                <w:szCs w:val="20"/>
              </w:rPr>
            </w:pPr>
            <w:r w:rsidRPr="00624DEF">
              <w:rPr>
                <w:sz w:val="20"/>
                <w:szCs w:val="20"/>
              </w:rPr>
              <w:t>233,5</w:t>
            </w:r>
          </w:p>
        </w:tc>
        <w:tc>
          <w:tcPr>
            <w:tcW w:w="1134" w:type="dxa"/>
            <w:gridSpan w:val="2"/>
            <w:tcBorders>
              <w:top w:val="single" w:sz="4" w:space="0" w:color="auto"/>
              <w:left w:val="single" w:sz="4" w:space="0" w:color="auto"/>
              <w:bottom w:val="single" w:sz="4" w:space="0" w:color="auto"/>
              <w:right w:val="single" w:sz="4" w:space="0" w:color="auto"/>
            </w:tcBorders>
          </w:tcPr>
          <w:p w14:paraId="7947C85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1DD382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EBEF5F9" w14:textId="77777777" w:rsidR="00624DEF" w:rsidRPr="00624DEF" w:rsidRDefault="00624DEF">
            <w:pPr>
              <w:jc w:val="center"/>
              <w:rPr>
                <w:sz w:val="20"/>
                <w:szCs w:val="20"/>
              </w:rPr>
            </w:pPr>
            <w:r w:rsidRPr="00624DEF">
              <w:rPr>
                <w:sz w:val="20"/>
                <w:szCs w:val="20"/>
              </w:rPr>
              <w:t>233,5</w:t>
            </w:r>
          </w:p>
        </w:tc>
        <w:tc>
          <w:tcPr>
            <w:tcW w:w="1045" w:type="dxa"/>
            <w:tcBorders>
              <w:top w:val="single" w:sz="4" w:space="0" w:color="auto"/>
              <w:left w:val="single" w:sz="4" w:space="0" w:color="auto"/>
              <w:bottom w:val="single" w:sz="4" w:space="0" w:color="auto"/>
              <w:right w:val="single" w:sz="4" w:space="0" w:color="auto"/>
            </w:tcBorders>
          </w:tcPr>
          <w:p w14:paraId="6EEF1CD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6320D3D"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32D2B9" w14:textId="77777777" w:rsidR="00624DEF" w:rsidRPr="00624DEF" w:rsidRDefault="00624DEF">
            <w:pPr>
              <w:rPr>
                <w:sz w:val="20"/>
                <w:szCs w:val="20"/>
                <w:lang w:eastAsia="en-US"/>
              </w:rPr>
            </w:pPr>
          </w:p>
        </w:tc>
      </w:tr>
      <w:tr w:rsidR="00624DEF" w:rsidRPr="00624DEF" w14:paraId="21AC691B" w14:textId="77777777" w:rsidTr="00624DEF">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86476C"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5C6EB99F" w14:textId="77777777" w:rsidR="00624DEF" w:rsidRPr="00624DEF" w:rsidRDefault="00624DEF">
            <w:pPr>
              <w:rPr>
                <w:b/>
                <w:sz w:val="20"/>
                <w:szCs w:val="20"/>
                <w:lang w:eastAsia="ar-SA"/>
              </w:rPr>
            </w:pPr>
            <w:r w:rsidRPr="00624DEF">
              <w:rPr>
                <w:b/>
                <w:sz w:val="20"/>
                <w:szCs w:val="20"/>
                <w:lang w:eastAsia="ar-SA"/>
              </w:rPr>
              <w:t>5. Приобретение новогодних подарков</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ED3FC3B" w14:textId="77777777" w:rsidR="00624DEF" w:rsidRPr="00624DEF" w:rsidRDefault="00624DEF">
            <w:pPr>
              <w:jc w:val="center"/>
              <w:rPr>
                <w:sz w:val="20"/>
                <w:szCs w:val="20"/>
                <w:lang w:eastAsia="en-US"/>
              </w:rPr>
            </w:pPr>
            <w:r w:rsidRPr="00624DEF">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45801363"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tcPr>
          <w:p w14:paraId="5D74A065" w14:textId="77777777" w:rsidR="00624DEF" w:rsidRPr="00624DEF" w:rsidRDefault="00624DEF">
            <w:pPr>
              <w:jc w:val="center"/>
              <w:rPr>
                <w:b/>
                <w:sz w:val="20"/>
                <w:szCs w:val="20"/>
              </w:rPr>
            </w:pPr>
            <w:r w:rsidRPr="00624DEF">
              <w:rPr>
                <w:b/>
                <w:sz w:val="20"/>
                <w:szCs w:val="20"/>
              </w:rPr>
              <w:t>0,0</w:t>
            </w:r>
          </w:p>
          <w:p w14:paraId="5E3A1DF4" w14:textId="77777777" w:rsidR="00624DEF" w:rsidRPr="00624DEF" w:rsidRDefault="00624DEF">
            <w:pPr>
              <w:jc w:val="center"/>
              <w:rPr>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769BFC9E"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9373794"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65BFE1C" w14:textId="77777777" w:rsidR="00624DEF" w:rsidRPr="00624DEF" w:rsidRDefault="00624DEF">
            <w:pPr>
              <w:jc w:val="center"/>
              <w:rPr>
                <w:b/>
                <w:sz w:val="20"/>
                <w:szCs w:val="20"/>
              </w:rPr>
            </w:pPr>
            <w:r w:rsidRPr="00624DEF">
              <w:rPr>
                <w:b/>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02304DBE" w14:textId="77777777" w:rsidR="00624DEF" w:rsidRPr="00624DEF" w:rsidRDefault="00624DEF">
            <w:pPr>
              <w:jc w:val="center"/>
              <w:rPr>
                <w:b/>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2233623"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BE09476" w14:textId="77777777" w:rsidR="00624DEF" w:rsidRPr="00624DEF" w:rsidRDefault="00624DEF">
            <w:pPr>
              <w:jc w:val="center"/>
              <w:rPr>
                <w:sz w:val="20"/>
                <w:szCs w:val="20"/>
              </w:rPr>
            </w:pPr>
            <w:r w:rsidRPr="00624DEF">
              <w:rPr>
                <w:sz w:val="20"/>
                <w:szCs w:val="20"/>
              </w:rPr>
              <w:t>Показатель 1</w:t>
            </w:r>
          </w:p>
        </w:tc>
      </w:tr>
      <w:tr w:rsidR="00624DEF" w:rsidRPr="00624DEF" w14:paraId="09493EE5" w14:textId="77777777" w:rsidTr="00624DEF">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E48FC8F"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10DEC4B"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2EB3EB"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0B8FA77"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436D8022" w14:textId="77777777" w:rsidR="00624DEF" w:rsidRPr="00624DEF" w:rsidRDefault="00624DEF">
            <w:pPr>
              <w:jc w:val="center"/>
              <w:rPr>
                <w:sz w:val="20"/>
                <w:szCs w:val="20"/>
              </w:rPr>
            </w:pPr>
            <w:r w:rsidRPr="00624DEF">
              <w:rPr>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5AD972D3"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3170256"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4C1767C" w14:textId="77777777" w:rsidR="00624DEF" w:rsidRPr="00624DEF" w:rsidRDefault="00624DEF">
            <w:pPr>
              <w:jc w:val="center"/>
              <w:rPr>
                <w:sz w:val="20"/>
                <w:szCs w:val="20"/>
              </w:rPr>
            </w:pPr>
            <w:r w:rsidRPr="00624DEF">
              <w:rPr>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0CEB335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61D3E3D"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E97564" w14:textId="77777777" w:rsidR="00624DEF" w:rsidRPr="00624DEF" w:rsidRDefault="00624DEF">
            <w:pPr>
              <w:rPr>
                <w:sz w:val="20"/>
                <w:szCs w:val="20"/>
                <w:lang w:eastAsia="en-US"/>
              </w:rPr>
            </w:pPr>
          </w:p>
        </w:tc>
      </w:tr>
      <w:tr w:rsidR="00624DEF" w:rsidRPr="00624DEF" w14:paraId="2742D299" w14:textId="77777777" w:rsidTr="00624DEF">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FE8831"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14BBB810" w14:textId="77777777" w:rsidR="00624DEF" w:rsidRPr="00624DEF" w:rsidRDefault="00624DEF">
            <w:pPr>
              <w:rPr>
                <w:sz w:val="20"/>
                <w:szCs w:val="20"/>
                <w:lang w:eastAsia="ar-SA"/>
              </w:rPr>
            </w:pPr>
            <w:r w:rsidRPr="00624DEF">
              <w:rPr>
                <w:b/>
                <w:sz w:val="20"/>
                <w:szCs w:val="20"/>
                <w:lang w:eastAsia="ar-SA"/>
              </w:rPr>
              <w:t>6. Содействие в восстановлении и оформлении документов лица: без определенного места жительства, наркозависимым, освободившимся из мест лишения свободы, попавшим в трудную</w:t>
            </w:r>
            <w:r w:rsidRPr="00624DEF">
              <w:rPr>
                <w:sz w:val="20"/>
                <w:szCs w:val="20"/>
                <w:lang w:eastAsia="ar-SA"/>
              </w:rPr>
              <w:t xml:space="preserve"> </w:t>
            </w:r>
            <w:r w:rsidRPr="00624DEF">
              <w:rPr>
                <w:b/>
                <w:sz w:val="20"/>
                <w:szCs w:val="20"/>
                <w:lang w:eastAsia="ar-SA"/>
              </w:rPr>
              <w:t>жизненную ситуацию</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09105BF" w14:textId="77777777" w:rsidR="00624DEF" w:rsidRPr="00624DEF" w:rsidRDefault="00624DEF">
            <w:pPr>
              <w:jc w:val="center"/>
              <w:rPr>
                <w:sz w:val="20"/>
                <w:szCs w:val="20"/>
                <w:lang w:eastAsia="en-US"/>
              </w:rPr>
            </w:pPr>
            <w:r w:rsidRPr="00624DEF">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5696323F" w14:textId="77777777" w:rsidR="00624DEF" w:rsidRPr="00624DEF" w:rsidRDefault="00624DEF">
            <w:pPr>
              <w:jc w:val="center"/>
              <w:rPr>
                <w:b/>
                <w:sz w:val="20"/>
                <w:szCs w:val="20"/>
              </w:rPr>
            </w:pPr>
            <w:r w:rsidRPr="00624DEF">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5B128E20" w14:textId="77777777" w:rsidR="00624DEF" w:rsidRPr="00624DEF" w:rsidRDefault="00624DEF">
            <w:pPr>
              <w:jc w:val="center"/>
              <w:rPr>
                <w:b/>
                <w:sz w:val="20"/>
                <w:szCs w:val="20"/>
              </w:rPr>
            </w:pPr>
            <w:r w:rsidRPr="00624DEF">
              <w:rPr>
                <w:b/>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71E354DD"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93B8A10"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C2C5151" w14:textId="77777777" w:rsidR="00624DEF" w:rsidRPr="00624DEF" w:rsidRDefault="00624DEF">
            <w:pPr>
              <w:jc w:val="center"/>
              <w:rPr>
                <w:b/>
                <w:sz w:val="20"/>
                <w:szCs w:val="20"/>
              </w:rPr>
            </w:pPr>
            <w:r w:rsidRPr="00624DEF">
              <w:rPr>
                <w:b/>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0B387189"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F6857D5"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0FE4FA9" w14:textId="77777777" w:rsidR="00624DEF" w:rsidRPr="00624DEF" w:rsidRDefault="00624DEF">
            <w:pPr>
              <w:jc w:val="center"/>
              <w:rPr>
                <w:sz w:val="20"/>
                <w:szCs w:val="20"/>
              </w:rPr>
            </w:pPr>
            <w:r w:rsidRPr="00624DEF">
              <w:rPr>
                <w:sz w:val="20"/>
                <w:szCs w:val="20"/>
              </w:rPr>
              <w:t>Показатель 1</w:t>
            </w:r>
          </w:p>
        </w:tc>
      </w:tr>
      <w:tr w:rsidR="00624DEF" w:rsidRPr="00624DEF" w14:paraId="53D661A8" w14:textId="77777777" w:rsidTr="00624DEF">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96070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B979FE3" w14:textId="77777777" w:rsidR="00624DEF" w:rsidRPr="00624DEF" w:rsidRDefault="00624DEF">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DD77DF"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54C6687"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7F060B93" w14:textId="77777777" w:rsidR="00624DEF" w:rsidRPr="00624DEF" w:rsidRDefault="00624DEF">
            <w:pPr>
              <w:jc w:val="center"/>
              <w:rPr>
                <w:sz w:val="20"/>
                <w:szCs w:val="20"/>
              </w:rPr>
            </w:pPr>
            <w:r w:rsidRPr="00624DEF">
              <w:rPr>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25F711FF"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27A2667"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31FEAD2" w14:textId="77777777" w:rsidR="00624DEF" w:rsidRPr="00624DEF" w:rsidRDefault="00624DEF">
            <w:pPr>
              <w:jc w:val="center"/>
              <w:rPr>
                <w:sz w:val="20"/>
                <w:szCs w:val="20"/>
              </w:rPr>
            </w:pPr>
            <w:r w:rsidRPr="00624DEF">
              <w:rPr>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2A807D5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E55409C"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79C5785" w14:textId="77777777" w:rsidR="00624DEF" w:rsidRPr="00624DEF" w:rsidRDefault="00624DEF">
            <w:pPr>
              <w:rPr>
                <w:sz w:val="20"/>
                <w:szCs w:val="20"/>
                <w:lang w:eastAsia="en-US"/>
              </w:rPr>
            </w:pPr>
          </w:p>
        </w:tc>
      </w:tr>
      <w:tr w:rsidR="00624DEF" w:rsidRPr="00624DEF" w14:paraId="3B1DF024" w14:textId="77777777" w:rsidTr="00624DEF">
        <w:trPr>
          <w:gridAfter w:val="8"/>
          <w:wAfter w:w="8218" w:type="dxa"/>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26D49CA"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15B4A978" w14:textId="77777777" w:rsidR="00624DEF" w:rsidRPr="00624DEF" w:rsidRDefault="00624DEF">
            <w:pPr>
              <w:rPr>
                <w:b/>
                <w:sz w:val="20"/>
                <w:szCs w:val="20"/>
                <w:lang w:eastAsia="ar-SA"/>
              </w:rPr>
            </w:pPr>
            <w:r w:rsidRPr="00624DEF">
              <w:rPr>
                <w:b/>
                <w:sz w:val="20"/>
                <w:szCs w:val="20"/>
                <w:lang w:eastAsia="ar-SA"/>
              </w:rPr>
              <w:t>7. Внебюджетные средства</w:t>
            </w:r>
          </w:p>
          <w:p w14:paraId="4ED62753" w14:textId="77777777" w:rsidR="00624DEF" w:rsidRPr="00624DEF" w:rsidRDefault="00624DEF">
            <w:pPr>
              <w:rPr>
                <w:b/>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tcPr>
          <w:p w14:paraId="08AF86FA" w14:textId="77777777" w:rsidR="00624DEF" w:rsidRPr="00624DEF" w:rsidRDefault="00624DEF">
            <w:pPr>
              <w:jc w:val="center"/>
              <w:rPr>
                <w:sz w:val="20"/>
                <w:szCs w:val="20"/>
                <w:lang w:eastAsia="en-US"/>
              </w:rPr>
            </w:pPr>
          </w:p>
          <w:p w14:paraId="50D9E6E8" w14:textId="77777777" w:rsidR="00624DEF" w:rsidRPr="00624DEF" w:rsidRDefault="00624DEF">
            <w:pPr>
              <w:jc w:val="center"/>
              <w:rPr>
                <w:sz w:val="20"/>
                <w:szCs w:val="20"/>
              </w:rPr>
            </w:pPr>
            <w:r w:rsidRPr="00624DEF">
              <w:rPr>
                <w:sz w:val="20"/>
                <w:szCs w:val="20"/>
              </w:rPr>
              <w:lastRenderedPageBreak/>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527C3410" w14:textId="77777777" w:rsidR="00624DEF" w:rsidRPr="00624DEF" w:rsidRDefault="00624DEF">
            <w:pPr>
              <w:jc w:val="center"/>
              <w:rPr>
                <w:b/>
                <w:sz w:val="20"/>
                <w:szCs w:val="20"/>
              </w:rPr>
            </w:pPr>
            <w:r w:rsidRPr="00624DEF">
              <w:rPr>
                <w:b/>
                <w:sz w:val="20"/>
                <w:szCs w:val="20"/>
              </w:rPr>
              <w:lastRenderedPageBreak/>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01E6253B" w14:textId="77777777" w:rsidR="00624DEF" w:rsidRPr="00624DEF" w:rsidRDefault="00624DEF">
            <w:pPr>
              <w:jc w:val="center"/>
              <w:rPr>
                <w:b/>
                <w:sz w:val="20"/>
                <w:szCs w:val="20"/>
              </w:rPr>
            </w:pPr>
            <w:r w:rsidRPr="00624DEF">
              <w:rPr>
                <w:b/>
                <w:sz w:val="20"/>
                <w:szCs w:val="20"/>
              </w:rPr>
              <w:t>38138,19</w:t>
            </w:r>
          </w:p>
        </w:tc>
        <w:tc>
          <w:tcPr>
            <w:tcW w:w="1134" w:type="dxa"/>
            <w:gridSpan w:val="2"/>
            <w:tcBorders>
              <w:top w:val="single" w:sz="4" w:space="0" w:color="auto"/>
              <w:left w:val="single" w:sz="4" w:space="0" w:color="auto"/>
              <w:bottom w:val="single" w:sz="4" w:space="0" w:color="auto"/>
              <w:right w:val="single" w:sz="4" w:space="0" w:color="auto"/>
            </w:tcBorders>
          </w:tcPr>
          <w:p w14:paraId="752EEC9F" w14:textId="77777777" w:rsidR="00624DEF" w:rsidRPr="00624DEF" w:rsidRDefault="00624DEF">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43885B4" w14:textId="77777777" w:rsidR="00624DEF" w:rsidRPr="00624DEF" w:rsidRDefault="00624DEF">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76E1133" w14:textId="77777777" w:rsidR="00624DEF" w:rsidRPr="00624DEF" w:rsidRDefault="00624DEF">
            <w:pPr>
              <w:jc w:val="center"/>
              <w:rPr>
                <w:b/>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44969DF4" w14:textId="77777777" w:rsidR="00624DEF" w:rsidRPr="00624DEF" w:rsidRDefault="00624DEF">
            <w:pPr>
              <w:jc w:val="center"/>
              <w:rPr>
                <w:b/>
                <w:sz w:val="20"/>
                <w:szCs w:val="20"/>
              </w:rPr>
            </w:pPr>
            <w:r w:rsidRPr="00624DEF">
              <w:rPr>
                <w:b/>
                <w:sz w:val="20"/>
                <w:szCs w:val="20"/>
              </w:rPr>
              <w:t>38138,19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1367DF8"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28B7541" w14:textId="77777777" w:rsidR="00624DEF" w:rsidRPr="00624DEF" w:rsidRDefault="00624DEF">
            <w:pPr>
              <w:jc w:val="center"/>
              <w:rPr>
                <w:sz w:val="20"/>
                <w:szCs w:val="20"/>
              </w:rPr>
            </w:pPr>
            <w:r w:rsidRPr="00624DEF">
              <w:rPr>
                <w:sz w:val="20"/>
                <w:szCs w:val="20"/>
              </w:rPr>
              <w:t>Показатель 1</w:t>
            </w:r>
          </w:p>
        </w:tc>
      </w:tr>
      <w:tr w:rsidR="00624DEF" w:rsidRPr="00624DEF" w14:paraId="618FD4F9" w14:textId="77777777" w:rsidTr="00624DEF">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927165"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B14F1C7"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8C4113"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8A95150" w14:textId="77777777" w:rsidR="00624DEF" w:rsidRPr="00624DEF" w:rsidRDefault="00624DEF">
            <w:pPr>
              <w:jc w:val="center"/>
              <w:rPr>
                <w:sz w:val="20"/>
                <w:szCs w:val="20"/>
              </w:rPr>
            </w:pPr>
            <w:r w:rsidRPr="00624DEF">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12A15AFC" w14:textId="77777777" w:rsidR="00624DEF" w:rsidRPr="00624DEF" w:rsidRDefault="00624DEF">
            <w:pPr>
              <w:jc w:val="center"/>
              <w:rPr>
                <w:sz w:val="20"/>
                <w:szCs w:val="20"/>
              </w:rPr>
            </w:pPr>
            <w:r w:rsidRPr="00624DEF">
              <w:rPr>
                <w:sz w:val="20"/>
                <w:szCs w:val="20"/>
              </w:rPr>
              <w:t>2058,5</w:t>
            </w:r>
          </w:p>
        </w:tc>
        <w:tc>
          <w:tcPr>
            <w:tcW w:w="1134" w:type="dxa"/>
            <w:gridSpan w:val="2"/>
            <w:tcBorders>
              <w:top w:val="single" w:sz="4" w:space="0" w:color="auto"/>
              <w:left w:val="single" w:sz="4" w:space="0" w:color="auto"/>
              <w:bottom w:val="single" w:sz="4" w:space="0" w:color="auto"/>
              <w:right w:val="single" w:sz="4" w:space="0" w:color="auto"/>
            </w:tcBorders>
          </w:tcPr>
          <w:p w14:paraId="532C1ED5"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EA7AE7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1DBEF74"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4D7E1D24" w14:textId="77777777" w:rsidR="00624DEF" w:rsidRPr="00624DEF" w:rsidRDefault="00624DEF">
            <w:pPr>
              <w:jc w:val="center"/>
              <w:rPr>
                <w:sz w:val="20"/>
                <w:szCs w:val="20"/>
              </w:rPr>
            </w:pPr>
            <w:r w:rsidRPr="00624DEF">
              <w:rPr>
                <w:sz w:val="20"/>
                <w:szCs w:val="20"/>
              </w:rPr>
              <w:t>2058,5</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A30CC69"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1ECC49" w14:textId="77777777" w:rsidR="00624DEF" w:rsidRPr="00624DEF" w:rsidRDefault="00624DEF">
            <w:pPr>
              <w:rPr>
                <w:sz w:val="20"/>
                <w:szCs w:val="20"/>
                <w:lang w:eastAsia="en-US"/>
              </w:rPr>
            </w:pPr>
          </w:p>
        </w:tc>
      </w:tr>
      <w:tr w:rsidR="00624DEF" w:rsidRPr="00624DEF" w14:paraId="04314C5B" w14:textId="77777777" w:rsidTr="00624DEF">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5EA4718"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B66079"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9FEC5B"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43B3633" w14:textId="77777777" w:rsidR="00624DEF" w:rsidRPr="00624DEF" w:rsidRDefault="00624DEF">
            <w:pPr>
              <w:jc w:val="center"/>
              <w:rPr>
                <w:sz w:val="20"/>
                <w:szCs w:val="20"/>
              </w:rPr>
            </w:pPr>
            <w:r w:rsidRPr="00624DEF">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2E9B25E2" w14:textId="77777777" w:rsidR="00624DEF" w:rsidRPr="00624DEF" w:rsidRDefault="00624DEF">
            <w:pPr>
              <w:jc w:val="center"/>
              <w:rPr>
                <w:sz w:val="20"/>
                <w:szCs w:val="20"/>
              </w:rPr>
            </w:pPr>
            <w:r w:rsidRPr="00624DEF">
              <w:rPr>
                <w:sz w:val="20"/>
                <w:szCs w:val="20"/>
              </w:rPr>
              <w:t>3010,0</w:t>
            </w:r>
          </w:p>
        </w:tc>
        <w:tc>
          <w:tcPr>
            <w:tcW w:w="1134" w:type="dxa"/>
            <w:gridSpan w:val="2"/>
            <w:tcBorders>
              <w:top w:val="single" w:sz="4" w:space="0" w:color="auto"/>
              <w:left w:val="single" w:sz="4" w:space="0" w:color="auto"/>
              <w:bottom w:val="single" w:sz="4" w:space="0" w:color="auto"/>
              <w:right w:val="single" w:sz="4" w:space="0" w:color="auto"/>
            </w:tcBorders>
          </w:tcPr>
          <w:p w14:paraId="11092366"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69FC0C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9B40330"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9EB214D" w14:textId="77777777" w:rsidR="00624DEF" w:rsidRPr="00624DEF" w:rsidRDefault="00624DEF">
            <w:pPr>
              <w:jc w:val="center"/>
              <w:rPr>
                <w:sz w:val="20"/>
                <w:szCs w:val="20"/>
              </w:rPr>
            </w:pPr>
            <w:r w:rsidRPr="00624DEF">
              <w:rPr>
                <w:sz w:val="20"/>
                <w:szCs w:val="20"/>
              </w:rPr>
              <w:t>3010,0</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C697125"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426810A" w14:textId="77777777" w:rsidR="00624DEF" w:rsidRPr="00624DEF" w:rsidRDefault="00624DEF">
            <w:pPr>
              <w:rPr>
                <w:sz w:val="20"/>
                <w:szCs w:val="20"/>
                <w:lang w:eastAsia="en-US"/>
              </w:rPr>
            </w:pPr>
          </w:p>
        </w:tc>
      </w:tr>
      <w:tr w:rsidR="00624DEF" w:rsidRPr="00624DEF" w14:paraId="0097F88F" w14:textId="77777777" w:rsidTr="00624DEF">
        <w:trPr>
          <w:gridAfter w:val="8"/>
          <w:wAfter w:w="8218" w:type="dxa"/>
          <w:trHeigh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24AEBF0"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F4A4ED3"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BEB937"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FD42E2C" w14:textId="77777777" w:rsidR="00624DEF" w:rsidRPr="00624DEF" w:rsidRDefault="00624DEF">
            <w:pPr>
              <w:jc w:val="center"/>
              <w:rPr>
                <w:sz w:val="20"/>
                <w:szCs w:val="20"/>
              </w:rPr>
            </w:pPr>
            <w:r w:rsidRPr="00624DEF">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19FC3ADC" w14:textId="77777777" w:rsidR="00624DEF" w:rsidRPr="00624DEF" w:rsidRDefault="00624DEF">
            <w:pPr>
              <w:jc w:val="center"/>
              <w:rPr>
                <w:sz w:val="20"/>
                <w:szCs w:val="20"/>
              </w:rPr>
            </w:pPr>
            <w:r w:rsidRPr="00624DEF">
              <w:rPr>
                <w:sz w:val="20"/>
                <w:szCs w:val="20"/>
              </w:rPr>
              <w:t>3080,3</w:t>
            </w:r>
          </w:p>
        </w:tc>
        <w:tc>
          <w:tcPr>
            <w:tcW w:w="1134" w:type="dxa"/>
            <w:gridSpan w:val="2"/>
            <w:tcBorders>
              <w:top w:val="single" w:sz="4" w:space="0" w:color="auto"/>
              <w:left w:val="single" w:sz="4" w:space="0" w:color="auto"/>
              <w:bottom w:val="single" w:sz="4" w:space="0" w:color="auto"/>
              <w:right w:val="single" w:sz="4" w:space="0" w:color="auto"/>
            </w:tcBorders>
          </w:tcPr>
          <w:p w14:paraId="7C6ABA79"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580A8C6"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3D76E4C"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0AAF468F" w14:textId="77777777" w:rsidR="00624DEF" w:rsidRPr="00624DEF" w:rsidRDefault="00624DEF">
            <w:pPr>
              <w:jc w:val="center"/>
              <w:rPr>
                <w:sz w:val="20"/>
                <w:szCs w:val="20"/>
              </w:rPr>
            </w:pPr>
            <w:r w:rsidRPr="00624DEF">
              <w:rPr>
                <w:sz w:val="20"/>
                <w:szCs w:val="20"/>
              </w:rPr>
              <w:t>3080,3</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132937A"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50534A" w14:textId="77777777" w:rsidR="00624DEF" w:rsidRPr="00624DEF" w:rsidRDefault="00624DEF">
            <w:pPr>
              <w:rPr>
                <w:sz w:val="20"/>
                <w:szCs w:val="20"/>
                <w:lang w:eastAsia="en-US"/>
              </w:rPr>
            </w:pPr>
          </w:p>
        </w:tc>
      </w:tr>
      <w:tr w:rsidR="00624DEF" w:rsidRPr="00624DEF" w14:paraId="55B96FD8" w14:textId="77777777" w:rsidTr="00624DEF">
        <w:trPr>
          <w:gridAfter w:val="8"/>
          <w:wAfter w:w="8218" w:type="dxa"/>
          <w:trHeight w:val="46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127272E"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616EBC3"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5F6F95"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0487580" w14:textId="77777777" w:rsidR="00624DEF" w:rsidRPr="00624DEF" w:rsidRDefault="00624DEF">
            <w:pPr>
              <w:jc w:val="center"/>
              <w:rPr>
                <w:sz w:val="20"/>
                <w:szCs w:val="20"/>
              </w:rPr>
            </w:pPr>
            <w:r w:rsidRPr="00624DEF">
              <w:rPr>
                <w:sz w:val="20"/>
                <w:szCs w:val="20"/>
              </w:rPr>
              <w:t>2020</w:t>
            </w:r>
          </w:p>
        </w:tc>
        <w:tc>
          <w:tcPr>
            <w:tcW w:w="1984" w:type="dxa"/>
            <w:gridSpan w:val="2"/>
            <w:tcBorders>
              <w:top w:val="single" w:sz="4" w:space="0" w:color="auto"/>
              <w:left w:val="single" w:sz="4" w:space="0" w:color="auto"/>
              <w:bottom w:val="single" w:sz="4" w:space="0" w:color="auto"/>
              <w:right w:val="single" w:sz="4" w:space="0" w:color="auto"/>
            </w:tcBorders>
            <w:hideMark/>
          </w:tcPr>
          <w:p w14:paraId="26D0AF8E" w14:textId="77777777" w:rsidR="00624DEF" w:rsidRPr="00624DEF" w:rsidRDefault="00624DEF">
            <w:pPr>
              <w:jc w:val="center"/>
              <w:rPr>
                <w:sz w:val="20"/>
                <w:szCs w:val="20"/>
              </w:rPr>
            </w:pPr>
            <w:r w:rsidRPr="00624DEF">
              <w:rPr>
                <w:sz w:val="20"/>
                <w:szCs w:val="20"/>
              </w:rPr>
              <w:t>2915,9</w:t>
            </w:r>
          </w:p>
        </w:tc>
        <w:tc>
          <w:tcPr>
            <w:tcW w:w="1134" w:type="dxa"/>
            <w:gridSpan w:val="2"/>
            <w:tcBorders>
              <w:top w:val="single" w:sz="4" w:space="0" w:color="auto"/>
              <w:left w:val="single" w:sz="4" w:space="0" w:color="auto"/>
              <w:bottom w:val="single" w:sz="4" w:space="0" w:color="auto"/>
              <w:right w:val="single" w:sz="4" w:space="0" w:color="auto"/>
            </w:tcBorders>
          </w:tcPr>
          <w:p w14:paraId="2EEB9E66"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028714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8F139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DEFCE1D" w14:textId="77777777" w:rsidR="00624DEF" w:rsidRPr="00624DEF" w:rsidRDefault="00624DEF">
            <w:pPr>
              <w:jc w:val="center"/>
              <w:rPr>
                <w:sz w:val="20"/>
                <w:szCs w:val="20"/>
              </w:rPr>
            </w:pPr>
            <w:r w:rsidRPr="00624DEF">
              <w:rPr>
                <w:sz w:val="20"/>
                <w:szCs w:val="20"/>
              </w:rPr>
              <w:t>2915,9</w:t>
            </w:r>
          </w:p>
          <w:p w14:paraId="23C32034"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FB73380"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3F695B" w14:textId="77777777" w:rsidR="00624DEF" w:rsidRPr="00624DEF" w:rsidRDefault="00624DEF">
            <w:pPr>
              <w:rPr>
                <w:sz w:val="20"/>
                <w:szCs w:val="20"/>
                <w:lang w:eastAsia="en-US"/>
              </w:rPr>
            </w:pPr>
          </w:p>
        </w:tc>
      </w:tr>
      <w:tr w:rsidR="00624DEF" w:rsidRPr="00624DEF" w14:paraId="4C498019" w14:textId="77777777" w:rsidTr="00624DEF">
        <w:trPr>
          <w:gridAfter w:val="8"/>
          <w:wAfter w:w="8218" w:type="dxa"/>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049C9E"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9F94080"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2C45F1"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F84076A" w14:textId="77777777" w:rsidR="00624DEF" w:rsidRPr="00624DEF" w:rsidRDefault="00624DEF">
            <w:pPr>
              <w:jc w:val="center"/>
              <w:rPr>
                <w:sz w:val="20"/>
                <w:szCs w:val="20"/>
              </w:rPr>
            </w:pPr>
            <w:r w:rsidRPr="00624DEF">
              <w:rPr>
                <w:sz w:val="20"/>
                <w:szCs w:val="20"/>
              </w:rPr>
              <w:t>2021</w:t>
            </w:r>
          </w:p>
        </w:tc>
        <w:tc>
          <w:tcPr>
            <w:tcW w:w="1984" w:type="dxa"/>
            <w:gridSpan w:val="2"/>
            <w:tcBorders>
              <w:top w:val="single" w:sz="4" w:space="0" w:color="auto"/>
              <w:left w:val="single" w:sz="4" w:space="0" w:color="auto"/>
              <w:bottom w:val="single" w:sz="4" w:space="0" w:color="auto"/>
              <w:right w:val="single" w:sz="4" w:space="0" w:color="auto"/>
            </w:tcBorders>
            <w:hideMark/>
          </w:tcPr>
          <w:p w14:paraId="071D57AF" w14:textId="77777777" w:rsidR="00624DEF" w:rsidRPr="00624DEF" w:rsidRDefault="00624DEF">
            <w:pPr>
              <w:jc w:val="center"/>
              <w:rPr>
                <w:sz w:val="20"/>
                <w:szCs w:val="20"/>
              </w:rPr>
            </w:pPr>
            <w:r w:rsidRPr="00624DEF">
              <w:rPr>
                <w:sz w:val="20"/>
                <w:szCs w:val="20"/>
              </w:rPr>
              <w:t>3301,2</w:t>
            </w:r>
          </w:p>
        </w:tc>
        <w:tc>
          <w:tcPr>
            <w:tcW w:w="1134" w:type="dxa"/>
            <w:gridSpan w:val="2"/>
            <w:tcBorders>
              <w:top w:val="single" w:sz="4" w:space="0" w:color="auto"/>
              <w:left w:val="single" w:sz="4" w:space="0" w:color="auto"/>
              <w:bottom w:val="single" w:sz="4" w:space="0" w:color="auto"/>
              <w:right w:val="single" w:sz="4" w:space="0" w:color="auto"/>
            </w:tcBorders>
          </w:tcPr>
          <w:p w14:paraId="0BB996E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9DE52C9"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11ADE6F"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4ED41400" w14:textId="77777777" w:rsidR="00624DEF" w:rsidRPr="00624DEF" w:rsidRDefault="00624DEF">
            <w:pPr>
              <w:jc w:val="center"/>
              <w:rPr>
                <w:sz w:val="20"/>
                <w:szCs w:val="20"/>
              </w:rPr>
            </w:pPr>
            <w:r w:rsidRPr="00624DEF">
              <w:rPr>
                <w:sz w:val="20"/>
                <w:szCs w:val="20"/>
              </w:rPr>
              <w:t>3301,2</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9102F5F"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F63484" w14:textId="77777777" w:rsidR="00624DEF" w:rsidRPr="00624DEF" w:rsidRDefault="00624DEF">
            <w:pPr>
              <w:rPr>
                <w:sz w:val="20"/>
                <w:szCs w:val="20"/>
                <w:lang w:eastAsia="en-US"/>
              </w:rPr>
            </w:pPr>
          </w:p>
        </w:tc>
      </w:tr>
      <w:tr w:rsidR="00624DEF" w:rsidRPr="00624DEF" w14:paraId="3C3D6D23" w14:textId="77777777" w:rsidTr="00624DEF">
        <w:trPr>
          <w:gridAfter w:val="8"/>
          <w:wAfter w:w="8218" w:type="dxa"/>
          <w:trHeight w:val="1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AC4183F"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FE30893"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CCA128"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C4F4663" w14:textId="77777777" w:rsidR="00624DEF" w:rsidRPr="00624DEF" w:rsidRDefault="00624DEF">
            <w:pPr>
              <w:jc w:val="center"/>
              <w:rPr>
                <w:sz w:val="20"/>
                <w:szCs w:val="20"/>
              </w:rPr>
            </w:pPr>
            <w:r w:rsidRPr="00624DEF">
              <w:rPr>
                <w:sz w:val="20"/>
                <w:szCs w:val="20"/>
              </w:rPr>
              <w:t>2022</w:t>
            </w:r>
          </w:p>
        </w:tc>
        <w:tc>
          <w:tcPr>
            <w:tcW w:w="1984" w:type="dxa"/>
            <w:gridSpan w:val="2"/>
            <w:tcBorders>
              <w:top w:val="single" w:sz="4" w:space="0" w:color="auto"/>
              <w:left w:val="single" w:sz="4" w:space="0" w:color="auto"/>
              <w:bottom w:val="single" w:sz="4" w:space="0" w:color="auto"/>
              <w:right w:val="single" w:sz="4" w:space="0" w:color="auto"/>
            </w:tcBorders>
            <w:hideMark/>
          </w:tcPr>
          <w:p w14:paraId="784C090C" w14:textId="77777777" w:rsidR="00624DEF" w:rsidRPr="00624DEF" w:rsidRDefault="00624DEF">
            <w:pPr>
              <w:jc w:val="center"/>
              <w:rPr>
                <w:sz w:val="20"/>
                <w:szCs w:val="20"/>
              </w:rPr>
            </w:pPr>
            <w:r w:rsidRPr="00624DEF">
              <w:rPr>
                <w:sz w:val="20"/>
                <w:szCs w:val="20"/>
              </w:rPr>
              <w:t>3504,6</w:t>
            </w:r>
          </w:p>
        </w:tc>
        <w:tc>
          <w:tcPr>
            <w:tcW w:w="1134" w:type="dxa"/>
            <w:gridSpan w:val="2"/>
            <w:tcBorders>
              <w:top w:val="single" w:sz="4" w:space="0" w:color="auto"/>
              <w:left w:val="single" w:sz="4" w:space="0" w:color="auto"/>
              <w:bottom w:val="single" w:sz="4" w:space="0" w:color="auto"/>
              <w:right w:val="single" w:sz="4" w:space="0" w:color="auto"/>
            </w:tcBorders>
          </w:tcPr>
          <w:p w14:paraId="1803FD55"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C1A75FA"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E2CD854"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973E68F" w14:textId="77777777" w:rsidR="00624DEF" w:rsidRPr="00624DEF" w:rsidRDefault="00624DEF">
            <w:pPr>
              <w:jc w:val="center"/>
              <w:rPr>
                <w:sz w:val="20"/>
                <w:szCs w:val="20"/>
              </w:rPr>
            </w:pPr>
            <w:r w:rsidRPr="00624DEF">
              <w:rPr>
                <w:sz w:val="20"/>
                <w:szCs w:val="20"/>
              </w:rPr>
              <w:t>3504,6</w:t>
            </w:r>
          </w:p>
          <w:p w14:paraId="5E60BFD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0AC3DF3"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D15883" w14:textId="77777777" w:rsidR="00624DEF" w:rsidRPr="00624DEF" w:rsidRDefault="00624DEF">
            <w:pPr>
              <w:rPr>
                <w:sz w:val="20"/>
                <w:szCs w:val="20"/>
                <w:lang w:eastAsia="en-US"/>
              </w:rPr>
            </w:pPr>
          </w:p>
        </w:tc>
      </w:tr>
      <w:tr w:rsidR="00624DEF" w:rsidRPr="00624DEF" w14:paraId="4CEBA99D" w14:textId="77777777" w:rsidTr="00624DEF">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1B909F80" w14:textId="77777777" w:rsidR="00624DEF" w:rsidRPr="00624DEF" w:rsidRDefault="00624DEF">
            <w:pPr>
              <w:jc w:val="center"/>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643A56E"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2E1BB7"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FEA2282" w14:textId="77777777" w:rsidR="00624DEF" w:rsidRPr="00624DEF" w:rsidRDefault="00624DEF">
            <w:pPr>
              <w:jc w:val="center"/>
              <w:rPr>
                <w:sz w:val="20"/>
                <w:szCs w:val="20"/>
              </w:rPr>
            </w:pPr>
            <w:r w:rsidRPr="00624DEF">
              <w:rPr>
                <w:sz w:val="20"/>
                <w:szCs w:val="20"/>
              </w:rPr>
              <w:t>2023</w:t>
            </w:r>
          </w:p>
        </w:tc>
        <w:tc>
          <w:tcPr>
            <w:tcW w:w="1984" w:type="dxa"/>
            <w:gridSpan w:val="2"/>
            <w:tcBorders>
              <w:top w:val="single" w:sz="4" w:space="0" w:color="auto"/>
              <w:left w:val="single" w:sz="4" w:space="0" w:color="auto"/>
              <w:bottom w:val="single" w:sz="4" w:space="0" w:color="auto"/>
              <w:right w:val="single" w:sz="4" w:space="0" w:color="auto"/>
            </w:tcBorders>
            <w:hideMark/>
          </w:tcPr>
          <w:p w14:paraId="643AA5B3" w14:textId="77777777" w:rsidR="00624DEF" w:rsidRPr="00624DEF" w:rsidRDefault="00624DEF">
            <w:pPr>
              <w:jc w:val="center"/>
              <w:rPr>
                <w:sz w:val="20"/>
                <w:szCs w:val="20"/>
              </w:rPr>
            </w:pPr>
            <w:r w:rsidRPr="00624DEF">
              <w:rPr>
                <w:sz w:val="20"/>
                <w:szCs w:val="20"/>
              </w:rPr>
              <w:t>3697,3</w:t>
            </w:r>
          </w:p>
        </w:tc>
        <w:tc>
          <w:tcPr>
            <w:tcW w:w="1134" w:type="dxa"/>
            <w:gridSpan w:val="2"/>
            <w:tcBorders>
              <w:top w:val="single" w:sz="4" w:space="0" w:color="auto"/>
              <w:left w:val="single" w:sz="4" w:space="0" w:color="auto"/>
              <w:bottom w:val="single" w:sz="4" w:space="0" w:color="auto"/>
              <w:right w:val="single" w:sz="4" w:space="0" w:color="auto"/>
            </w:tcBorders>
          </w:tcPr>
          <w:p w14:paraId="38F3A104"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574D9E3"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ED7C59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56C3E987" w14:textId="77777777" w:rsidR="00624DEF" w:rsidRPr="00624DEF" w:rsidRDefault="00624DEF">
            <w:pPr>
              <w:jc w:val="center"/>
              <w:rPr>
                <w:sz w:val="20"/>
                <w:szCs w:val="20"/>
              </w:rPr>
            </w:pPr>
            <w:r w:rsidRPr="00624DEF">
              <w:rPr>
                <w:sz w:val="20"/>
                <w:szCs w:val="20"/>
              </w:rPr>
              <w:t>3697,3</w:t>
            </w:r>
          </w:p>
        </w:tc>
        <w:tc>
          <w:tcPr>
            <w:tcW w:w="1223" w:type="dxa"/>
            <w:tcBorders>
              <w:top w:val="single" w:sz="4" w:space="0" w:color="auto"/>
              <w:left w:val="single" w:sz="4" w:space="0" w:color="auto"/>
              <w:bottom w:val="single" w:sz="4" w:space="0" w:color="auto"/>
              <w:right w:val="single" w:sz="4" w:space="0" w:color="auto"/>
            </w:tcBorders>
          </w:tcPr>
          <w:p w14:paraId="34E2B84F"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C5877C" w14:textId="77777777" w:rsidR="00624DEF" w:rsidRPr="00624DEF" w:rsidRDefault="00624DEF">
            <w:pPr>
              <w:jc w:val="center"/>
              <w:rPr>
                <w:sz w:val="20"/>
                <w:szCs w:val="20"/>
              </w:rPr>
            </w:pPr>
          </w:p>
        </w:tc>
      </w:tr>
      <w:tr w:rsidR="00624DEF" w:rsidRPr="00624DEF" w14:paraId="6C55CFEA" w14:textId="77777777" w:rsidTr="00624DEF">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07D6D8C3" w14:textId="77777777" w:rsidR="00624DEF" w:rsidRPr="00624DEF" w:rsidRDefault="00624DEF">
            <w:pPr>
              <w:jc w:val="center"/>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8465375" w14:textId="77777777" w:rsidR="00624DEF" w:rsidRPr="00624DEF" w:rsidRDefault="00624DEF">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FC8633" w14:textId="77777777" w:rsidR="00624DEF" w:rsidRPr="00624DEF" w:rsidRDefault="00624DE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EB50C13" w14:textId="77777777" w:rsidR="00624DEF" w:rsidRPr="00624DEF" w:rsidRDefault="00624DEF">
            <w:pPr>
              <w:jc w:val="center"/>
              <w:rPr>
                <w:sz w:val="20"/>
                <w:szCs w:val="20"/>
              </w:rPr>
            </w:pPr>
            <w:r w:rsidRPr="00624DEF">
              <w:rPr>
                <w:sz w:val="20"/>
                <w:szCs w:val="20"/>
              </w:rPr>
              <w:t>2024</w:t>
            </w:r>
          </w:p>
        </w:tc>
        <w:tc>
          <w:tcPr>
            <w:tcW w:w="1984" w:type="dxa"/>
            <w:gridSpan w:val="2"/>
            <w:tcBorders>
              <w:top w:val="single" w:sz="4" w:space="0" w:color="auto"/>
              <w:left w:val="single" w:sz="4" w:space="0" w:color="auto"/>
              <w:bottom w:val="single" w:sz="4" w:space="0" w:color="auto"/>
              <w:right w:val="single" w:sz="4" w:space="0" w:color="auto"/>
            </w:tcBorders>
            <w:hideMark/>
          </w:tcPr>
          <w:p w14:paraId="229CFB90" w14:textId="77777777" w:rsidR="00624DEF" w:rsidRPr="00624DEF" w:rsidRDefault="00624DEF">
            <w:pPr>
              <w:jc w:val="center"/>
              <w:rPr>
                <w:sz w:val="20"/>
                <w:szCs w:val="20"/>
              </w:rPr>
            </w:pPr>
            <w:r w:rsidRPr="00624DEF">
              <w:rPr>
                <w:sz w:val="20"/>
                <w:szCs w:val="20"/>
              </w:rPr>
              <w:t>4570,39</w:t>
            </w:r>
          </w:p>
        </w:tc>
        <w:tc>
          <w:tcPr>
            <w:tcW w:w="1134" w:type="dxa"/>
            <w:gridSpan w:val="2"/>
            <w:tcBorders>
              <w:top w:val="single" w:sz="4" w:space="0" w:color="auto"/>
              <w:left w:val="single" w:sz="4" w:space="0" w:color="auto"/>
              <w:bottom w:val="single" w:sz="4" w:space="0" w:color="auto"/>
              <w:right w:val="single" w:sz="4" w:space="0" w:color="auto"/>
            </w:tcBorders>
          </w:tcPr>
          <w:p w14:paraId="7B6B81CD"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65F820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90CC17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9674B38" w14:textId="77777777" w:rsidR="00624DEF" w:rsidRPr="00624DEF" w:rsidRDefault="00624DEF">
            <w:pPr>
              <w:jc w:val="center"/>
              <w:rPr>
                <w:sz w:val="20"/>
                <w:szCs w:val="20"/>
              </w:rPr>
            </w:pPr>
            <w:r w:rsidRPr="00624DEF">
              <w:rPr>
                <w:sz w:val="20"/>
                <w:szCs w:val="20"/>
              </w:rPr>
              <w:t>4570,39</w:t>
            </w:r>
          </w:p>
        </w:tc>
        <w:tc>
          <w:tcPr>
            <w:tcW w:w="1223" w:type="dxa"/>
            <w:tcBorders>
              <w:top w:val="single" w:sz="4" w:space="0" w:color="auto"/>
              <w:left w:val="single" w:sz="4" w:space="0" w:color="auto"/>
              <w:bottom w:val="single" w:sz="4" w:space="0" w:color="auto"/>
              <w:right w:val="single" w:sz="4" w:space="0" w:color="auto"/>
            </w:tcBorders>
          </w:tcPr>
          <w:p w14:paraId="0ABDA4C0"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66018A" w14:textId="77777777" w:rsidR="00624DEF" w:rsidRPr="00624DEF" w:rsidRDefault="00624DEF">
            <w:pPr>
              <w:jc w:val="center"/>
              <w:rPr>
                <w:sz w:val="20"/>
                <w:szCs w:val="20"/>
              </w:rPr>
            </w:pPr>
          </w:p>
        </w:tc>
      </w:tr>
      <w:tr w:rsidR="00624DEF" w:rsidRPr="00624DEF" w14:paraId="3BC17CB3" w14:textId="77777777" w:rsidTr="00624DEF">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33163A78" w14:textId="77777777" w:rsidR="00624DEF" w:rsidRPr="00624DEF" w:rsidRDefault="00624DEF">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76CDEE2C" w14:textId="77777777" w:rsidR="00624DEF" w:rsidRPr="00624DEF" w:rsidRDefault="00624DEF">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5537135B" w14:textId="77777777" w:rsidR="00624DEF" w:rsidRPr="00624DEF" w:rsidRDefault="00624DEF">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CEE7030" w14:textId="77777777" w:rsidR="00624DEF" w:rsidRPr="00624DEF" w:rsidRDefault="00624DEF">
            <w:pPr>
              <w:jc w:val="center"/>
              <w:rPr>
                <w:sz w:val="20"/>
                <w:szCs w:val="20"/>
              </w:rPr>
            </w:pPr>
            <w:r w:rsidRPr="00624DEF">
              <w:rPr>
                <w:sz w:val="20"/>
                <w:szCs w:val="20"/>
              </w:rPr>
              <w:t>2025</w:t>
            </w:r>
          </w:p>
        </w:tc>
        <w:tc>
          <w:tcPr>
            <w:tcW w:w="1984" w:type="dxa"/>
            <w:gridSpan w:val="2"/>
            <w:tcBorders>
              <w:top w:val="single" w:sz="4" w:space="0" w:color="auto"/>
              <w:left w:val="single" w:sz="4" w:space="0" w:color="auto"/>
              <w:bottom w:val="single" w:sz="4" w:space="0" w:color="auto"/>
              <w:right w:val="single" w:sz="4" w:space="0" w:color="auto"/>
            </w:tcBorders>
            <w:hideMark/>
          </w:tcPr>
          <w:p w14:paraId="2252AB05" w14:textId="77777777" w:rsidR="00624DEF" w:rsidRPr="00624DEF" w:rsidRDefault="00624DEF">
            <w:pPr>
              <w:jc w:val="center"/>
              <w:rPr>
                <w:sz w:val="20"/>
                <w:szCs w:val="20"/>
              </w:rPr>
            </w:pPr>
            <w:r w:rsidRPr="00624DEF">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5877A087"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0056405A"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EF5FFE"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05423599" w14:textId="77777777" w:rsidR="00624DEF" w:rsidRPr="00624DEF" w:rsidRDefault="00624DEF">
            <w:pPr>
              <w:jc w:val="center"/>
              <w:rPr>
                <w:sz w:val="20"/>
                <w:szCs w:val="20"/>
              </w:rPr>
            </w:pPr>
            <w:r w:rsidRPr="00624DEF">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580ED16A"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84ABD9" w14:textId="77777777" w:rsidR="00624DEF" w:rsidRPr="00624DEF" w:rsidRDefault="00624DEF">
            <w:pPr>
              <w:jc w:val="center"/>
              <w:rPr>
                <w:sz w:val="20"/>
                <w:szCs w:val="20"/>
              </w:rPr>
            </w:pPr>
          </w:p>
        </w:tc>
      </w:tr>
      <w:tr w:rsidR="00624DEF" w:rsidRPr="00624DEF" w14:paraId="2C044229" w14:textId="77777777" w:rsidTr="00624DEF">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08D9A2D7" w14:textId="77777777" w:rsidR="00624DEF" w:rsidRPr="00624DEF" w:rsidRDefault="00624DEF">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2048D458" w14:textId="77777777" w:rsidR="00624DEF" w:rsidRPr="00624DEF" w:rsidRDefault="00624DEF">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2506FD53" w14:textId="77777777" w:rsidR="00624DEF" w:rsidRPr="00624DEF" w:rsidRDefault="00624DEF">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8312C53" w14:textId="77777777" w:rsidR="00624DEF" w:rsidRPr="00624DEF" w:rsidRDefault="00624DEF">
            <w:pPr>
              <w:jc w:val="center"/>
              <w:rPr>
                <w:sz w:val="20"/>
                <w:szCs w:val="20"/>
              </w:rPr>
            </w:pPr>
            <w:r w:rsidRPr="00624DEF">
              <w:rPr>
                <w:sz w:val="20"/>
                <w:szCs w:val="20"/>
              </w:rPr>
              <w:t>2026</w:t>
            </w:r>
          </w:p>
        </w:tc>
        <w:tc>
          <w:tcPr>
            <w:tcW w:w="1984" w:type="dxa"/>
            <w:gridSpan w:val="2"/>
            <w:tcBorders>
              <w:top w:val="single" w:sz="4" w:space="0" w:color="auto"/>
              <w:left w:val="single" w:sz="4" w:space="0" w:color="auto"/>
              <w:bottom w:val="single" w:sz="4" w:space="0" w:color="auto"/>
              <w:right w:val="single" w:sz="4" w:space="0" w:color="auto"/>
            </w:tcBorders>
            <w:hideMark/>
          </w:tcPr>
          <w:p w14:paraId="317E3775" w14:textId="77777777" w:rsidR="00624DEF" w:rsidRPr="00624DEF" w:rsidRDefault="00624DEF">
            <w:pPr>
              <w:jc w:val="center"/>
              <w:rPr>
                <w:sz w:val="20"/>
                <w:szCs w:val="20"/>
              </w:rPr>
            </w:pPr>
            <w:r w:rsidRPr="00624DEF">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52224C09"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08CBC885"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D8423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5F716F7A" w14:textId="77777777" w:rsidR="00624DEF" w:rsidRPr="00624DEF" w:rsidRDefault="00624DEF">
            <w:pPr>
              <w:jc w:val="center"/>
              <w:rPr>
                <w:sz w:val="20"/>
                <w:szCs w:val="20"/>
              </w:rPr>
            </w:pPr>
            <w:r w:rsidRPr="00624DEF">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1DCE954E"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42A017" w14:textId="77777777" w:rsidR="00624DEF" w:rsidRPr="00624DEF" w:rsidRDefault="00624DEF">
            <w:pPr>
              <w:jc w:val="center"/>
              <w:rPr>
                <w:sz w:val="20"/>
                <w:szCs w:val="20"/>
              </w:rPr>
            </w:pPr>
          </w:p>
        </w:tc>
      </w:tr>
      <w:tr w:rsidR="00624DEF" w:rsidRPr="00624DEF" w14:paraId="294BEDC8" w14:textId="77777777" w:rsidTr="00624DEF">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3A6AF463" w14:textId="77777777" w:rsidR="00624DEF" w:rsidRPr="00624DEF" w:rsidRDefault="00624DEF">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342E5D78" w14:textId="77777777" w:rsidR="00624DEF" w:rsidRPr="00624DEF" w:rsidRDefault="00624DEF">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71C4A6D2" w14:textId="77777777" w:rsidR="00624DEF" w:rsidRPr="00624DEF" w:rsidRDefault="00624DEF">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040CB84" w14:textId="77777777" w:rsidR="00624DEF" w:rsidRPr="00624DEF" w:rsidRDefault="00624DEF">
            <w:pPr>
              <w:jc w:val="center"/>
              <w:rPr>
                <w:sz w:val="20"/>
                <w:szCs w:val="20"/>
              </w:rPr>
            </w:pPr>
            <w:r w:rsidRPr="00624DEF">
              <w:rPr>
                <w:sz w:val="20"/>
                <w:szCs w:val="20"/>
              </w:rPr>
              <w:t>2027</w:t>
            </w:r>
          </w:p>
        </w:tc>
        <w:tc>
          <w:tcPr>
            <w:tcW w:w="1984" w:type="dxa"/>
            <w:gridSpan w:val="2"/>
            <w:tcBorders>
              <w:top w:val="single" w:sz="4" w:space="0" w:color="auto"/>
              <w:left w:val="single" w:sz="4" w:space="0" w:color="auto"/>
              <w:bottom w:val="single" w:sz="4" w:space="0" w:color="auto"/>
              <w:right w:val="single" w:sz="4" w:space="0" w:color="auto"/>
            </w:tcBorders>
            <w:hideMark/>
          </w:tcPr>
          <w:p w14:paraId="70CC38ED" w14:textId="77777777" w:rsidR="00624DEF" w:rsidRPr="00624DEF" w:rsidRDefault="00624DEF">
            <w:pPr>
              <w:jc w:val="center"/>
              <w:rPr>
                <w:sz w:val="20"/>
                <w:szCs w:val="20"/>
              </w:rPr>
            </w:pPr>
            <w:r w:rsidRPr="00624DEF">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65B0E238" w14:textId="77777777" w:rsidR="00624DEF" w:rsidRPr="00624DEF" w:rsidRDefault="00624DEF">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DE35D94"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689CB70"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0F4E44E8" w14:textId="77777777" w:rsidR="00624DEF" w:rsidRPr="00624DEF" w:rsidRDefault="00624DEF">
            <w:pPr>
              <w:jc w:val="center"/>
              <w:rPr>
                <w:sz w:val="20"/>
                <w:szCs w:val="20"/>
              </w:rPr>
            </w:pPr>
            <w:r w:rsidRPr="00624DEF">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48B63B1E" w14:textId="77777777" w:rsidR="00624DEF" w:rsidRPr="00624DEF" w:rsidRDefault="00624DE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06C8A4" w14:textId="77777777" w:rsidR="00624DEF" w:rsidRPr="00624DEF" w:rsidRDefault="00624DEF">
            <w:pPr>
              <w:jc w:val="center"/>
              <w:rPr>
                <w:sz w:val="20"/>
                <w:szCs w:val="20"/>
              </w:rPr>
            </w:pPr>
          </w:p>
        </w:tc>
      </w:tr>
      <w:tr w:rsidR="00624DEF" w:rsidRPr="00624DEF" w14:paraId="6FE4836D"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60EDDFF4" w14:textId="77777777" w:rsidR="00624DEF" w:rsidRPr="00624DEF" w:rsidRDefault="00624DEF">
            <w:pPr>
              <w:jc w:val="center"/>
              <w:rPr>
                <w:b/>
                <w:sz w:val="20"/>
                <w:szCs w:val="20"/>
              </w:rPr>
            </w:pPr>
            <w:r w:rsidRPr="00624DEF">
              <w:rPr>
                <w:b/>
                <w:sz w:val="20"/>
                <w:szCs w:val="20"/>
              </w:rPr>
              <w:t xml:space="preserve">Подпрограмма 2 Исполнение государственных полномочий Пензенской области в сфере социальной политики» </w:t>
            </w:r>
          </w:p>
        </w:tc>
        <w:tc>
          <w:tcPr>
            <w:tcW w:w="1559" w:type="dxa"/>
            <w:tcBorders>
              <w:top w:val="single" w:sz="4" w:space="0" w:color="auto"/>
              <w:left w:val="single" w:sz="4" w:space="0" w:color="auto"/>
              <w:bottom w:val="single" w:sz="4" w:space="0" w:color="auto"/>
              <w:right w:val="single" w:sz="4" w:space="0" w:color="auto"/>
            </w:tcBorders>
          </w:tcPr>
          <w:p w14:paraId="20B58CBA" w14:textId="77777777" w:rsidR="00624DEF" w:rsidRPr="00624DEF" w:rsidRDefault="00624DEF">
            <w:pPr>
              <w:jc w:val="center"/>
              <w:rPr>
                <w:sz w:val="20"/>
                <w:szCs w:val="20"/>
              </w:rPr>
            </w:pPr>
          </w:p>
        </w:tc>
      </w:tr>
      <w:tr w:rsidR="00624DEF" w:rsidRPr="00624DEF" w14:paraId="1463BDBB"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2C92CDDB" w14:textId="77777777" w:rsidR="00624DEF" w:rsidRPr="00624DEF" w:rsidRDefault="00624DEF">
            <w:pPr>
              <w:jc w:val="center"/>
              <w:rPr>
                <w:sz w:val="20"/>
                <w:szCs w:val="20"/>
              </w:rPr>
            </w:pPr>
            <w:r w:rsidRPr="00624DEF">
              <w:rPr>
                <w:sz w:val="20"/>
                <w:szCs w:val="20"/>
              </w:rPr>
              <w:t>Цель подпрограммы: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c>
          <w:tcPr>
            <w:tcW w:w="1559" w:type="dxa"/>
            <w:tcBorders>
              <w:top w:val="single" w:sz="4" w:space="0" w:color="auto"/>
              <w:left w:val="single" w:sz="4" w:space="0" w:color="auto"/>
              <w:bottom w:val="single" w:sz="4" w:space="0" w:color="auto"/>
              <w:right w:val="single" w:sz="4" w:space="0" w:color="auto"/>
            </w:tcBorders>
          </w:tcPr>
          <w:p w14:paraId="16F01BB5" w14:textId="77777777" w:rsidR="00624DEF" w:rsidRPr="00624DEF" w:rsidRDefault="00624DEF">
            <w:pPr>
              <w:jc w:val="center"/>
              <w:rPr>
                <w:sz w:val="20"/>
                <w:szCs w:val="20"/>
              </w:rPr>
            </w:pPr>
          </w:p>
        </w:tc>
      </w:tr>
      <w:tr w:rsidR="00624DEF" w:rsidRPr="00624DEF" w14:paraId="69FE1E3F" w14:textId="77777777" w:rsidTr="00624DEF">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517273A4" w14:textId="77777777" w:rsidR="00624DEF" w:rsidRPr="00624DEF" w:rsidRDefault="00624DEF">
            <w:pPr>
              <w:jc w:val="center"/>
              <w:rPr>
                <w:sz w:val="20"/>
                <w:szCs w:val="20"/>
              </w:rPr>
            </w:pPr>
            <w:r w:rsidRPr="00624DEF">
              <w:rPr>
                <w:sz w:val="20"/>
                <w:szCs w:val="20"/>
              </w:rPr>
              <w:t xml:space="preserve">Задача. Финансовое обеспечение полномочий, делегированных органам местного самоуправления муниципальных образований Бессоновского района </w:t>
            </w:r>
          </w:p>
        </w:tc>
        <w:tc>
          <w:tcPr>
            <w:tcW w:w="1559" w:type="dxa"/>
            <w:tcBorders>
              <w:top w:val="single" w:sz="4" w:space="0" w:color="auto"/>
              <w:left w:val="single" w:sz="4" w:space="0" w:color="auto"/>
              <w:bottom w:val="single" w:sz="4" w:space="0" w:color="auto"/>
              <w:right w:val="single" w:sz="4" w:space="0" w:color="auto"/>
            </w:tcBorders>
          </w:tcPr>
          <w:p w14:paraId="2ECB4A13" w14:textId="77777777" w:rsidR="00624DEF" w:rsidRPr="00624DEF" w:rsidRDefault="00624DEF">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47E5792B"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9663E49"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2706449" w14:textId="77777777" w:rsidR="00624DEF" w:rsidRPr="00624DEF" w:rsidRDefault="00624DEF">
            <w:pPr>
              <w:jc w:val="center"/>
              <w:rPr>
                <w:sz w:val="20"/>
                <w:szCs w:val="20"/>
              </w:rPr>
            </w:pPr>
            <w:r w:rsidRPr="00624DEF">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5CC448B1" w14:textId="77777777" w:rsidR="00624DEF" w:rsidRPr="00624DEF" w:rsidRDefault="00624DEF">
            <w:pPr>
              <w:jc w:val="center"/>
              <w:rPr>
                <w:sz w:val="20"/>
                <w:szCs w:val="20"/>
              </w:rPr>
            </w:pPr>
            <w:proofErr w:type="gramStart"/>
            <w:r w:rsidRPr="00624DEF">
              <w:rPr>
                <w:sz w:val="20"/>
                <w:szCs w:val="20"/>
              </w:rPr>
              <w:t>246444  ,</w:t>
            </w:r>
            <w:proofErr w:type="gramEnd"/>
            <w:r w:rsidRPr="00624DEF">
              <w:rPr>
                <w:sz w:val="20"/>
                <w:szCs w:val="20"/>
              </w:rPr>
              <w:t>5</w:t>
            </w:r>
          </w:p>
        </w:tc>
        <w:tc>
          <w:tcPr>
            <w:tcW w:w="1045" w:type="dxa"/>
            <w:tcBorders>
              <w:top w:val="single" w:sz="4" w:space="0" w:color="auto"/>
              <w:left w:val="single" w:sz="4" w:space="0" w:color="auto"/>
              <w:bottom w:val="single" w:sz="4" w:space="0" w:color="auto"/>
              <w:right w:val="single" w:sz="4" w:space="0" w:color="auto"/>
            </w:tcBorders>
            <w:hideMark/>
          </w:tcPr>
          <w:p w14:paraId="71259806" w14:textId="77777777" w:rsidR="00624DEF" w:rsidRPr="00624DEF" w:rsidRDefault="00624DEF">
            <w:pPr>
              <w:jc w:val="center"/>
              <w:rPr>
                <w:sz w:val="20"/>
                <w:szCs w:val="20"/>
              </w:rPr>
            </w:pPr>
            <w:r w:rsidRPr="00624DEF">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4A460355"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AFAB61B"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F292F07" w14:textId="77777777" w:rsidR="00624DEF" w:rsidRPr="00624DEF" w:rsidRDefault="00624DEF">
            <w:pPr>
              <w:jc w:val="center"/>
              <w:rPr>
                <w:sz w:val="20"/>
                <w:szCs w:val="20"/>
              </w:rPr>
            </w:pPr>
          </w:p>
        </w:tc>
      </w:tr>
      <w:tr w:rsidR="00624DEF" w:rsidRPr="00624DEF" w14:paraId="2EEF3729" w14:textId="77777777" w:rsidTr="00624DEF">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54DB36B8" w14:textId="77777777" w:rsidR="00624DEF" w:rsidRPr="00624DEF" w:rsidRDefault="00624DEF">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78CF16E5" w14:textId="77777777" w:rsidR="00624DEF" w:rsidRPr="00624DEF" w:rsidRDefault="00624DEF">
            <w:pPr>
              <w:rPr>
                <w:b/>
                <w:sz w:val="20"/>
                <w:szCs w:val="20"/>
              </w:rPr>
            </w:pPr>
            <w:r w:rsidRPr="00624DEF">
              <w:rPr>
                <w:b/>
                <w:sz w:val="20"/>
                <w:szCs w:val="20"/>
              </w:rPr>
              <w:t>1.Меры социальной поддержке отдельных категорий квалифицированных работников, работающих в сельской местности</w:t>
            </w:r>
          </w:p>
          <w:p w14:paraId="3BAE382B" w14:textId="77777777" w:rsidR="00624DEF" w:rsidRPr="00624DEF" w:rsidRDefault="00624DEF">
            <w:pPr>
              <w:rPr>
                <w:sz w:val="20"/>
                <w:szCs w:val="20"/>
              </w:rPr>
            </w:pPr>
          </w:p>
          <w:p w14:paraId="25AD8F88" w14:textId="77777777" w:rsidR="00624DEF" w:rsidRPr="00624DEF" w:rsidRDefault="00624DEF">
            <w:pPr>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14:paraId="0E6819F1" w14:textId="77777777" w:rsidR="00624DEF" w:rsidRPr="00624DEF" w:rsidRDefault="00624DEF">
            <w:pPr>
              <w:jc w:val="center"/>
              <w:rPr>
                <w:sz w:val="20"/>
                <w:szCs w:val="20"/>
              </w:rPr>
            </w:pPr>
          </w:p>
          <w:p w14:paraId="4AB7FB9B" w14:textId="77777777" w:rsidR="00624DEF" w:rsidRPr="00624DEF" w:rsidRDefault="00624DEF">
            <w:pPr>
              <w:jc w:val="center"/>
              <w:rPr>
                <w:sz w:val="20"/>
                <w:szCs w:val="20"/>
                <w:highlight w:val="yellow"/>
              </w:rPr>
            </w:pPr>
            <w:r w:rsidRPr="00624DEF">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0F3C46F9" w14:textId="77777777" w:rsidR="00624DEF" w:rsidRPr="00624DEF" w:rsidRDefault="00624DEF">
            <w:pPr>
              <w:jc w:val="center"/>
              <w:rPr>
                <w:b/>
                <w:sz w:val="20"/>
                <w:szCs w:val="20"/>
              </w:rPr>
            </w:pPr>
            <w:r w:rsidRPr="00624DEF">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167B73E2" w14:textId="77777777" w:rsidR="00624DEF" w:rsidRPr="00624DEF" w:rsidRDefault="00624DEF">
            <w:pPr>
              <w:tabs>
                <w:tab w:val="center" w:pos="530"/>
              </w:tabs>
              <w:jc w:val="center"/>
              <w:rPr>
                <w:b/>
                <w:sz w:val="20"/>
                <w:szCs w:val="20"/>
              </w:rPr>
            </w:pPr>
            <w:r w:rsidRPr="00624DEF">
              <w:rPr>
                <w:b/>
                <w:sz w:val="20"/>
                <w:szCs w:val="20"/>
              </w:rPr>
              <w:t>2744,77</w:t>
            </w:r>
          </w:p>
        </w:tc>
        <w:tc>
          <w:tcPr>
            <w:tcW w:w="1275" w:type="dxa"/>
            <w:gridSpan w:val="3"/>
            <w:tcBorders>
              <w:top w:val="single" w:sz="4" w:space="0" w:color="auto"/>
              <w:left w:val="single" w:sz="4" w:space="0" w:color="auto"/>
              <w:bottom w:val="single" w:sz="4" w:space="0" w:color="auto"/>
              <w:right w:val="single" w:sz="4" w:space="0" w:color="auto"/>
            </w:tcBorders>
            <w:hideMark/>
          </w:tcPr>
          <w:p w14:paraId="19196C23" w14:textId="77777777" w:rsidR="00624DEF" w:rsidRPr="00624DEF" w:rsidRDefault="00624DEF">
            <w:pPr>
              <w:jc w:val="center"/>
              <w:rPr>
                <w:b/>
                <w:sz w:val="20"/>
                <w:szCs w:val="20"/>
              </w:rPr>
            </w:pPr>
            <w:r w:rsidRPr="00624DEF">
              <w:rPr>
                <w:b/>
                <w:sz w:val="20"/>
                <w:szCs w:val="20"/>
              </w:rPr>
              <w:t>2744,77</w:t>
            </w:r>
          </w:p>
        </w:tc>
        <w:tc>
          <w:tcPr>
            <w:tcW w:w="993" w:type="dxa"/>
            <w:tcBorders>
              <w:top w:val="single" w:sz="4" w:space="0" w:color="auto"/>
              <w:left w:val="single" w:sz="4" w:space="0" w:color="auto"/>
              <w:bottom w:val="single" w:sz="4" w:space="0" w:color="auto"/>
              <w:right w:val="single" w:sz="4" w:space="0" w:color="auto"/>
            </w:tcBorders>
          </w:tcPr>
          <w:p w14:paraId="7F5635AE"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956528B"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FA95B8F" w14:textId="77777777" w:rsidR="00624DEF" w:rsidRPr="00624DEF" w:rsidRDefault="00624DEF">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4F2A7E93" w14:textId="77777777" w:rsidR="00624DEF" w:rsidRPr="00624DEF" w:rsidRDefault="00624DEF">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2C46B089" w14:textId="77777777" w:rsidR="00624DEF" w:rsidRPr="00624DEF" w:rsidRDefault="00624DEF">
            <w:pPr>
              <w:jc w:val="center"/>
              <w:rPr>
                <w:sz w:val="20"/>
                <w:szCs w:val="20"/>
              </w:rPr>
            </w:pPr>
            <w:r w:rsidRPr="00624DEF">
              <w:rPr>
                <w:sz w:val="20"/>
                <w:szCs w:val="20"/>
              </w:rPr>
              <w:t>Показатель 2</w:t>
            </w:r>
          </w:p>
        </w:tc>
      </w:tr>
      <w:tr w:rsidR="00624DEF" w:rsidRPr="00624DEF" w14:paraId="64309F96" w14:textId="77777777" w:rsidTr="00624DEF">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23ECFF"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F47C8F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F51C12"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942B9CD" w14:textId="77777777" w:rsidR="00624DEF" w:rsidRPr="00624DEF" w:rsidRDefault="00624DEF">
            <w:pPr>
              <w:jc w:val="center"/>
              <w:rPr>
                <w:sz w:val="20"/>
                <w:szCs w:val="20"/>
              </w:rPr>
            </w:pPr>
            <w:r w:rsidRPr="00624DEF">
              <w:rPr>
                <w:sz w:val="20"/>
                <w:szCs w:val="20"/>
              </w:rPr>
              <w:t>2017</w:t>
            </w:r>
          </w:p>
        </w:tc>
        <w:tc>
          <w:tcPr>
            <w:tcW w:w="1276" w:type="dxa"/>
            <w:gridSpan w:val="2"/>
            <w:tcBorders>
              <w:top w:val="single" w:sz="4" w:space="0" w:color="auto"/>
              <w:left w:val="single" w:sz="4" w:space="0" w:color="auto"/>
              <w:bottom w:val="single" w:sz="4" w:space="0" w:color="auto"/>
              <w:right w:val="single" w:sz="4" w:space="0" w:color="auto"/>
            </w:tcBorders>
            <w:hideMark/>
          </w:tcPr>
          <w:p w14:paraId="4FDED074" w14:textId="77777777" w:rsidR="00624DEF" w:rsidRPr="00624DEF" w:rsidRDefault="00624DEF">
            <w:pPr>
              <w:jc w:val="center"/>
              <w:rPr>
                <w:sz w:val="20"/>
                <w:szCs w:val="20"/>
              </w:rPr>
            </w:pPr>
            <w:r w:rsidRPr="00624DEF">
              <w:rPr>
                <w:sz w:val="20"/>
                <w:szCs w:val="20"/>
              </w:rPr>
              <w:t>159,8</w:t>
            </w:r>
          </w:p>
        </w:tc>
        <w:tc>
          <w:tcPr>
            <w:tcW w:w="1275" w:type="dxa"/>
            <w:gridSpan w:val="3"/>
            <w:tcBorders>
              <w:top w:val="single" w:sz="4" w:space="0" w:color="auto"/>
              <w:left w:val="single" w:sz="4" w:space="0" w:color="auto"/>
              <w:bottom w:val="single" w:sz="4" w:space="0" w:color="auto"/>
              <w:right w:val="single" w:sz="4" w:space="0" w:color="auto"/>
            </w:tcBorders>
            <w:hideMark/>
          </w:tcPr>
          <w:p w14:paraId="31EFC9F5" w14:textId="77777777" w:rsidR="00624DEF" w:rsidRPr="00624DEF" w:rsidRDefault="00624DEF">
            <w:pPr>
              <w:jc w:val="center"/>
              <w:rPr>
                <w:sz w:val="20"/>
                <w:szCs w:val="20"/>
              </w:rPr>
            </w:pPr>
            <w:r w:rsidRPr="00624DEF">
              <w:rPr>
                <w:sz w:val="20"/>
                <w:szCs w:val="20"/>
              </w:rPr>
              <w:t>159,8</w:t>
            </w:r>
          </w:p>
        </w:tc>
        <w:tc>
          <w:tcPr>
            <w:tcW w:w="993" w:type="dxa"/>
            <w:tcBorders>
              <w:top w:val="single" w:sz="4" w:space="0" w:color="auto"/>
              <w:left w:val="single" w:sz="4" w:space="0" w:color="auto"/>
              <w:bottom w:val="single" w:sz="4" w:space="0" w:color="auto"/>
              <w:right w:val="single" w:sz="4" w:space="0" w:color="auto"/>
            </w:tcBorders>
          </w:tcPr>
          <w:p w14:paraId="57239159"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A8BD8E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20CDA0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2151CA7"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F911E6" w14:textId="77777777" w:rsidR="00624DEF" w:rsidRPr="00624DEF" w:rsidRDefault="00624DEF">
            <w:pPr>
              <w:rPr>
                <w:sz w:val="20"/>
                <w:szCs w:val="20"/>
                <w:lang w:eastAsia="en-US"/>
              </w:rPr>
            </w:pPr>
          </w:p>
        </w:tc>
      </w:tr>
      <w:tr w:rsidR="00624DEF" w:rsidRPr="00624DEF" w14:paraId="55001F84"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867213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72587A"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B9392E"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4D37306" w14:textId="77777777" w:rsidR="00624DEF" w:rsidRPr="00624DEF" w:rsidRDefault="00624DEF">
            <w:pPr>
              <w:jc w:val="center"/>
              <w:rPr>
                <w:sz w:val="20"/>
                <w:szCs w:val="20"/>
              </w:rPr>
            </w:pPr>
            <w:r w:rsidRPr="00624DEF">
              <w:rPr>
                <w:sz w:val="20"/>
                <w:szCs w:val="20"/>
              </w:rPr>
              <w:t>2018</w:t>
            </w:r>
          </w:p>
        </w:tc>
        <w:tc>
          <w:tcPr>
            <w:tcW w:w="1276" w:type="dxa"/>
            <w:gridSpan w:val="2"/>
            <w:tcBorders>
              <w:top w:val="single" w:sz="4" w:space="0" w:color="auto"/>
              <w:left w:val="single" w:sz="4" w:space="0" w:color="auto"/>
              <w:bottom w:val="single" w:sz="4" w:space="0" w:color="auto"/>
              <w:right w:val="single" w:sz="4" w:space="0" w:color="auto"/>
            </w:tcBorders>
            <w:hideMark/>
          </w:tcPr>
          <w:p w14:paraId="1EF09ACD" w14:textId="77777777" w:rsidR="00624DEF" w:rsidRPr="00624DEF" w:rsidRDefault="00624DEF">
            <w:pPr>
              <w:jc w:val="center"/>
              <w:rPr>
                <w:sz w:val="20"/>
                <w:szCs w:val="20"/>
              </w:rPr>
            </w:pPr>
            <w:r w:rsidRPr="00624DEF">
              <w:rPr>
                <w:sz w:val="20"/>
                <w:szCs w:val="20"/>
              </w:rPr>
              <w:t>149,3</w:t>
            </w:r>
          </w:p>
        </w:tc>
        <w:tc>
          <w:tcPr>
            <w:tcW w:w="1275" w:type="dxa"/>
            <w:gridSpan w:val="3"/>
            <w:tcBorders>
              <w:top w:val="single" w:sz="4" w:space="0" w:color="auto"/>
              <w:left w:val="single" w:sz="4" w:space="0" w:color="auto"/>
              <w:bottom w:val="single" w:sz="4" w:space="0" w:color="auto"/>
              <w:right w:val="single" w:sz="4" w:space="0" w:color="auto"/>
            </w:tcBorders>
            <w:hideMark/>
          </w:tcPr>
          <w:p w14:paraId="0F6F7A59" w14:textId="77777777" w:rsidR="00624DEF" w:rsidRPr="00624DEF" w:rsidRDefault="00624DEF">
            <w:pPr>
              <w:jc w:val="center"/>
              <w:rPr>
                <w:sz w:val="20"/>
                <w:szCs w:val="20"/>
              </w:rPr>
            </w:pPr>
            <w:r w:rsidRPr="00624DEF">
              <w:rPr>
                <w:sz w:val="20"/>
                <w:szCs w:val="20"/>
              </w:rPr>
              <w:t>149,3</w:t>
            </w:r>
          </w:p>
        </w:tc>
        <w:tc>
          <w:tcPr>
            <w:tcW w:w="993" w:type="dxa"/>
            <w:tcBorders>
              <w:top w:val="single" w:sz="4" w:space="0" w:color="auto"/>
              <w:left w:val="single" w:sz="4" w:space="0" w:color="auto"/>
              <w:bottom w:val="single" w:sz="4" w:space="0" w:color="auto"/>
              <w:right w:val="single" w:sz="4" w:space="0" w:color="auto"/>
            </w:tcBorders>
          </w:tcPr>
          <w:p w14:paraId="42B573EF"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2D7C3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A03A632"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90B9FEF"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037083" w14:textId="77777777" w:rsidR="00624DEF" w:rsidRPr="00624DEF" w:rsidRDefault="00624DEF">
            <w:pPr>
              <w:rPr>
                <w:sz w:val="20"/>
                <w:szCs w:val="20"/>
                <w:lang w:eastAsia="en-US"/>
              </w:rPr>
            </w:pPr>
          </w:p>
        </w:tc>
      </w:tr>
      <w:tr w:rsidR="00624DEF" w:rsidRPr="00624DEF" w14:paraId="0AE35D88"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C5E133"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25D17A0"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603483"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DCB4D4B" w14:textId="77777777" w:rsidR="00624DEF" w:rsidRPr="00624DEF" w:rsidRDefault="00624DEF">
            <w:pPr>
              <w:jc w:val="center"/>
              <w:rPr>
                <w:sz w:val="20"/>
                <w:szCs w:val="20"/>
              </w:rPr>
            </w:pPr>
            <w:r w:rsidRPr="00624DEF">
              <w:rPr>
                <w:sz w:val="20"/>
                <w:szCs w:val="20"/>
              </w:rPr>
              <w:t>2019</w:t>
            </w:r>
          </w:p>
        </w:tc>
        <w:tc>
          <w:tcPr>
            <w:tcW w:w="1276" w:type="dxa"/>
            <w:gridSpan w:val="2"/>
            <w:tcBorders>
              <w:top w:val="single" w:sz="4" w:space="0" w:color="auto"/>
              <w:left w:val="single" w:sz="4" w:space="0" w:color="auto"/>
              <w:bottom w:val="single" w:sz="4" w:space="0" w:color="auto"/>
              <w:right w:val="single" w:sz="4" w:space="0" w:color="auto"/>
            </w:tcBorders>
            <w:hideMark/>
          </w:tcPr>
          <w:p w14:paraId="2B612FEE" w14:textId="77777777" w:rsidR="00624DEF" w:rsidRPr="00624DEF" w:rsidRDefault="00624DEF">
            <w:pPr>
              <w:jc w:val="center"/>
              <w:rPr>
                <w:sz w:val="20"/>
                <w:szCs w:val="20"/>
              </w:rPr>
            </w:pPr>
            <w:r w:rsidRPr="00624DEF">
              <w:rPr>
                <w:sz w:val="20"/>
                <w:szCs w:val="20"/>
              </w:rPr>
              <w:t>189,0</w:t>
            </w:r>
          </w:p>
        </w:tc>
        <w:tc>
          <w:tcPr>
            <w:tcW w:w="1275" w:type="dxa"/>
            <w:gridSpan w:val="3"/>
            <w:tcBorders>
              <w:top w:val="single" w:sz="4" w:space="0" w:color="auto"/>
              <w:left w:val="single" w:sz="4" w:space="0" w:color="auto"/>
              <w:bottom w:val="single" w:sz="4" w:space="0" w:color="auto"/>
              <w:right w:val="single" w:sz="4" w:space="0" w:color="auto"/>
            </w:tcBorders>
            <w:hideMark/>
          </w:tcPr>
          <w:p w14:paraId="4A7896B3" w14:textId="77777777" w:rsidR="00624DEF" w:rsidRPr="00624DEF" w:rsidRDefault="00624DEF">
            <w:pPr>
              <w:jc w:val="center"/>
              <w:rPr>
                <w:sz w:val="20"/>
                <w:szCs w:val="20"/>
              </w:rPr>
            </w:pPr>
            <w:r w:rsidRPr="00624DEF">
              <w:rPr>
                <w:sz w:val="20"/>
                <w:szCs w:val="20"/>
              </w:rPr>
              <w:t>189,0</w:t>
            </w:r>
          </w:p>
        </w:tc>
        <w:tc>
          <w:tcPr>
            <w:tcW w:w="993" w:type="dxa"/>
            <w:tcBorders>
              <w:top w:val="single" w:sz="4" w:space="0" w:color="auto"/>
              <w:left w:val="single" w:sz="4" w:space="0" w:color="auto"/>
              <w:bottom w:val="single" w:sz="4" w:space="0" w:color="auto"/>
              <w:right w:val="single" w:sz="4" w:space="0" w:color="auto"/>
            </w:tcBorders>
          </w:tcPr>
          <w:p w14:paraId="0F3A37AF"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776E235"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6D0D67C"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4C1149D"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407C09" w14:textId="77777777" w:rsidR="00624DEF" w:rsidRPr="00624DEF" w:rsidRDefault="00624DEF">
            <w:pPr>
              <w:rPr>
                <w:sz w:val="20"/>
                <w:szCs w:val="20"/>
                <w:lang w:eastAsia="en-US"/>
              </w:rPr>
            </w:pPr>
          </w:p>
        </w:tc>
      </w:tr>
      <w:tr w:rsidR="00624DEF" w:rsidRPr="00624DEF" w14:paraId="57EE3B84" w14:textId="77777777" w:rsidTr="00624DEF">
        <w:trPr>
          <w:gridAfter w:val="8"/>
          <w:wAfter w:w="8218" w:type="dxa"/>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87F26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D6B9557"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4CF35D"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A20F893" w14:textId="77777777" w:rsidR="00624DEF" w:rsidRPr="00624DEF" w:rsidRDefault="00624DEF">
            <w:pPr>
              <w:jc w:val="center"/>
              <w:rPr>
                <w:sz w:val="20"/>
                <w:szCs w:val="20"/>
              </w:rPr>
            </w:pPr>
            <w:r w:rsidRPr="00624DEF">
              <w:rPr>
                <w:sz w:val="20"/>
                <w:szCs w:val="20"/>
              </w:rPr>
              <w:t>2020</w:t>
            </w:r>
          </w:p>
        </w:tc>
        <w:tc>
          <w:tcPr>
            <w:tcW w:w="1276" w:type="dxa"/>
            <w:gridSpan w:val="2"/>
            <w:tcBorders>
              <w:top w:val="single" w:sz="4" w:space="0" w:color="auto"/>
              <w:left w:val="single" w:sz="4" w:space="0" w:color="auto"/>
              <w:bottom w:val="single" w:sz="4" w:space="0" w:color="auto"/>
              <w:right w:val="single" w:sz="4" w:space="0" w:color="auto"/>
            </w:tcBorders>
            <w:hideMark/>
          </w:tcPr>
          <w:p w14:paraId="2DECE550" w14:textId="77777777" w:rsidR="00624DEF" w:rsidRPr="00624DEF" w:rsidRDefault="00624DEF">
            <w:pPr>
              <w:jc w:val="center"/>
              <w:rPr>
                <w:sz w:val="20"/>
                <w:szCs w:val="20"/>
              </w:rPr>
            </w:pPr>
            <w:r w:rsidRPr="00624DEF">
              <w:rPr>
                <w:sz w:val="20"/>
                <w:szCs w:val="20"/>
              </w:rPr>
              <w:t>208,2</w:t>
            </w:r>
          </w:p>
        </w:tc>
        <w:tc>
          <w:tcPr>
            <w:tcW w:w="1275" w:type="dxa"/>
            <w:gridSpan w:val="3"/>
            <w:tcBorders>
              <w:top w:val="single" w:sz="4" w:space="0" w:color="auto"/>
              <w:left w:val="single" w:sz="4" w:space="0" w:color="auto"/>
              <w:bottom w:val="single" w:sz="4" w:space="0" w:color="auto"/>
              <w:right w:val="single" w:sz="4" w:space="0" w:color="auto"/>
            </w:tcBorders>
            <w:hideMark/>
          </w:tcPr>
          <w:p w14:paraId="7425F398" w14:textId="77777777" w:rsidR="00624DEF" w:rsidRPr="00624DEF" w:rsidRDefault="00624DEF">
            <w:pPr>
              <w:jc w:val="center"/>
              <w:rPr>
                <w:sz w:val="20"/>
                <w:szCs w:val="20"/>
              </w:rPr>
            </w:pPr>
            <w:r w:rsidRPr="00624DEF">
              <w:rPr>
                <w:sz w:val="20"/>
                <w:szCs w:val="20"/>
              </w:rPr>
              <w:t>208,2</w:t>
            </w:r>
          </w:p>
        </w:tc>
        <w:tc>
          <w:tcPr>
            <w:tcW w:w="993" w:type="dxa"/>
            <w:tcBorders>
              <w:top w:val="single" w:sz="4" w:space="0" w:color="auto"/>
              <w:left w:val="single" w:sz="4" w:space="0" w:color="auto"/>
              <w:bottom w:val="single" w:sz="4" w:space="0" w:color="auto"/>
              <w:right w:val="single" w:sz="4" w:space="0" w:color="auto"/>
            </w:tcBorders>
          </w:tcPr>
          <w:p w14:paraId="6EFEFDA2"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75533F3"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AB6D41C"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2F4000D"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B2D04F" w14:textId="77777777" w:rsidR="00624DEF" w:rsidRPr="00624DEF" w:rsidRDefault="00624DEF">
            <w:pPr>
              <w:rPr>
                <w:sz w:val="20"/>
                <w:szCs w:val="20"/>
                <w:lang w:eastAsia="en-US"/>
              </w:rPr>
            </w:pPr>
          </w:p>
        </w:tc>
      </w:tr>
      <w:tr w:rsidR="00624DEF" w:rsidRPr="00624DEF" w14:paraId="373B01F3" w14:textId="77777777" w:rsidTr="00624DEF">
        <w:trPr>
          <w:gridAfter w:val="8"/>
          <w:wAfter w:w="8218"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6E2878"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213648D"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0550B5"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FF627A3" w14:textId="77777777" w:rsidR="00624DEF" w:rsidRPr="00624DEF" w:rsidRDefault="00624DEF">
            <w:pPr>
              <w:jc w:val="center"/>
              <w:rPr>
                <w:sz w:val="20"/>
                <w:szCs w:val="20"/>
              </w:rPr>
            </w:pPr>
            <w:r w:rsidRPr="00624DEF">
              <w:rPr>
                <w:sz w:val="20"/>
                <w:szCs w:val="20"/>
              </w:rPr>
              <w:t>2021</w:t>
            </w:r>
          </w:p>
        </w:tc>
        <w:tc>
          <w:tcPr>
            <w:tcW w:w="1276" w:type="dxa"/>
            <w:gridSpan w:val="2"/>
            <w:tcBorders>
              <w:top w:val="single" w:sz="4" w:space="0" w:color="auto"/>
              <w:left w:val="single" w:sz="4" w:space="0" w:color="auto"/>
              <w:bottom w:val="single" w:sz="4" w:space="0" w:color="auto"/>
              <w:right w:val="single" w:sz="4" w:space="0" w:color="auto"/>
            </w:tcBorders>
            <w:hideMark/>
          </w:tcPr>
          <w:p w14:paraId="315B8A08" w14:textId="77777777" w:rsidR="00624DEF" w:rsidRPr="00624DEF" w:rsidRDefault="00624DEF">
            <w:pPr>
              <w:jc w:val="center"/>
              <w:rPr>
                <w:sz w:val="20"/>
                <w:szCs w:val="20"/>
              </w:rPr>
            </w:pPr>
            <w:r w:rsidRPr="00624DEF">
              <w:rPr>
                <w:sz w:val="20"/>
                <w:szCs w:val="20"/>
              </w:rPr>
              <w:t>259,8</w:t>
            </w:r>
          </w:p>
        </w:tc>
        <w:tc>
          <w:tcPr>
            <w:tcW w:w="1275" w:type="dxa"/>
            <w:gridSpan w:val="3"/>
            <w:tcBorders>
              <w:top w:val="single" w:sz="4" w:space="0" w:color="auto"/>
              <w:left w:val="single" w:sz="4" w:space="0" w:color="auto"/>
              <w:bottom w:val="single" w:sz="4" w:space="0" w:color="auto"/>
              <w:right w:val="single" w:sz="4" w:space="0" w:color="auto"/>
            </w:tcBorders>
            <w:hideMark/>
          </w:tcPr>
          <w:p w14:paraId="1FCB2B60" w14:textId="77777777" w:rsidR="00624DEF" w:rsidRPr="00624DEF" w:rsidRDefault="00624DEF">
            <w:pPr>
              <w:jc w:val="center"/>
              <w:rPr>
                <w:sz w:val="20"/>
                <w:szCs w:val="20"/>
              </w:rPr>
            </w:pPr>
            <w:r w:rsidRPr="00624DEF">
              <w:rPr>
                <w:sz w:val="20"/>
                <w:szCs w:val="20"/>
              </w:rPr>
              <w:t>259,8</w:t>
            </w:r>
          </w:p>
        </w:tc>
        <w:tc>
          <w:tcPr>
            <w:tcW w:w="993" w:type="dxa"/>
            <w:tcBorders>
              <w:top w:val="single" w:sz="4" w:space="0" w:color="auto"/>
              <w:left w:val="single" w:sz="4" w:space="0" w:color="auto"/>
              <w:bottom w:val="single" w:sz="4" w:space="0" w:color="auto"/>
              <w:right w:val="single" w:sz="4" w:space="0" w:color="auto"/>
            </w:tcBorders>
          </w:tcPr>
          <w:p w14:paraId="504BCCE1"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6FFA6C3"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8AD443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A1E7607"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A2BD0B" w14:textId="77777777" w:rsidR="00624DEF" w:rsidRPr="00624DEF" w:rsidRDefault="00624DEF">
            <w:pPr>
              <w:rPr>
                <w:sz w:val="20"/>
                <w:szCs w:val="20"/>
                <w:lang w:eastAsia="en-US"/>
              </w:rPr>
            </w:pPr>
          </w:p>
        </w:tc>
      </w:tr>
      <w:tr w:rsidR="00624DEF" w:rsidRPr="00624DEF" w14:paraId="155F2EC1"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C68E88"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556EDA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E79EB2"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ABFDEB8" w14:textId="77777777" w:rsidR="00624DEF" w:rsidRPr="00624DEF" w:rsidRDefault="00624DEF">
            <w:pPr>
              <w:jc w:val="center"/>
              <w:rPr>
                <w:sz w:val="20"/>
                <w:szCs w:val="20"/>
              </w:rPr>
            </w:pPr>
            <w:r w:rsidRPr="00624DEF">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1DCFFA55" w14:textId="77777777" w:rsidR="00624DEF" w:rsidRPr="00624DEF" w:rsidRDefault="00624DEF">
            <w:pPr>
              <w:jc w:val="center"/>
              <w:rPr>
                <w:sz w:val="20"/>
                <w:szCs w:val="20"/>
              </w:rPr>
            </w:pPr>
            <w:r w:rsidRPr="00624DEF">
              <w:rPr>
                <w:sz w:val="20"/>
                <w:szCs w:val="20"/>
              </w:rPr>
              <w:t>288,4</w:t>
            </w:r>
          </w:p>
        </w:tc>
        <w:tc>
          <w:tcPr>
            <w:tcW w:w="1275" w:type="dxa"/>
            <w:gridSpan w:val="3"/>
            <w:tcBorders>
              <w:top w:val="single" w:sz="4" w:space="0" w:color="auto"/>
              <w:left w:val="single" w:sz="4" w:space="0" w:color="auto"/>
              <w:bottom w:val="single" w:sz="4" w:space="0" w:color="auto"/>
              <w:right w:val="single" w:sz="4" w:space="0" w:color="auto"/>
            </w:tcBorders>
            <w:hideMark/>
          </w:tcPr>
          <w:p w14:paraId="4EC35F47" w14:textId="77777777" w:rsidR="00624DEF" w:rsidRPr="00624DEF" w:rsidRDefault="00624DEF">
            <w:pPr>
              <w:jc w:val="center"/>
              <w:rPr>
                <w:sz w:val="20"/>
                <w:szCs w:val="20"/>
              </w:rPr>
            </w:pPr>
            <w:r w:rsidRPr="00624DEF">
              <w:rPr>
                <w:sz w:val="20"/>
                <w:szCs w:val="20"/>
              </w:rPr>
              <w:t>288,4</w:t>
            </w:r>
          </w:p>
        </w:tc>
        <w:tc>
          <w:tcPr>
            <w:tcW w:w="993" w:type="dxa"/>
            <w:tcBorders>
              <w:top w:val="single" w:sz="4" w:space="0" w:color="auto"/>
              <w:left w:val="single" w:sz="4" w:space="0" w:color="auto"/>
              <w:bottom w:val="single" w:sz="4" w:space="0" w:color="auto"/>
              <w:right w:val="single" w:sz="4" w:space="0" w:color="auto"/>
            </w:tcBorders>
          </w:tcPr>
          <w:p w14:paraId="382AFCD0"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4317F1E"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9E68DA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CD4D46B"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0BE61924" w14:textId="77777777" w:rsidR="00624DEF" w:rsidRPr="00624DEF" w:rsidRDefault="00624DEF">
            <w:pPr>
              <w:jc w:val="center"/>
              <w:rPr>
                <w:sz w:val="20"/>
                <w:szCs w:val="20"/>
              </w:rPr>
            </w:pPr>
          </w:p>
        </w:tc>
      </w:tr>
      <w:tr w:rsidR="00624DEF" w:rsidRPr="00624DEF" w14:paraId="3B974748"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F91702F"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989C59F" w14:textId="77777777" w:rsidR="00624DEF" w:rsidRPr="00624DEF" w:rsidRDefault="00624DEF">
            <w:pPr>
              <w:rPr>
                <w:sz w:val="20"/>
                <w:szCs w:val="20"/>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14:paraId="056F12B2" w14:textId="77777777" w:rsidR="00624DEF" w:rsidRPr="00624DEF" w:rsidRDefault="00624DEF">
            <w:pPr>
              <w:jc w:val="center"/>
              <w:rPr>
                <w:sz w:val="20"/>
                <w:szCs w:val="20"/>
                <w:highlight w:val="yellow"/>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12CF768" w14:textId="77777777" w:rsidR="00624DEF" w:rsidRPr="00624DEF" w:rsidRDefault="00624DEF">
            <w:pPr>
              <w:jc w:val="center"/>
              <w:rPr>
                <w:sz w:val="20"/>
                <w:szCs w:val="20"/>
              </w:rPr>
            </w:pPr>
            <w:r w:rsidRPr="00624DEF">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051C01DD" w14:textId="77777777" w:rsidR="00624DEF" w:rsidRPr="00624DEF" w:rsidRDefault="00624DEF">
            <w:pPr>
              <w:jc w:val="center"/>
              <w:rPr>
                <w:sz w:val="20"/>
                <w:szCs w:val="20"/>
              </w:rPr>
            </w:pPr>
            <w:r w:rsidRPr="00624DEF">
              <w:rPr>
                <w:sz w:val="20"/>
                <w:szCs w:val="20"/>
              </w:rPr>
              <w:t>301,1</w:t>
            </w:r>
          </w:p>
        </w:tc>
        <w:tc>
          <w:tcPr>
            <w:tcW w:w="1275" w:type="dxa"/>
            <w:gridSpan w:val="3"/>
            <w:tcBorders>
              <w:top w:val="single" w:sz="4" w:space="0" w:color="auto"/>
              <w:left w:val="single" w:sz="4" w:space="0" w:color="auto"/>
              <w:bottom w:val="single" w:sz="4" w:space="0" w:color="auto"/>
              <w:right w:val="single" w:sz="4" w:space="0" w:color="auto"/>
            </w:tcBorders>
            <w:hideMark/>
          </w:tcPr>
          <w:p w14:paraId="1E802DCA" w14:textId="77777777" w:rsidR="00624DEF" w:rsidRPr="00624DEF" w:rsidRDefault="00624DEF">
            <w:pPr>
              <w:jc w:val="center"/>
              <w:rPr>
                <w:sz w:val="20"/>
                <w:szCs w:val="20"/>
              </w:rPr>
            </w:pPr>
            <w:r w:rsidRPr="00624DEF">
              <w:rPr>
                <w:sz w:val="20"/>
                <w:szCs w:val="20"/>
              </w:rPr>
              <w:t>301,1</w:t>
            </w:r>
          </w:p>
        </w:tc>
        <w:tc>
          <w:tcPr>
            <w:tcW w:w="993" w:type="dxa"/>
            <w:tcBorders>
              <w:top w:val="single" w:sz="4" w:space="0" w:color="auto"/>
              <w:left w:val="single" w:sz="4" w:space="0" w:color="auto"/>
              <w:bottom w:val="single" w:sz="4" w:space="0" w:color="auto"/>
              <w:right w:val="single" w:sz="4" w:space="0" w:color="auto"/>
            </w:tcBorders>
          </w:tcPr>
          <w:p w14:paraId="36696232"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E8DA68"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70F6AC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580011A"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5AB70DBF" w14:textId="77777777" w:rsidR="00624DEF" w:rsidRPr="00624DEF" w:rsidRDefault="00624DEF">
            <w:pPr>
              <w:jc w:val="center"/>
              <w:rPr>
                <w:sz w:val="20"/>
                <w:szCs w:val="20"/>
              </w:rPr>
            </w:pPr>
          </w:p>
        </w:tc>
      </w:tr>
      <w:tr w:rsidR="00624DEF" w:rsidRPr="00624DEF" w14:paraId="5CA9E749"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96686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3009B0"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F08FB5"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6C60CBD" w14:textId="77777777" w:rsidR="00624DEF" w:rsidRPr="00624DEF" w:rsidRDefault="00624DEF">
            <w:pPr>
              <w:jc w:val="center"/>
              <w:rPr>
                <w:sz w:val="20"/>
                <w:szCs w:val="20"/>
              </w:rPr>
            </w:pPr>
            <w:r w:rsidRPr="00624DEF">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66E37D68" w14:textId="77777777" w:rsidR="00624DEF" w:rsidRPr="00624DEF" w:rsidRDefault="00624DEF">
            <w:pPr>
              <w:jc w:val="center"/>
              <w:rPr>
                <w:sz w:val="20"/>
                <w:szCs w:val="20"/>
              </w:rPr>
            </w:pPr>
            <w:r w:rsidRPr="00624DEF">
              <w:rPr>
                <w:sz w:val="20"/>
                <w:szCs w:val="20"/>
              </w:rPr>
              <w:t>283,07</w:t>
            </w:r>
          </w:p>
        </w:tc>
        <w:tc>
          <w:tcPr>
            <w:tcW w:w="1275" w:type="dxa"/>
            <w:gridSpan w:val="3"/>
            <w:tcBorders>
              <w:top w:val="single" w:sz="4" w:space="0" w:color="auto"/>
              <w:left w:val="single" w:sz="4" w:space="0" w:color="auto"/>
              <w:bottom w:val="single" w:sz="4" w:space="0" w:color="auto"/>
              <w:right w:val="single" w:sz="4" w:space="0" w:color="auto"/>
            </w:tcBorders>
            <w:hideMark/>
          </w:tcPr>
          <w:p w14:paraId="404EFB50" w14:textId="77777777" w:rsidR="00624DEF" w:rsidRPr="00624DEF" w:rsidRDefault="00624DEF">
            <w:pPr>
              <w:jc w:val="center"/>
              <w:rPr>
                <w:sz w:val="20"/>
                <w:szCs w:val="20"/>
              </w:rPr>
            </w:pPr>
            <w:r w:rsidRPr="00624DEF">
              <w:rPr>
                <w:sz w:val="20"/>
                <w:szCs w:val="20"/>
              </w:rPr>
              <w:t>283,07</w:t>
            </w:r>
          </w:p>
        </w:tc>
        <w:tc>
          <w:tcPr>
            <w:tcW w:w="993" w:type="dxa"/>
            <w:tcBorders>
              <w:top w:val="single" w:sz="4" w:space="0" w:color="auto"/>
              <w:left w:val="single" w:sz="4" w:space="0" w:color="auto"/>
              <w:bottom w:val="single" w:sz="4" w:space="0" w:color="auto"/>
              <w:right w:val="single" w:sz="4" w:space="0" w:color="auto"/>
            </w:tcBorders>
          </w:tcPr>
          <w:p w14:paraId="310C018F"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4A4881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705BC9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220A55B"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597445E2" w14:textId="77777777" w:rsidR="00624DEF" w:rsidRPr="00624DEF" w:rsidRDefault="00624DEF">
            <w:pPr>
              <w:jc w:val="center"/>
              <w:rPr>
                <w:sz w:val="20"/>
                <w:szCs w:val="20"/>
              </w:rPr>
            </w:pPr>
          </w:p>
        </w:tc>
      </w:tr>
      <w:tr w:rsidR="00624DEF" w:rsidRPr="00624DEF" w14:paraId="4633D4E1"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1AC2D8"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6B1C4D2"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D85293"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1E4CAA3" w14:textId="77777777" w:rsidR="00624DEF" w:rsidRPr="00624DEF" w:rsidRDefault="00624DEF">
            <w:pPr>
              <w:jc w:val="center"/>
              <w:rPr>
                <w:sz w:val="20"/>
                <w:szCs w:val="20"/>
              </w:rPr>
            </w:pPr>
            <w:r w:rsidRPr="00624DEF">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013EA529" w14:textId="77777777" w:rsidR="00624DEF" w:rsidRPr="00624DEF" w:rsidRDefault="00624DEF">
            <w:pPr>
              <w:jc w:val="center"/>
              <w:rPr>
                <w:sz w:val="20"/>
                <w:szCs w:val="20"/>
              </w:rPr>
            </w:pPr>
            <w:r w:rsidRPr="00624DEF">
              <w:rPr>
                <w:sz w:val="20"/>
                <w:szCs w:val="20"/>
              </w:rPr>
              <w:t>299,60</w:t>
            </w:r>
          </w:p>
        </w:tc>
        <w:tc>
          <w:tcPr>
            <w:tcW w:w="1275" w:type="dxa"/>
            <w:gridSpan w:val="3"/>
            <w:tcBorders>
              <w:top w:val="single" w:sz="4" w:space="0" w:color="auto"/>
              <w:left w:val="single" w:sz="4" w:space="0" w:color="auto"/>
              <w:bottom w:val="single" w:sz="4" w:space="0" w:color="auto"/>
              <w:right w:val="single" w:sz="4" w:space="0" w:color="auto"/>
            </w:tcBorders>
            <w:hideMark/>
          </w:tcPr>
          <w:p w14:paraId="5B52D67B" w14:textId="77777777" w:rsidR="00624DEF" w:rsidRPr="00624DEF" w:rsidRDefault="00624DEF">
            <w:pPr>
              <w:jc w:val="center"/>
              <w:rPr>
                <w:sz w:val="20"/>
                <w:szCs w:val="20"/>
              </w:rPr>
            </w:pPr>
            <w:r w:rsidRPr="00624DEF">
              <w:rPr>
                <w:sz w:val="20"/>
                <w:szCs w:val="20"/>
              </w:rPr>
              <w:t>299,60</w:t>
            </w:r>
          </w:p>
        </w:tc>
        <w:tc>
          <w:tcPr>
            <w:tcW w:w="993" w:type="dxa"/>
            <w:tcBorders>
              <w:top w:val="single" w:sz="4" w:space="0" w:color="auto"/>
              <w:left w:val="single" w:sz="4" w:space="0" w:color="auto"/>
              <w:bottom w:val="single" w:sz="4" w:space="0" w:color="auto"/>
              <w:right w:val="single" w:sz="4" w:space="0" w:color="auto"/>
            </w:tcBorders>
          </w:tcPr>
          <w:p w14:paraId="13FB1C8E"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38339CC"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C4D0226"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158711A"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28F7D1AE" w14:textId="77777777" w:rsidR="00624DEF" w:rsidRPr="00624DEF" w:rsidRDefault="00624DEF">
            <w:pPr>
              <w:jc w:val="center"/>
              <w:rPr>
                <w:sz w:val="20"/>
                <w:szCs w:val="20"/>
              </w:rPr>
            </w:pPr>
          </w:p>
        </w:tc>
      </w:tr>
      <w:tr w:rsidR="00624DEF" w:rsidRPr="00624DEF" w14:paraId="0A3169CB"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7A9F5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43ECF9F"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B007DD"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42A81EE" w14:textId="77777777" w:rsidR="00624DEF" w:rsidRPr="00624DEF" w:rsidRDefault="00624DEF">
            <w:pPr>
              <w:jc w:val="center"/>
              <w:rPr>
                <w:sz w:val="20"/>
                <w:szCs w:val="20"/>
              </w:rPr>
            </w:pPr>
            <w:r w:rsidRPr="00624DEF">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6DC7365D" w14:textId="77777777" w:rsidR="00624DEF" w:rsidRPr="00624DEF" w:rsidRDefault="00624DEF">
            <w:pPr>
              <w:jc w:val="center"/>
              <w:rPr>
                <w:sz w:val="20"/>
                <w:szCs w:val="20"/>
              </w:rPr>
            </w:pPr>
            <w:r w:rsidRPr="00624DEF">
              <w:rPr>
                <w:sz w:val="20"/>
                <w:szCs w:val="20"/>
              </w:rPr>
              <w:t>306,90</w:t>
            </w:r>
          </w:p>
        </w:tc>
        <w:tc>
          <w:tcPr>
            <w:tcW w:w="1275" w:type="dxa"/>
            <w:gridSpan w:val="3"/>
            <w:tcBorders>
              <w:top w:val="single" w:sz="4" w:space="0" w:color="auto"/>
              <w:left w:val="single" w:sz="4" w:space="0" w:color="auto"/>
              <w:bottom w:val="single" w:sz="4" w:space="0" w:color="auto"/>
              <w:right w:val="single" w:sz="4" w:space="0" w:color="auto"/>
            </w:tcBorders>
            <w:hideMark/>
          </w:tcPr>
          <w:p w14:paraId="0E7D82C0" w14:textId="77777777" w:rsidR="00624DEF" w:rsidRPr="00624DEF" w:rsidRDefault="00624DEF">
            <w:pPr>
              <w:jc w:val="center"/>
              <w:rPr>
                <w:sz w:val="20"/>
                <w:szCs w:val="20"/>
              </w:rPr>
            </w:pPr>
            <w:r w:rsidRPr="00624DEF">
              <w:rPr>
                <w:sz w:val="20"/>
                <w:szCs w:val="20"/>
              </w:rPr>
              <w:t>306,90</w:t>
            </w:r>
          </w:p>
        </w:tc>
        <w:tc>
          <w:tcPr>
            <w:tcW w:w="993" w:type="dxa"/>
            <w:tcBorders>
              <w:top w:val="single" w:sz="4" w:space="0" w:color="auto"/>
              <w:left w:val="single" w:sz="4" w:space="0" w:color="auto"/>
              <w:bottom w:val="single" w:sz="4" w:space="0" w:color="auto"/>
              <w:right w:val="single" w:sz="4" w:space="0" w:color="auto"/>
            </w:tcBorders>
          </w:tcPr>
          <w:p w14:paraId="000DC80F"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BC0A5CB"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8A5150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02431BE"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57950017" w14:textId="77777777" w:rsidR="00624DEF" w:rsidRPr="00624DEF" w:rsidRDefault="00624DEF">
            <w:pPr>
              <w:jc w:val="center"/>
              <w:rPr>
                <w:sz w:val="20"/>
                <w:szCs w:val="20"/>
              </w:rPr>
            </w:pPr>
          </w:p>
        </w:tc>
      </w:tr>
      <w:tr w:rsidR="00624DEF" w:rsidRPr="00624DEF" w14:paraId="751CE385" w14:textId="77777777" w:rsidTr="00624DEF">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4B458C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BDACF2"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A088AB"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1A7F045" w14:textId="77777777" w:rsidR="00624DEF" w:rsidRPr="00624DEF" w:rsidRDefault="00624DEF">
            <w:pPr>
              <w:jc w:val="center"/>
              <w:rPr>
                <w:sz w:val="20"/>
                <w:szCs w:val="20"/>
              </w:rPr>
            </w:pPr>
            <w:r w:rsidRPr="00624DEF">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32B97357" w14:textId="77777777" w:rsidR="00624DEF" w:rsidRPr="00624DEF" w:rsidRDefault="00624DEF">
            <w:pPr>
              <w:jc w:val="center"/>
              <w:rPr>
                <w:sz w:val="20"/>
                <w:szCs w:val="20"/>
              </w:rPr>
            </w:pPr>
            <w:r w:rsidRPr="00624DEF">
              <w:rPr>
                <w:sz w:val="20"/>
                <w:szCs w:val="20"/>
              </w:rPr>
              <w:t>299,60</w:t>
            </w:r>
          </w:p>
        </w:tc>
        <w:tc>
          <w:tcPr>
            <w:tcW w:w="1275" w:type="dxa"/>
            <w:gridSpan w:val="3"/>
            <w:tcBorders>
              <w:top w:val="single" w:sz="4" w:space="0" w:color="auto"/>
              <w:left w:val="single" w:sz="4" w:space="0" w:color="auto"/>
              <w:bottom w:val="single" w:sz="4" w:space="0" w:color="auto"/>
              <w:right w:val="single" w:sz="4" w:space="0" w:color="auto"/>
            </w:tcBorders>
            <w:hideMark/>
          </w:tcPr>
          <w:p w14:paraId="0F8A9624" w14:textId="77777777" w:rsidR="00624DEF" w:rsidRPr="00624DEF" w:rsidRDefault="00624DEF">
            <w:pPr>
              <w:jc w:val="center"/>
              <w:rPr>
                <w:sz w:val="20"/>
                <w:szCs w:val="20"/>
              </w:rPr>
            </w:pPr>
            <w:r w:rsidRPr="00624DEF">
              <w:rPr>
                <w:sz w:val="20"/>
                <w:szCs w:val="20"/>
              </w:rPr>
              <w:t>299,60</w:t>
            </w:r>
          </w:p>
        </w:tc>
        <w:tc>
          <w:tcPr>
            <w:tcW w:w="993" w:type="dxa"/>
            <w:tcBorders>
              <w:top w:val="single" w:sz="4" w:space="0" w:color="auto"/>
              <w:left w:val="single" w:sz="4" w:space="0" w:color="auto"/>
              <w:bottom w:val="single" w:sz="4" w:space="0" w:color="auto"/>
              <w:right w:val="single" w:sz="4" w:space="0" w:color="auto"/>
            </w:tcBorders>
          </w:tcPr>
          <w:p w14:paraId="52AEAC22"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20E7204"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F38B8E0"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E1956C5" w14:textId="77777777" w:rsidR="00624DEF" w:rsidRPr="00624DEF" w:rsidRDefault="00624DEF">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3D22A4E6" w14:textId="77777777" w:rsidR="00624DEF" w:rsidRPr="00624DEF" w:rsidRDefault="00624DEF">
            <w:pPr>
              <w:jc w:val="center"/>
              <w:rPr>
                <w:sz w:val="20"/>
                <w:szCs w:val="20"/>
              </w:rPr>
            </w:pPr>
          </w:p>
        </w:tc>
      </w:tr>
      <w:tr w:rsidR="00624DEF" w:rsidRPr="00624DEF" w14:paraId="77E8AE51" w14:textId="77777777" w:rsidTr="00624DEF">
        <w:trPr>
          <w:gridAfter w:val="8"/>
          <w:wAfter w:w="8218" w:type="dxa"/>
          <w:trHeight w:val="5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0514898" w14:textId="77777777" w:rsidR="00624DEF" w:rsidRPr="00624DEF" w:rsidRDefault="00624DEF">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795AE2FB" w14:textId="77777777" w:rsidR="00624DEF" w:rsidRPr="00624DEF" w:rsidRDefault="00624DEF">
            <w:pPr>
              <w:rPr>
                <w:sz w:val="20"/>
                <w:szCs w:val="20"/>
              </w:rPr>
            </w:pPr>
            <w:r w:rsidRPr="00624DEF">
              <w:rPr>
                <w:b/>
                <w:sz w:val="20"/>
                <w:szCs w:val="20"/>
              </w:rPr>
              <w:t>2.Исполнение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EC2A973" w14:textId="77777777" w:rsidR="00624DEF" w:rsidRPr="00624DEF" w:rsidRDefault="00624DEF">
            <w:pPr>
              <w:jc w:val="center"/>
              <w:rPr>
                <w:sz w:val="20"/>
                <w:szCs w:val="20"/>
              </w:rPr>
            </w:pPr>
            <w:r w:rsidRPr="00624DEF">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7CEB7AC3" w14:textId="77777777" w:rsidR="00624DEF" w:rsidRPr="00624DEF" w:rsidRDefault="00624DEF">
            <w:pPr>
              <w:jc w:val="center"/>
              <w:rPr>
                <w:b/>
                <w:sz w:val="20"/>
                <w:szCs w:val="20"/>
              </w:rPr>
            </w:pPr>
            <w:r w:rsidRPr="00624DEF">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70D190CF" w14:textId="77777777" w:rsidR="00624DEF" w:rsidRPr="00624DEF" w:rsidRDefault="00624DEF">
            <w:pPr>
              <w:jc w:val="center"/>
              <w:rPr>
                <w:b/>
                <w:sz w:val="20"/>
                <w:szCs w:val="20"/>
              </w:rPr>
            </w:pPr>
            <w:r w:rsidRPr="00624DEF">
              <w:rPr>
                <w:b/>
                <w:sz w:val="20"/>
                <w:szCs w:val="20"/>
              </w:rPr>
              <w:t>320 916,00</w:t>
            </w:r>
          </w:p>
        </w:tc>
        <w:tc>
          <w:tcPr>
            <w:tcW w:w="1275" w:type="dxa"/>
            <w:gridSpan w:val="3"/>
            <w:tcBorders>
              <w:top w:val="single" w:sz="4" w:space="0" w:color="auto"/>
              <w:left w:val="single" w:sz="4" w:space="0" w:color="auto"/>
              <w:bottom w:val="single" w:sz="4" w:space="0" w:color="auto"/>
              <w:right w:val="single" w:sz="4" w:space="0" w:color="auto"/>
            </w:tcBorders>
            <w:hideMark/>
          </w:tcPr>
          <w:p w14:paraId="32AD4CB6" w14:textId="77777777" w:rsidR="00624DEF" w:rsidRPr="00624DEF" w:rsidRDefault="00624DEF">
            <w:pPr>
              <w:jc w:val="center"/>
              <w:rPr>
                <w:b/>
                <w:sz w:val="20"/>
                <w:szCs w:val="20"/>
              </w:rPr>
            </w:pPr>
            <w:r w:rsidRPr="00624DEF">
              <w:rPr>
                <w:b/>
                <w:sz w:val="20"/>
                <w:szCs w:val="20"/>
              </w:rPr>
              <w:t>320 916,00</w:t>
            </w:r>
          </w:p>
        </w:tc>
        <w:tc>
          <w:tcPr>
            <w:tcW w:w="993" w:type="dxa"/>
            <w:tcBorders>
              <w:top w:val="single" w:sz="4" w:space="0" w:color="auto"/>
              <w:left w:val="single" w:sz="4" w:space="0" w:color="auto"/>
              <w:bottom w:val="single" w:sz="4" w:space="0" w:color="auto"/>
              <w:right w:val="single" w:sz="4" w:space="0" w:color="auto"/>
            </w:tcBorders>
          </w:tcPr>
          <w:p w14:paraId="3D64B12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AED8A4C"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5DF70FB"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7FE3230" w14:textId="77777777" w:rsidR="00624DEF" w:rsidRPr="00624DEF" w:rsidRDefault="00624DEF">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7DD82F94" w14:textId="77777777" w:rsidR="00624DEF" w:rsidRPr="00624DEF" w:rsidRDefault="00624DEF">
            <w:pPr>
              <w:jc w:val="center"/>
              <w:rPr>
                <w:sz w:val="20"/>
                <w:szCs w:val="20"/>
              </w:rPr>
            </w:pPr>
            <w:r w:rsidRPr="00624DEF">
              <w:rPr>
                <w:sz w:val="20"/>
                <w:szCs w:val="20"/>
              </w:rPr>
              <w:t>Показатель 2</w:t>
            </w:r>
          </w:p>
          <w:p w14:paraId="69A6404B" w14:textId="77777777" w:rsidR="00624DEF" w:rsidRPr="00624DEF" w:rsidRDefault="00624DEF">
            <w:pPr>
              <w:jc w:val="center"/>
              <w:rPr>
                <w:sz w:val="20"/>
                <w:szCs w:val="20"/>
              </w:rPr>
            </w:pPr>
            <w:r w:rsidRPr="00624DEF">
              <w:rPr>
                <w:sz w:val="20"/>
                <w:szCs w:val="20"/>
              </w:rPr>
              <w:t>Показатель 3</w:t>
            </w:r>
          </w:p>
          <w:p w14:paraId="29FD5D15" w14:textId="77777777" w:rsidR="00624DEF" w:rsidRPr="00624DEF" w:rsidRDefault="00624DEF">
            <w:pPr>
              <w:jc w:val="center"/>
              <w:rPr>
                <w:sz w:val="20"/>
                <w:szCs w:val="20"/>
              </w:rPr>
            </w:pPr>
            <w:r w:rsidRPr="00624DEF">
              <w:rPr>
                <w:sz w:val="20"/>
                <w:szCs w:val="20"/>
              </w:rPr>
              <w:t>Показатель 4</w:t>
            </w:r>
          </w:p>
        </w:tc>
      </w:tr>
      <w:tr w:rsidR="00624DEF" w:rsidRPr="00624DEF" w14:paraId="1F7C5B8E" w14:textId="77777777" w:rsidTr="00624DEF">
        <w:trPr>
          <w:gridAfter w:val="8"/>
          <w:wAfter w:w="8218" w:type="dxa"/>
          <w:trHeigh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74426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B242F53"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86F0C"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E090EC8" w14:textId="77777777" w:rsidR="00624DEF" w:rsidRPr="00624DEF" w:rsidRDefault="00624DEF">
            <w:pPr>
              <w:jc w:val="center"/>
              <w:rPr>
                <w:sz w:val="20"/>
                <w:szCs w:val="20"/>
              </w:rPr>
            </w:pPr>
            <w:r w:rsidRPr="00624DEF">
              <w:rPr>
                <w:sz w:val="20"/>
                <w:szCs w:val="20"/>
              </w:rPr>
              <w:t>2017</w:t>
            </w:r>
          </w:p>
        </w:tc>
        <w:tc>
          <w:tcPr>
            <w:tcW w:w="1276" w:type="dxa"/>
            <w:gridSpan w:val="2"/>
            <w:tcBorders>
              <w:top w:val="single" w:sz="4" w:space="0" w:color="auto"/>
              <w:left w:val="single" w:sz="4" w:space="0" w:color="auto"/>
              <w:bottom w:val="single" w:sz="4" w:space="0" w:color="auto"/>
              <w:right w:val="single" w:sz="4" w:space="0" w:color="auto"/>
            </w:tcBorders>
            <w:hideMark/>
          </w:tcPr>
          <w:p w14:paraId="5C88C5F4" w14:textId="77777777" w:rsidR="00624DEF" w:rsidRPr="00624DEF" w:rsidRDefault="00624DEF">
            <w:pPr>
              <w:jc w:val="center"/>
              <w:rPr>
                <w:sz w:val="20"/>
                <w:szCs w:val="20"/>
              </w:rPr>
            </w:pPr>
            <w:r w:rsidRPr="00624DEF">
              <w:rPr>
                <w:sz w:val="20"/>
                <w:szCs w:val="20"/>
              </w:rPr>
              <w:t>15 502,5</w:t>
            </w:r>
          </w:p>
        </w:tc>
        <w:tc>
          <w:tcPr>
            <w:tcW w:w="1275" w:type="dxa"/>
            <w:gridSpan w:val="3"/>
            <w:tcBorders>
              <w:top w:val="single" w:sz="4" w:space="0" w:color="auto"/>
              <w:left w:val="single" w:sz="4" w:space="0" w:color="auto"/>
              <w:bottom w:val="single" w:sz="4" w:space="0" w:color="auto"/>
              <w:right w:val="single" w:sz="4" w:space="0" w:color="auto"/>
            </w:tcBorders>
            <w:hideMark/>
          </w:tcPr>
          <w:p w14:paraId="061EFD6F" w14:textId="77777777" w:rsidR="00624DEF" w:rsidRPr="00624DEF" w:rsidRDefault="00624DEF">
            <w:pPr>
              <w:jc w:val="center"/>
              <w:rPr>
                <w:sz w:val="20"/>
                <w:szCs w:val="20"/>
              </w:rPr>
            </w:pPr>
            <w:r w:rsidRPr="00624DEF">
              <w:rPr>
                <w:sz w:val="20"/>
                <w:szCs w:val="20"/>
              </w:rPr>
              <w:t>15 502,5</w:t>
            </w:r>
          </w:p>
        </w:tc>
        <w:tc>
          <w:tcPr>
            <w:tcW w:w="993" w:type="dxa"/>
            <w:tcBorders>
              <w:top w:val="single" w:sz="4" w:space="0" w:color="auto"/>
              <w:left w:val="single" w:sz="4" w:space="0" w:color="auto"/>
              <w:bottom w:val="single" w:sz="4" w:space="0" w:color="auto"/>
              <w:right w:val="single" w:sz="4" w:space="0" w:color="auto"/>
            </w:tcBorders>
          </w:tcPr>
          <w:p w14:paraId="6DED2BFE"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EBD909B"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961625A"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806DA9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FC4F56" w14:textId="77777777" w:rsidR="00624DEF" w:rsidRPr="00624DEF" w:rsidRDefault="00624DEF">
            <w:pPr>
              <w:rPr>
                <w:sz w:val="20"/>
                <w:szCs w:val="20"/>
                <w:lang w:eastAsia="en-US"/>
              </w:rPr>
            </w:pPr>
          </w:p>
        </w:tc>
      </w:tr>
      <w:tr w:rsidR="00624DEF" w:rsidRPr="00624DEF" w14:paraId="0272E526" w14:textId="77777777" w:rsidTr="00624DEF">
        <w:trPr>
          <w:gridAfter w:val="8"/>
          <w:wAfter w:w="8218" w:type="dxa"/>
          <w:trHeight w:val="30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D10ABD"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E95B851"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CCFC75"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2FDCB47" w14:textId="77777777" w:rsidR="00624DEF" w:rsidRPr="00624DEF" w:rsidRDefault="00624DEF">
            <w:pPr>
              <w:jc w:val="center"/>
              <w:rPr>
                <w:sz w:val="20"/>
                <w:szCs w:val="20"/>
              </w:rPr>
            </w:pPr>
            <w:r w:rsidRPr="00624DEF">
              <w:rPr>
                <w:sz w:val="20"/>
                <w:szCs w:val="20"/>
              </w:rPr>
              <w:t>2018</w:t>
            </w:r>
          </w:p>
        </w:tc>
        <w:tc>
          <w:tcPr>
            <w:tcW w:w="1276" w:type="dxa"/>
            <w:gridSpan w:val="2"/>
            <w:tcBorders>
              <w:top w:val="single" w:sz="4" w:space="0" w:color="auto"/>
              <w:left w:val="single" w:sz="4" w:space="0" w:color="auto"/>
              <w:bottom w:val="single" w:sz="4" w:space="0" w:color="auto"/>
              <w:right w:val="single" w:sz="4" w:space="0" w:color="auto"/>
            </w:tcBorders>
            <w:hideMark/>
          </w:tcPr>
          <w:p w14:paraId="6D6C342A" w14:textId="77777777" w:rsidR="00624DEF" w:rsidRPr="00624DEF" w:rsidRDefault="00624DEF">
            <w:pPr>
              <w:jc w:val="center"/>
              <w:rPr>
                <w:sz w:val="20"/>
                <w:szCs w:val="20"/>
              </w:rPr>
            </w:pPr>
            <w:r w:rsidRPr="00624DEF">
              <w:rPr>
                <w:sz w:val="20"/>
                <w:szCs w:val="20"/>
              </w:rPr>
              <w:t>20 274,3</w:t>
            </w:r>
          </w:p>
        </w:tc>
        <w:tc>
          <w:tcPr>
            <w:tcW w:w="1275" w:type="dxa"/>
            <w:gridSpan w:val="3"/>
            <w:tcBorders>
              <w:top w:val="single" w:sz="4" w:space="0" w:color="auto"/>
              <w:left w:val="single" w:sz="4" w:space="0" w:color="auto"/>
              <w:bottom w:val="single" w:sz="4" w:space="0" w:color="auto"/>
              <w:right w:val="single" w:sz="4" w:space="0" w:color="auto"/>
            </w:tcBorders>
            <w:hideMark/>
          </w:tcPr>
          <w:p w14:paraId="6B1A1E99" w14:textId="77777777" w:rsidR="00624DEF" w:rsidRPr="00624DEF" w:rsidRDefault="00624DEF">
            <w:pPr>
              <w:jc w:val="center"/>
              <w:rPr>
                <w:sz w:val="20"/>
                <w:szCs w:val="20"/>
              </w:rPr>
            </w:pPr>
            <w:r w:rsidRPr="00624DEF">
              <w:rPr>
                <w:sz w:val="20"/>
                <w:szCs w:val="20"/>
              </w:rPr>
              <w:t>20 274,3</w:t>
            </w:r>
          </w:p>
        </w:tc>
        <w:tc>
          <w:tcPr>
            <w:tcW w:w="993" w:type="dxa"/>
            <w:tcBorders>
              <w:top w:val="single" w:sz="4" w:space="0" w:color="auto"/>
              <w:left w:val="single" w:sz="4" w:space="0" w:color="auto"/>
              <w:bottom w:val="single" w:sz="4" w:space="0" w:color="auto"/>
              <w:right w:val="single" w:sz="4" w:space="0" w:color="auto"/>
            </w:tcBorders>
          </w:tcPr>
          <w:p w14:paraId="6414D0C9"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D9A9CF1"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F838EEE"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50F484E"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55BE50" w14:textId="77777777" w:rsidR="00624DEF" w:rsidRPr="00624DEF" w:rsidRDefault="00624DEF">
            <w:pPr>
              <w:rPr>
                <w:sz w:val="20"/>
                <w:szCs w:val="20"/>
                <w:lang w:eastAsia="en-US"/>
              </w:rPr>
            </w:pPr>
          </w:p>
        </w:tc>
      </w:tr>
      <w:tr w:rsidR="00624DEF" w:rsidRPr="00624DEF" w14:paraId="70542C1C" w14:textId="77777777" w:rsidTr="00624DEF">
        <w:trPr>
          <w:gridAfter w:val="8"/>
          <w:wAfter w:w="8218" w:type="dxa"/>
          <w:trHeight w:val="3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CCD8D5E"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B5093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2F9168"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BEA3F29" w14:textId="77777777" w:rsidR="00624DEF" w:rsidRPr="00624DEF" w:rsidRDefault="00624DEF">
            <w:pPr>
              <w:jc w:val="center"/>
              <w:rPr>
                <w:sz w:val="20"/>
                <w:szCs w:val="20"/>
              </w:rPr>
            </w:pPr>
            <w:r w:rsidRPr="00624DEF">
              <w:rPr>
                <w:sz w:val="20"/>
                <w:szCs w:val="20"/>
              </w:rPr>
              <w:t>2019</w:t>
            </w:r>
          </w:p>
        </w:tc>
        <w:tc>
          <w:tcPr>
            <w:tcW w:w="1276" w:type="dxa"/>
            <w:gridSpan w:val="2"/>
            <w:tcBorders>
              <w:top w:val="single" w:sz="4" w:space="0" w:color="auto"/>
              <w:left w:val="single" w:sz="4" w:space="0" w:color="auto"/>
              <w:bottom w:val="single" w:sz="4" w:space="0" w:color="auto"/>
              <w:right w:val="single" w:sz="4" w:space="0" w:color="auto"/>
            </w:tcBorders>
            <w:hideMark/>
          </w:tcPr>
          <w:p w14:paraId="1485F5D1" w14:textId="77777777" w:rsidR="00624DEF" w:rsidRPr="00624DEF" w:rsidRDefault="00624DEF">
            <w:pPr>
              <w:jc w:val="center"/>
              <w:rPr>
                <w:sz w:val="20"/>
                <w:szCs w:val="20"/>
              </w:rPr>
            </w:pPr>
            <w:r w:rsidRPr="00624DEF">
              <w:rPr>
                <w:sz w:val="20"/>
                <w:szCs w:val="20"/>
              </w:rPr>
              <w:t>22 072,5</w:t>
            </w:r>
          </w:p>
        </w:tc>
        <w:tc>
          <w:tcPr>
            <w:tcW w:w="1275" w:type="dxa"/>
            <w:gridSpan w:val="3"/>
            <w:tcBorders>
              <w:top w:val="single" w:sz="4" w:space="0" w:color="auto"/>
              <w:left w:val="single" w:sz="4" w:space="0" w:color="auto"/>
              <w:bottom w:val="single" w:sz="4" w:space="0" w:color="auto"/>
              <w:right w:val="single" w:sz="4" w:space="0" w:color="auto"/>
            </w:tcBorders>
            <w:hideMark/>
          </w:tcPr>
          <w:p w14:paraId="72341862" w14:textId="77777777" w:rsidR="00624DEF" w:rsidRPr="00624DEF" w:rsidRDefault="00624DEF">
            <w:pPr>
              <w:jc w:val="center"/>
              <w:rPr>
                <w:sz w:val="20"/>
                <w:szCs w:val="20"/>
              </w:rPr>
            </w:pPr>
            <w:r w:rsidRPr="00624DEF">
              <w:rPr>
                <w:sz w:val="20"/>
                <w:szCs w:val="20"/>
              </w:rPr>
              <w:t>22 072,5</w:t>
            </w:r>
          </w:p>
        </w:tc>
        <w:tc>
          <w:tcPr>
            <w:tcW w:w="993" w:type="dxa"/>
            <w:tcBorders>
              <w:top w:val="single" w:sz="4" w:space="0" w:color="auto"/>
              <w:left w:val="single" w:sz="4" w:space="0" w:color="auto"/>
              <w:bottom w:val="single" w:sz="4" w:space="0" w:color="auto"/>
              <w:right w:val="single" w:sz="4" w:space="0" w:color="auto"/>
            </w:tcBorders>
          </w:tcPr>
          <w:p w14:paraId="5398500D"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543E4A8"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8A7C404"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717B622"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B2E050" w14:textId="77777777" w:rsidR="00624DEF" w:rsidRPr="00624DEF" w:rsidRDefault="00624DEF">
            <w:pPr>
              <w:rPr>
                <w:sz w:val="20"/>
                <w:szCs w:val="20"/>
                <w:lang w:eastAsia="en-US"/>
              </w:rPr>
            </w:pPr>
          </w:p>
        </w:tc>
      </w:tr>
      <w:tr w:rsidR="00624DEF" w:rsidRPr="00624DEF" w14:paraId="7EB3FE54" w14:textId="77777777" w:rsidTr="00624DEF">
        <w:trPr>
          <w:gridAfter w:val="8"/>
          <w:wAfter w:w="8218" w:type="dxa"/>
          <w:trHeight w:val="5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82D203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639A32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3468A9"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19FC0EF" w14:textId="77777777" w:rsidR="00624DEF" w:rsidRPr="00624DEF" w:rsidRDefault="00624DEF">
            <w:pPr>
              <w:jc w:val="center"/>
              <w:rPr>
                <w:sz w:val="20"/>
                <w:szCs w:val="20"/>
              </w:rPr>
            </w:pPr>
            <w:r w:rsidRPr="00624DEF">
              <w:rPr>
                <w:sz w:val="20"/>
                <w:szCs w:val="20"/>
              </w:rPr>
              <w:t>2020</w:t>
            </w:r>
          </w:p>
        </w:tc>
        <w:tc>
          <w:tcPr>
            <w:tcW w:w="1276" w:type="dxa"/>
            <w:gridSpan w:val="2"/>
            <w:tcBorders>
              <w:top w:val="single" w:sz="4" w:space="0" w:color="auto"/>
              <w:left w:val="single" w:sz="4" w:space="0" w:color="auto"/>
              <w:bottom w:val="single" w:sz="4" w:space="0" w:color="auto"/>
              <w:right w:val="single" w:sz="4" w:space="0" w:color="auto"/>
            </w:tcBorders>
            <w:hideMark/>
          </w:tcPr>
          <w:p w14:paraId="78B96ABC" w14:textId="77777777" w:rsidR="00624DEF" w:rsidRPr="00624DEF" w:rsidRDefault="00624DEF">
            <w:pPr>
              <w:jc w:val="center"/>
              <w:rPr>
                <w:sz w:val="20"/>
                <w:szCs w:val="20"/>
              </w:rPr>
            </w:pPr>
            <w:r w:rsidRPr="00624DEF">
              <w:rPr>
                <w:sz w:val="20"/>
                <w:szCs w:val="20"/>
              </w:rPr>
              <w:t>24 649,2</w:t>
            </w:r>
          </w:p>
        </w:tc>
        <w:tc>
          <w:tcPr>
            <w:tcW w:w="1275" w:type="dxa"/>
            <w:gridSpan w:val="3"/>
            <w:tcBorders>
              <w:top w:val="single" w:sz="4" w:space="0" w:color="auto"/>
              <w:left w:val="single" w:sz="4" w:space="0" w:color="auto"/>
              <w:bottom w:val="single" w:sz="4" w:space="0" w:color="auto"/>
              <w:right w:val="single" w:sz="4" w:space="0" w:color="auto"/>
            </w:tcBorders>
            <w:hideMark/>
          </w:tcPr>
          <w:p w14:paraId="7C40AD4C" w14:textId="77777777" w:rsidR="00624DEF" w:rsidRPr="00624DEF" w:rsidRDefault="00624DEF">
            <w:pPr>
              <w:jc w:val="center"/>
              <w:rPr>
                <w:sz w:val="20"/>
                <w:szCs w:val="20"/>
              </w:rPr>
            </w:pPr>
            <w:r w:rsidRPr="00624DEF">
              <w:rPr>
                <w:sz w:val="20"/>
                <w:szCs w:val="20"/>
              </w:rPr>
              <w:t>24 649,2</w:t>
            </w:r>
          </w:p>
        </w:tc>
        <w:tc>
          <w:tcPr>
            <w:tcW w:w="993" w:type="dxa"/>
            <w:tcBorders>
              <w:top w:val="single" w:sz="4" w:space="0" w:color="auto"/>
              <w:left w:val="single" w:sz="4" w:space="0" w:color="auto"/>
              <w:bottom w:val="single" w:sz="4" w:space="0" w:color="auto"/>
              <w:right w:val="single" w:sz="4" w:space="0" w:color="auto"/>
            </w:tcBorders>
          </w:tcPr>
          <w:p w14:paraId="58453851"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28E5111"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8C8EA9E"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EDD898A"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F23A52" w14:textId="77777777" w:rsidR="00624DEF" w:rsidRPr="00624DEF" w:rsidRDefault="00624DEF">
            <w:pPr>
              <w:rPr>
                <w:sz w:val="20"/>
                <w:szCs w:val="20"/>
                <w:lang w:eastAsia="en-US"/>
              </w:rPr>
            </w:pPr>
          </w:p>
        </w:tc>
      </w:tr>
      <w:tr w:rsidR="00624DEF" w:rsidRPr="00624DEF" w14:paraId="6A39401C" w14:textId="77777777" w:rsidTr="00624DEF">
        <w:trPr>
          <w:gridAfter w:val="8"/>
          <w:wAfter w:w="8218" w:type="dxa"/>
          <w:trHeight w:val="52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30D29A"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E0C41FA"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4BDA1A"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3FAFFD3" w14:textId="77777777" w:rsidR="00624DEF" w:rsidRPr="00624DEF" w:rsidRDefault="00624DEF">
            <w:pPr>
              <w:jc w:val="center"/>
              <w:rPr>
                <w:sz w:val="20"/>
                <w:szCs w:val="20"/>
              </w:rPr>
            </w:pPr>
            <w:r w:rsidRPr="00624DEF">
              <w:rPr>
                <w:sz w:val="20"/>
                <w:szCs w:val="20"/>
              </w:rPr>
              <w:t>2021</w:t>
            </w:r>
          </w:p>
        </w:tc>
        <w:tc>
          <w:tcPr>
            <w:tcW w:w="1276" w:type="dxa"/>
            <w:gridSpan w:val="2"/>
            <w:tcBorders>
              <w:top w:val="single" w:sz="4" w:space="0" w:color="auto"/>
              <w:left w:val="single" w:sz="4" w:space="0" w:color="auto"/>
              <w:bottom w:val="single" w:sz="4" w:space="0" w:color="auto"/>
              <w:right w:val="single" w:sz="4" w:space="0" w:color="auto"/>
            </w:tcBorders>
            <w:hideMark/>
          </w:tcPr>
          <w:p w14:paraId="1F34F61B" w14:textId="77777777" w:rsidR="00624DEF" w:rsidRPr="00624DEF" w:rsidRDefault="00624DEF">
            <w:pPr>
              <w:jc w:val="center"/>
              <w:rPr>
                <w:sz w:val="20"/>
                <w:szCs w:val="20"/>
              </w:rPr>
            </w:pPr>
            <w:r w:rsidRPr="00624DEF">
              <w:rPr>
                <w:sz w:val="20"/>
                <w:szCs w:val="20"/>
              </w:rPr>
              <w:t>25 254,4</w:t>
            </w:r>
          </w:p>
        </w:tc>
        <w:tc>
          <w:tcPr>
            <w:tcW w:w="1275" w:type="dxa"/>
            <w:gridSpan w:val="3"/>
            <w:tcBorders>
              <w:top w:val="single" w:sz="4" w:space="0" w:color="auto"/>
              <w:left w:val="single" w:sz="4" w:space="0" w:color="auto"/>
              <w:bottom w:val="single" w:sz="4" w:space="0" w:color="auto"/>
              <w:right w:val="single" w:sz="4" w:space="0" w:color="auto"/>
            </w:tcBorders>
            <w:hideMark/>
          </w:tcPr>
          <w:p w14:paraId="4DD222FA" w14:textId="77777777" w:rsidR="00624DEF" w:rsidRPr="00624DEF" w:rsidRDefault="00624DEF">
            <w:pPr>
              <w:jc w:val="center"/>
              <w:rPr>
                <w:sz w:val="20"/>
                <w:szCs w:val="20"/>
              </w:rPr>
            </w:pPr>
            <w:r w:rsidRPr="00624DEF">
              <w:rPr>
                <w:sz w:val="20"/>
                <w:szCs w:val="20"/>
              </w:rPr>
              <w:t>25 254,4</w:t>
            </w:r>
          </w:p>
        </w:tc>
        <w:tc>
          <w:tcPr>
            <w:tcW w:w="993" w:type="dxa"/>
            <w:tcBorders>
              <w:top w:val="single" w:sz="4" w:space="0" w:color="auto"/>
              <w:left w:val="single" w:sz="4" w:space="0" w:color="auto"/>
              <w:bottom w:val="single" w:sz="4" w:space="0" w:color="auto"/>
              <w:right w:val="single" w:sz="4" w:space="0" w:color="auto"/>
            </w:tcBorders>
          </w:tcPr>
          <w:p w14:paraId="1194C15E"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2CADFE2"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BFBA571"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0068657"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5C8A7A" w14:textId="77777777" w:rsidR="00624DEF" w:rsidRPr="00624DEF" w:rsidRDefault="00624DEF">
            <w:pPr>
              <w:rPr>
                <w:sz w:val="20"/>
                <w:szCs w:val="20"/>
                <w:lang w:eastAsia="en-US"/>
              </w:rPr>
            </w:pPr>
          </w:p>
        </w:tc>
      </w:tr>
      <w:tr w:rsidR="00624DEF" w:rsidRPr="00624DEF" w14:paraId="038E3CBD"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5D718D"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8D9FFF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3DAD74"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F34053E" w14:textId="77777777" w:rsidR="00624DEF" w:rsidRPr="00624DEF" w:rsidRDefault="00624DEF">
            <w:pPr>
              <w:jc w:val="center"/>
              <w:rPr>
                <w:sz w:val="20"/>
                <w:szCs w:val="20"/>
              </w:rPr>
            </w:pPr>
            <w:r w:rsidRPr="00624DEF">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39BA0E04" w14:textId="77777777" w:rsidR="00624DEF" w:rsidRPr="00624DEF" w:rsidRDefault="00624DEF">
            <w:pPr>
              <w:jc w:val="center"/>
              <w:rPr>
                <w:sz w:val="20"/>
                <w:szCs w:val="20"/>
              </w:rPr>
            </w:pPr>
            <w:r w:rsidRPr="00624DEF">
              <w:rPr>
                <w:sz w:val="20"/>
                <w:szCs w:val="20"/>
              </w:rPr>
              <w:t>26 957,3</w:t>
            </w:r>
          </w:p>
        </w:tc>
        <w:tc>
          <w:tcPr>
            <w:tcW w:w="1275" w:type="dxa"/>
            <w:gridSpan w:val="3"/>
            <w:tcBorders>
              <w:top w:val="single" w:sz="4" w:space="0" w:color="auto"/>
              <w:left w:val="single" w:sz="4" w:space="0" w:color="auto"/>
              <w:bottom w:val="single" w:sz="4" w:space="0" w:color="auto"/>
              <w:right w:val="single" w:sz="4" w:space="0" w:color="auto"/>
            </w:tcBorders>
            <w:hideMark/>
          </w:tcPr>
          <w:p w14:paraId="31B877E9" w14:textId="77777777" w:rsidR="00624DEF" w:rsidRPr="00624DEF" w:rsidRDefault="00624DEF">
            <w:pPr>
              <w:jc w:val="center"/>
              <w:rPr>
                <w:sz w:val="20"/>
                <w:szCs w:val="20"/>
              </w:rPr>
            </w:pPr>
            <w:r w:rsidRPr="00624DEF">
              <w:rPr>
                <w:sz w:val="20"/>
                <w:szCs w:val="20"/>
              </w:rPr>
              <w:t>26 957,3</w:t>
            </w:r>
          </w:p>
        </w:tc>
        <w:tc>
          <w:tcPr>
            <w:tcW w:w="993" w:type="dxa"/>
            <w:tcBorders>
              <w:top w:val="single" w:sz="4" w:space="0" w:color="auto"/>
              <w:left w:val="single" w:sz="4" w:space="0" w:color="auto"/>
              <w:bottom w:val="single" w:sz="4" w:space="0" w:color="auto"/>
              <w:right w:val="single" w:sz="4" w:space="0" w:color="auto"/>
            </w:tcBorders>
          </w:tcPr>
          <w:p w14:paraId="0CDCF1ED"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339C121"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9B2D306"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C566452"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538125" w14:textId="77777777" w:rsidR="00624DEF" w:rsidRPr="00624DEF" w:rsidRDefault="00624DEF">
            <w:pPr>
              <w:rPr>
                <w:sz w:val="20"/>
                <w:szCs w:val="20"/>
                <w:lang w:eastAsia="en-US"/>
              </w:rPr>
            </w:pPr>
          </w:p>
        </w:tc>
      </w:tr>
      <w:tr w:rsidR="00624DEF" w:rsidRPr="00624DEF" w14:paraId="16306851"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BCDF6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2D32380"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059802"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6A5392E" w14:textId="77777777" w:rsidR="00624DEF" w:rsidRPr="00624DEF" w:rsidRDefault="00624DEF">
            <w:pPr>
              <w:jc w:val="center"/>
              <w:rPr>
                <w:sz w:val="20"/>
                <w:szCs w:val="20"/>
                <w:highlight w:val="yellow"/>
              </w:rPr>
            </w:pPr>
            <w:r w:rsidRPr="00624DEF">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0B8F52E2" w14:textId="77777777" w:rsidR="00624DEF" w:rsidRPr="00624DEF" w:rsidRDefault="00624DEF">
            <w:pPr>
              <w:jc w:val="center"/>
              <w:rPr>
                <w:sz w:val="20"/>
                <w:szCs w:val="20"/>
              </w:rPr>
            </w:pPr>
            <w:r w:rsidRPr="00624DEF">
              <w:rPr>
                <w:sz w:val="20"/>
                <w:szCs w:val="20"/>
              </w:rPr>
              <w:t>31 596,6</w:t>
            </w:r>
          </w:p>
        </w:tc>
        <w:tc>
          <w:tcPr>
            <w:tcW w:w="1275" w:type="dxa"/>
            <w:gridSpan w:val="3"/>
            <w:tcBorders>
              <w:top w:val="single" w:sz="4" w:space="0" w:color="auto"/>
              <w:left w:val="single" w:sz="4" w:space="0" w:color="auto"/>
              <w:bottom w:val="single" w:sz="4" w:space="0" w:color="auto"/>
              <w:right w:val="single" w:sz="4" w:space="0" w:color="auto"/>
            </w:tcBorders>
            <w:hideMark/>
          </w:tcPr>
          <w:p w14:paraId="146B7249" w14:textId="77777777" w:rsidR="00624DEF" w:rsidRPr="00624DEF" w:rsidRDefault="00624DEF">
            <w:pPr>
              <w:jc w:val="center"/>
              <w:rPr>
                <w:sz w:val="20"/>
                <w:szCs w:val="20"/>
              </w:rPr>
            </w:pPr>
            <w:r w:rsidRPr="00624DEF">
              <w:rPr>
                <w:sz w:val="20"/>
                <w:szCs w:val="20"/>
              </w:rPr>
              <w:t>31 596,6</w:t>
            </w:r>
          </w:p>
        </w:tc>
        <w:tc>
          <w:tcPr>
            <w:tcW w:w="993" w:type="dxa"/>
            <w:tcBorders>
              <w:top w:val="single" w:sz="4" w:space="0" w:color="auto"/>
              <w:left w:val="single" w:sz="4" w:space="0" w:color="auto"/>
              <w:bottom w:val="single" w:sz="4" w:space="0" w:color="auto"/>
              <w:right w:val="single" w:sz="4" w:space="0" w:color="auto"/>
            </w:tcBorders>
          </w:tcPr>
          <w:p w14:paraId="790C0740" w14:textId="77777777" w:rsidR="00624DEF" w:rsidRPr="00624DEF" w:rsidRDefault="00624DEF">
            <w:pPr>
              <w:jc w:val="center"/>
              <w:rPr>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tcPr>
          <w:p w14:paraId="5D7F0CF2"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E2092ED"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2B1875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A19DD3" w14:textId="77777777" w:rsidR="00624DEF" w:rsidRPr="00624DEF" w:rsidRDefault="00624DEF">
            <w:pPr>
              <w:rPr>
                <w:sz w:val="20"/>
                <w:szCs w:val="20"/>
                <w:lang w:eastAsia="en-US"/>
              </w:rPr>
            </w:pPr>
          </w:p>
        </w:tc>
      </w:tr>
      <w:tr w:rsidR="00624DEF" w:rsidRPr="00624DEF" w14:paraId="0C9370EE"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1EBBE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81B438A"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FAEEEE"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DAD0C95" w14:textId="77777777" w:rsidR="00624DEF" w:rsidRPr="00624DEF" w:rsidRDefault="00624DEF">
            <w:pPr>
              <w:jc w:val="center"/>
              <w:rPr>
                <w:sz w:val="20"/>
                <w:szCs w:val="20"/>
              </w:rPr>
            </w:pPr>
            <w:r w:rsidRPr="00624DEF">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02C88E2B" w14:textId="77777777" w:rsidR="00624DEF" w:rsidRPr="00624DEF" w:rsidRDefault="00624DEF">
            <w:pPr>
              <w:jc w:val="center"/>
              <w:rPr>
                <w:sz w:val="20"/>
                <w:szCs w:val="20"/>
              </w:rPr>
            </w:pPr>
            <w:r w:rsidRPr="00624DEF">
              <w:rPr>
                <w:sz w:val="20"/>
                <w:szCs w:val="20"/>
              </w:rPr>
              <w:t>35 994,30</w:t>
            </w:r>
          </w:p>
        </w:tc>
        <w:tc>
          <w:tcPr>
            <w:tcW w:w="1275" w:type="dxa"/>
            <w:gridSpan w:val="3"/>
            <w:tcBorders>
              <w:top w:val="single" w:sz="4" w:space="0" w:color="auto"/>
              <w:left w:val="single" w:sz="4" w:space="0" w:color="auto"/>
              <w:bottom w:val="single" w:sz="4" w:space="0" w:color="auto"/>
              <w:right w:val="single" w:sz="4" w:space="0" w:color="auto"/>
            </w:tcBorders>
            <w:hideMark/>
          </w:tcPr>
          <w:p w14:paraId="6302B986" w14:textId="77777777" w:rsidR="00624DEF" w:rsidRPr="00624DEF" w:rsidRDefault="00624DEF">
            <w:pPr>
              <w:jc w:val="center"/>
              <w:rPr>
                <w:sz w:val="20"/>
                <w:szCs w:val="20"/>
              </w:rPr>
            </w:pPr>
            <w:r w:rsidRPr="00624DEF">
              <w:rPr>
                <w:sz w:val="20"/>
                <w:szCs w:val="20"/>
              </w:rPr>
              <w:t xml:space="preserve">35 994,30                                                 </w:t>
            </w:r>
          </w:p>
        </w:tc>
        <w:tc>
          <w:tcPr>
            <w:tcW w:w="993" w:type="dxa"/>
            <w:tcBorders>
              <w:top w:val="single" w:sz="4" w:space="0" w:color="auto"/>
              <w:left w:val="single" w:sz="4" w:space="0" w:color="auto"/>
              <w:bottom w:val="single" w:sz="4" w:space="0" w:color="auto"/>
              <w:right w:val="single" w:sz="4" w:space="0" w:color="auto"/>
            </w:tcBorders>
          </w:tcPr>
          <w:p w14:paraId="7A942278"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FFB4FCE"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7314F3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9B84EAB"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AEA240" w14:textId="77777777" w:rsidR="00624DEF" w:rsidRPr="00624DEF" w:rsidRDefault="00624DEF">
            <w:pPr>
              <w:rPr>
                <w:sz w:val="20"/>
                <w:szCs w:val="20"/>
                <w:lang w:eastAsia="en-US"/>
              </w:rPr>
            </w:pPr>
          </w:p>
        </w:tc>
      </w:tr>
      <w:tr w:rsidR="00624DEF" w:rsidRPr="00624DEF" w14:paraId="06444878"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6021B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5FA5FB7"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36E173"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173B6E4" w14:textId="77777777" w:rsidR="00624DEF" w:rsidRPr="00624DEF" w:rsidRDefault="00624DEF">
            <w:pPr>
              <w:jc w:val="center"/>
              <w:rPr>
                <w:sz w:val="20"/>
                <w:szCs w:val="20"/>
              </w:rPr>
            </w:pPr>
            <w:r w:rsidRPr="00624DEF">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5F3C38EB" w14:textId="77777777" w:rsidR="00624DEF" w:rsidRPr="00624DEF" w:rsidRDefault="00624DEF">
            <w:pPr>
              <w:jc w:val="center"/>
              <w:rPr>
                <w:sz w:val="20"/>
                <w:szCs w:val="20"/>
              </w:rPr>
            </w:pPr>
            <w:r w:rsidRPr="00624DEF">
              <w:rPr>
                <w:sz w:val="20"/>
                <w:szCs w:val="20"/>
              </w:rPr>
              <w:t>35 610,6</w:t>
            </w:r>
          </w:p>
        </w:tc>
        <w:tc>
          <w:tcPr>
            <w:tcW w:w="1275" w:type="dxa"/>
            <w:gridSpan w:val="3"/>
            <w:tcBorders>
              <w:top w:val="single" w:sz="4" w:space="0" w:color="auto"/>
              <w:left w:val="single" w:sz="4" w:space="0" w:color="auto"/>
              <w:bottom w:val="single" w:sz="4" w:space="0" w:color="auto"/>
              <w:right w:val="single" w:sz="4" w:space="0" w:color="auto"/>
            </w:tcBorders>
            <w:hideMark/>
          </w:tcPr>
          <w:p w14:paraId="24608563" w14:textId="77777777" w:rsidR="00624DEF" w:rsidRPr="00624DEF" w:rsidRDefault="00624DEF">
            <w:pPr>
              <w:jc w:val="center"/>
              <w:rPr>
                <w:sz w:val="20"/>
                <w:szCs w:val="20"/>
              </w:rPr>
            </w:pPr>
            <w:r w:rsidRPr="00624DEF">
              <w:rPr>
                <w:sz w:val="20"/>
                <w:szCs w:val="20"/>
              </w:rPr>
              <w:t xml:space="preserve">35 610,6                                                 </w:t>
            </w:r>
          </w:p>
        </w:tc>
        <w:tc>
          <w:tcPr>
            <w:tcW w:w="993" w:type="dxa"/>
            <w:tcBorders>
              <w:top w:val="single" w:sz="4" w:space="0" w:color="auto"/>
              <w:left w:val="single" w:sz="4" w:space="0" w:color="auto"/>
              <w:bottom w:val="single" w:sz="4" w:space="0" w:color="auto"/>
              <w:right w:val="single" w:sz="4" w:space="0" w:color="auto"/>
            </w:tcBorders>
          </w:tcPr>
          <w:p w14:paraId="25E9DDAA"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7E98D2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5D945E4"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B5B4087"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C748E4" w14:textId="77777777" w:rsidR="00624DEF" w:rsidRPr="00624DEF" w:rsidRDefault="00624DEF">
            <w:pPr>
              <w:rPr>
                <w:sz w:val="20"/>
                <w:szCs w:val="20"/>
                <w:lang w:eastAsia="en-US"/>
              </w:rPr>
            </w:pPr>
          </w:p>
        </w:tc>
      </w:tr>
      <w:tr w:rsidR="00624DEF" w:rsidRPr="00624DEF" w14:paraId="4B5A9F66"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49CDDD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0F65393"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F0EE2A"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9EDB134" w14:textId="77777777" w:rsidR="00624DEF" w:rsidRPr="00624DEF" w:rsidRDefault="00624DEF">
            <w:pPr>
              <w:jc w:val="center"/>
              <w:rPr>
                <w:sz w:val="20"/>
                <w:szCs w:val="20"/>
              </w:rPr>
            </w:pPr>
            <w:r w:rsidRPr="00624DEF">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6EB3D99A" w14:textId="77777777" w:rsidR="00624DEF" w:rsidRPr="00624DEF" w:rsidRDefault="00624DEF">
            <w:pPr>
              <w:jc w:val="center"/>
              <w:rPr>
                <w:sz w:val="20"/>
                <w:szCs w:val="20"/>
              </w:rPr>
            </w:pPr>
            <w:r w:rsidRPr="00624DEF">
              <w:rPr>
                <w:sz w:val="20"/>
                <w:szCs w:val="20"/>
              </w:rPr>
              <w:t>40 392,2</w:t>
            </w:r>
          </w:p>
        </w:tc>
        <w:tc>
          <w:tcPr>
            <w:tcW w:w="1275" w:type="dxa"/>
            <w:gridSpan w:val="3"/>
            <w:tcBorders>
              <w:top w:val="single" w:sz="4" w:space="0" w:color="auto"/>
              <w:left w:val="single" w:sz="4" w:space="0" w:color="auto"/>
              <w:bottom w:val="single" w:sz="4" w:space="0" w:color="auto"/>
              <w:right w:val="single" w:sz="4" w:space="0" w:color="auto"/>
            </w:tcBorders>
            <w:hideMark/>
          </w:tcPr>
          <w:p w14:paraId="04AFCE41" w14:textId="77777777" w:rsidR="00624DEF" w:rsidRPr="00624DEF" w:rsidRDefault="00624DEF">
            <w:pPr>
              <w:jc w:val="center"/>
              <w:rPr>
                <w:sz w:val="20"/>
                <w:szCs w:val="20"/>
              </w:rPr>
            </w:pPr>
            <w:r w:rsidRPr="00624DEF">
              <w:rPr>
                <w:sz w:val="20"/>
                <w:szCs w:val="20"/>
              </w:rPr>
              <w:t xml:space="preserve">40 392,20                                                 </w:t>
            </w:r>
          </w:p>
        </w:tc>
        <w:tc>
          <w:tcPr>
            <w:tcW w:w="993" w:type="dxa"/>
            <w:tcBorders>
              <w:top w:val="single" w:sz="4" w:space="0" w:color="auto"/>
              <w:left w:val="single" w:sz="4" w:space="0" w:color="auto"/>
              <w:bottom w:val="single" w:sz="4" w:space="0" w:color="auto"/>
              <w:right w:val="single" w:sz="4" w:space="0" w:color="auto"/>
            </w:tcBorders>
          </w:tcPr>
          <w:p w14:paraId="678836E7"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FAF2AF6"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E10008D"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6F1EB5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DDC1A4" w14:textId="77777777" w:rsidR="00624DEF" w:rsidRPr="00624DEF" w:rsidRDefault="00624DEF">
            <w:pPr>
              <w:rPr>
                <w:sz w:val="20"/>
                <w:szCs w:val="20"/>
                <w:lang w:eastAsia="en-US"/>
              </w:rPr>
            </w:pPr>
          </w:p>
        </w:tc>
      </w:tr>
      <w:tr w:rsidR="00624DEF" w:rsidRPr="00624DEF" w14:paraId="7C52C8C5"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EA1D86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1F7EB24"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04AA82" w14:textId="77777777" w:rsidR="00624DEF" w:rsidRPr="00624DEF" w:rsidRDefault="00624DEF">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10DFC51" w14:textId="77777777" w:rsidR="00624DEF" w:rsidRPr="00624DEF" w:rsidRDefault="00624DEF">
            <w:pPr>
              <w:jc w:val="center"/>
              <w:rPr>
                <w:sz w:val="20"/>
                <w:szCs w:val="20"/>
              </w:rPr>
            </w:pPr>
            <w:r w:rsidRPr="00624DEF">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70958704" w14:textId="77777777" w:rsidR="00624DEF" w:rsidRPr="00624DEF" w:rsidRDefault="00624DEF">
            <w:pPr>
              <w:jc w:val="center"/>
              <w:rPr>
                <w:sz w:val="20"/>
                <w:szCs w:val="20"/>
              </w:rPr>
            </w:pPr>
            <w:r w:rsidRPr="00624DEF">
              <w:rPr>
                <w:sz w:val="20"/>
                <w:szCs w:val="20"/>
              </w:rPr>
              <w:t>42 612,10</w:t>
            </w:r>
          </w:p>
        </w:tc>
        <w:tc>
          <w:tcPr>
            <w:tcW w:w="1275" w:type="dxa"/>
            <w:gridSpan w:val="3"/>
            <w:tcBorders>
              <w:top w:val="single" w:sz="4" w:space="0" w:color="auto"/>
              <w:left w:val="single" w:sz="4" w:space="0" w:color="auto"/>
              <w:bottom w:val="single" w:sz="4" w:space="0" w:color="auto"/>
              <w:right w:val="single" w:sz="4" w:space="0" w:color="auto"/>
            </w:tcBorders>
            <w:hideMark/>
          </w:tcPr>
          <w:p w14:paraId="33698B41" w14:textId="77777777" w:rsidR="00624DEF" w:rsidRPr="00624DEF" w:rsidRDefault="00624DEF">
            <w:pPr>
              <w:jc w:val="center"/>
              <w:rPr>
                <w:sz w:val="20"/>
                <w:szCs w:val="20"/>
              </w:rPr>
            </w:pPr>
            <w:r w:rsidRPr="00624DEF">
              <w:rPr>
                <w:sz w:val="20"/>
                <w:szCs w:val="20"/>
              </w:rPr>
              <w:t xml:space="preserve">42 612,10                                                 </w:t>
            </w:r>
          </w:p>
        </w:tc>
        <w:tc>
          <w:tcPr>
            <w:tcW w:w="993" w:type="dxa"/>
            <w:tcBorders>
              <w:top w:val="single" w:sz="4" w:space="0" w:color="auto"/>
              <w:left w:val="single" w:sz="4" w:space="0" w:color="auto"/>
              <w:bottom w:val="single" w:sz="4" w:space="0" w:color="auto"/>
              <w:right w:val="single" w:sz="4" w:space="0" w:color="auto"/>
            </w:tcBorders>
          </w:tcPr>
          <w:p w14:paraId="73101E8B" w14:textId="77777777" w:rsidR="00624DEF" w:rsidRPr="00624DEF" w:rsidRDefault="00624DE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C70A3D8"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84A7E4C"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CDBE18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66FF09" w14:textId="77777777" w:rsidR="00624DEF" w:rsidRPr="00624DEF" w:rsidRDefault="00624DEF">
            <w:pPr>
              <w:rPr>
                <w:sz w:val="20"/>
                <w:szCs w:val="20"/>
                <w:lang w:eastAsia="en-US"/>
              </w:rPr>
            </w:pPr>
          </w:p>
        </w:tc>
      </w:tr>
      <w:tr w:rsidR="00624DEF" w:rsidRPr="00624DEF" w14:paraId="7915860D"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0EED18DE" w14:textId="77777777" w:rsidR="00624DEF" w:rsidRPr="00624DEF" w:rsidRDefault="00624DEF">
            <w:pPr>
              <w:jc w:val="center"/>
              <w:rPr>
                <w:b/>
                <w:sz w:val="20"/>
                <w:szCs w:val="20"/>
              </w:rPr>
            </w:pPr>
            <w:r w:rsidRPr="00624DEF">
              <w:rPr>
                <w:b/>
                <w:sz w:val="20"/>
                <w:szCs w:val="20"/>
              </w:rPr>
              <w:t>Подпрограмма 3 Исполнение государственных полномочий по предоставлению гражданам пожилого возраста и инвалидам, нуждающихся в уходе, социальных услуг по уходу, входящих в социальный пакет долговременного ухода.</w:t>
            </w:r>
          </w:p>
        </w:tc>
        <w:tc>
          <w:tcPr>
            <w:tcW w:w="1559" w:type="dxa"/>
            <w:tcBorders>
              <w:top w:val="single" w:sz="4" w:space="0" w:color="auto"/>
              <w:left w:val="single" w:sz="4" w:space="0" w:color="auto"/>
              <w:bottom w:val="single" w:sz="4" w:space="0" w:color="auto"/>
              <w:right w:val="single" w:sz="4" w:space="0" w:color="auto"/>
            </w:tcBorders>
          </w:tcPr>
          <w:p w14:paraId="38DFB452" w14:textId="77777777" w:rsidR="00624DEF" w:rsidRPr="00624DEF" w:rsidRDefault="00624DEF">
            <w:pPr>
              <w:jc w:val="center"/>
              <w:rPr>
                <w:sz w:val="20"/>
                <w:szCs w:val="20"/>
              </w:rPr>
            </w:pPr>
          </w:p>
        </w:tc>
      </w:tr>
      <w:tr w:rsidR="00624DEF" w:rsidRPr="00624DEF" w14:paraId="1601F55C"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49C49FE0" w14:textId="77777777" w:rsidR="00624DEF" w:rsidRPr="00624DEF" w:rsidRDefault="00624DEF">
            <w:pPr>
              <w:jc w:val="center"/>
              <w:rPr>
                <w:sz w:val="20"/>
                <w:szCs w:val="20"/>
              </w:rPr>
            </w:pPr>
            <w:r w:rsidRPr="00624DEF">
              <w:rPr>
                <w:sz w:val="20"/>
                <w:szCs w:val="20"/>
              </w:rPr>
              <w:t xml:space="preserve">Цель подпрограммы: Обеспечение граждан, нуждающиеся в постороннем уходе, поддержку автономности, самореализации, здоровья, качества </w:t>
            </w:r>
            <w:proofErr w:type="gramStart"/>
            <w:r w:rsidRPr="00624DEF">
              <w:rPr>
                <w:sz w:val="20"/>
                <w:szCs w:val="20"/>
              </w:rPr>
              <w:t>жизни ,технологий</w:t>
            </w:r>
            <w:proofErr w:type="gramEnd"/>
            <w:r w:rsidRPr="00624DEF">
              <w:rPr>
                <w:sz w:val="20"/>
                <w:szCs w:val="20"/>
              </w:rPr>
              <w:t xml:space="preserve">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14:paraId="173637A8" w14:textId="77777777" w:rsidR="00624DEF" w:rsidRPr="00624DEF" w:rsidRDefault="00624DEF">
            <w:pPr>
              <w:jc w:val="center"/>
              <w:rPr>
                <w:sz w:val="20"/>
                <w:szCs w:val="20"/>
              </w:rPr>
            </w:pPr>
          </w:p>
        </w:tc>
      </w:tr>
      <w:tr w:rsidR="00624DEF" w:rsidRPr="00624DEF" w14:paraId="464EE999" w14:textId="77777777" w:rsidTr="00624DEF">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642E8F47" w14:textId="77777777" w:rsidR="00624DEF" w:rsidRPr="00624DEF" w:rsidRDefault="00624DEF">
            <w:pPr>
              <w:jc w:val="center"/>
              <w:rPr>
                <w:sz w:val="20"/>
                <w:szCs w:val="20"/>
              </w:rPr>
            </w:pPr>
            <w:r w:rsidRPr="00624DEF">
              <w:rPr>
                <w:sz w:val="20"/>
                <w:szCs w:val="20"/>
              </w:rPr>
              <w:t>Задача. Предоставление социального пакету услуг по уходу, перечень и объем которых определяется с учетом уровня нуждаемости обслуживания гражданина в уходе.</w:t>
            </w:r>
          </w:p>
        </w:tc>
        <w:tc>
          <w:tcPr>
            <w:tcW w:w="1559" w:type="dxa"/>
            <w:tcBorders>
              <w:top w:val="single" w:sz="4" w:space="0" w:color="auto"/>
              <w:left w:val="single" w:sz="4" w:space="0" w:color="auto"/>
              <w:bottom w:val="single" w:sz="4" w:space="0" w:color="auto"/>
              <w:right w:val="single" w:sz="4" w:space="0" w:color="auto"/>
            </w:tcBorders>
          </w:tcPr>
          <w:p w14:paraId="693B9439" w14:textId="77777777" w:rsidR="00624DEF" w:rsidRPr="00624DEF" w:rsidRDefault="00624DEF">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2DB22B18"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72C1023"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073CF14" w14:textId="77777777" w:rsidR="00624DEF" w:rsidRPr="00624DEF" w:rsidRDefault="00624DEF">
            <w:pPr>
              <w:jc w:val="center"/>
              <w:rPr>
                <w:sz w:val="20"/>
                <w:szCs w:val="20"/>
              </w:rPr>
            </w:pPr>
            <w:r w:rsidRPr="00624DEF">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55DC0D3A" w14:textId="77777777" w:rsidR="00624DEF" w:rsidRPr="00624DEF" w:rsidRDefault="00624DEF">
            <w:pPr>
              <w:jc w:val="center"/>
              <w:rPr>
                <w:sz w:val="20"/>
                <w:szCs w:val="20"/>
              </w:rPr>
            </w:pPr>
            <w:proofErr w:type="gramStart"/>
            <w:r w:rsidRPr="00624DEF">
              <w:rPr>
                <w:sz w:val="20"/>
                <w:szCs w:val="20"/>
              </w:rPr>
              <w:t>246444  ,</w:t>
            </w:r>
            <w:proofErr w:type="gramEnd"/>
            <w:r w:rsidRPr="00624DEF">
              <w:rPr>
                <w:sz w:val="20"/>
                <w:szCs w:val="20"/>
              </w:rPr>
              <w:t>5</w:t>
            </w:r>
          </w:p>
        </w:tc>
        <w:tc>
          <w:tcPr>
            <w:tcW w:w="1045" w:type="dxa"/>
            <w:tcBorders>
              <w:top w:val="single" w:sz="4" w:space="0" w:color="auto"/>
              <w:left w:val="single" w:sz="4" w:space="0" w:color="auto"/>
              <w:bottom w:val="single" w:sz="4" w:space="0" w:color="auto"/>
              <w:right w:val="single" w:sz="4" w:space="0" w:color="auto"/>
            </w:tcBorders>
            <w:hideMark/>
          </w:tcPr>
          <w:p w14:paraId="75F4578A" w14:textId="77777777" w:rsidR="00624DEF" w:rsidRPr="00624DEF" w:rsidRDefault="00624DEF">
            <w:pPr>
              <w:jc w:val="center"/>
              <w:rPr>
                <w:sz w:val="20"/>
                <w:szCs w:val="20"/>
              </w:rPr>
            </w:pPr>
            <w:r w:rsidRPr="00624DEF">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39CF316F"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CA8432B"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E25AC47" w14:textId="77777777" w:rsidR="00624DEF" w:rsidRPr="00624DEF" w:rsidRDefault="00624DEF">
            <w:pPr>
              <w:jc w:val="center"/>
              <w:rPr>
                <w:sz w:val="20"/>
                <w:szCs w:val="20"/>
              </w:rPr>
            </w:pPr>
          </w:p>
        </w:tc>
      </w:tr>
      <w:tr w:rsidR="00624DEF" w:rsidRPr="00624DEF" w14:paraId="2943F801" w14:textId="77777777" w:rsidTr="00624DEF">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5C646933" w14:textId="77777777" w:rsidR="00624DEF" w:rsidRPr="00624DEF" w:rsidRDefault="00624DEF">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1324A278" w14:textId="77777777" w:rsidR="00624DEF" w:rsidRPr="00624DEF" w:rsidRDefault="00624DEF">
            <w:pPr>
              <w:rPr>
                <w:sz w:val="20"/>
                <w:szCs w:val="20"/>
              </w:rPr>
            </w:pPr>
            <w:r w:rsidRPr="00624DEF">
              <w:rPr>
                <w:b/>
                <w:sz w:val="20"/>
                <w:szCs w:val="20"/>
              </w:rPr>
              <w:t>1.</w:t>
            </w:r>
            <w:r w:rsidRPr="00624DEF">
              <w:rPr>
                <w:sz w:val="20"/>
                <w:szCs w:val="20"/>
              </w:rPr>
              <w:t xml:space="preserve"> </w:t>
            </w:r>
            <w:r w:rsidRPr="00624DEF">
              <w:rPr>
                <w:b/>
                <w:sz w:val="20"/>
                <w:szCs w:val="20"/>
              </w:rPr>
              <w:t>Исполнение государственных полномочий по предоставлению гражданам пожилого возраста и инвалидам, нуждающихся в уходе, социальных услуг по уходу, входящих в социальный пакет долговременного ухода.</w:t>
            </w:r>
          </w:p>
        </w:tc>
        <w:tc>
          <w:tcPr>
            <w:tcW w:w="1701" w:type="dxa"/>
            <w:vMerge w:val="restart"/>
            <w:tcBorders>
              <w:top w:val="single" w:sz="4" w:space="0" w:color="auto"/>
              <w:left w:val="single" w:sz="4" w:space="0" w:color="auto"/>
              <w:bottom w:val="single" w:sz="4" w:space="0" w:color="auto"/>
              <w:right w:val="single" w:sz="4" w:space="0" w:color="auto"/>
            </w:tcBorders>
          </w:tcPr>
          <w:p w14:paraId="7F79A05E" w14:textId="77777777" w:rsidR="00624DEF" w:rsidRPr="00624DEF" w:rsidRDefault="00624DEF">
            <w:pPr>
              <w:jc w:val="center"/>
              <w:rPr>
                <w:sz w:val="20"/>
                <w:szCs w:val="20"/>
              </w:rPr>
            </w:pPr>
          </w:p>
          <w:p w14:paraId="780A40FD" w14:textId="77777777" w:rsidR="00624DEF" w:rsidRPr="00624DEF" w:rsidRDefault="00624DEF">
            <w:pPr>
              <w:jc w:val="center"/>
              <w:rPr>
                <w:sz w:val="20"/>
                <w:szCs w:val="20"/>
                <w:highlight w:val="yellow"/>
              </w:rPr>
            </w:pPr>
            <w:r w:rsidRPr="00624DEF">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3C6C1A14" w14:textId="77777777" w:rsidR="00624DEF" w:rsidRPr="00624DEF" w:rsidRDefault="00624DEF">
            <w:pPr>
              <w:jc w:val="center"/>
              <w:rPr>
                <w:b/>
                <w:sz w:val="20"/>
                <w:szCs w:val="20"/>
              </w:rPr>
            </w:pPr>
            <w:r w:rsidRPr="00624DEF">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1A3147F6" w14:textId="77777777" w:rsidR="00624DEF" w:rsidRPr="00624DEF" w:rsidRDefault="00624DEF">
            <w:pPr>
              <w:tabs>
                <w:tab w:val="center" w:pos="530"/>
              </w:tabs>
              <w:jc w:val="center"/>
              <w:rPr>
                <w:b/>
                <w:sz w:val="20"/>
                <w:szCs w:val="20"/>
              </w:rPr>
            </w:pPr>
            <w:r w:rsidRPr="00624DEF">
              <w:rPr>
                <w:b/>
                <w:sz w:val="20"/>
                <w:szCs w:val="20"/>
              </w:rPr>
              <w:t>58 759,01</w:t>
            </w:r>
          </w:p>
        </w:tc>
        <w:tc>
          <w:tcPr>
            <w:tcW w:w="1100" w:type="dxa"/>
            <w:gridSpan w:val="2"/>
            <w:tcBorders>
              <w:top w:val="single" w:sz="4" w:space="0" w:color="auto"/>
              <w:left w:val="single" w:sz="4" w:space="0" w:color="auto"/>
              <w:bottom w:val="single" w:sz="4" w:space="0" w:color="auto"/>
              <w:right w:val="single" w:sz="4" w:space="0" w:color="auto"/>
            </w:tcBorders>
            <w:hideMark/>
          </w:tcPr>
          <w:p w14:paraId="6FA261E9" w14:textId="77777777" w:rsidR="00624DEF" w:rsidRPr="00624DEF" w:rsidRDefault="00624DEF">
            <w:pPr>
              <w:tabs>
                <w:tab w:val="center" w:pos="530"/>
              </w:tabs>
              <w:jc w:val="center"/>
              <w:rPr>
                <w:b/>
                <w:sz w:val="20"/>
                <w:szCs w:val="20"/>
              </w:rPr>
            </w:pPr>
            <w:r w:rsidRPr="00624DEF">
              <w:rPr>
                <w:b/>
                <w:sz w:val="20"/>
                <w:szCs w:val="20"/>
              </w:rPr>
              <w:t>9 043,82</w:t>
            </w:r>
          </w:p>
        </w:tc>
        <w:tc>
          <w:tcPr>
            <w:tcW w:w="1168" w:type="dxa"/>
            <w:gridSpan w:val="2"/>
            <w:tcBorders>
              <w:top w:val="single" w:sz="4" w:space="0" w:color="auto"/>
              <w:left w:val="single" w:sz="4" w:space="0" w:color="auto"/>
              <w:bottom w:val="single" w:sz="4" w:space="0" w:color="auto"/>
              <w:right w:val="single" w:sz="4" w:space="0" w:color="auto"/>
            </w:tcBorders>
            <w:hideMark/>
          </w:tcPr>
          <w:p w14:paraId="439314AA" w14:textId="77777777" w:rsidR="00624DEF" w:rsidRPr="00624DEF" w:rsidRDefault="00624DEF">
            <w:pPr>
              <w:jc w:val="center"/>
              <w:rPr>
                <w:b/>
                <w:sz w:val="20"/>
                <w:szCs w:val="20"/>
              </w:rPr>
            </w:pPr>
            <w:r w:rsidRPr="00624DEF">
              <w:rPr>
                <w:b/>
                <w:sz w:val="20"/>
                <w:szCs w:val="20"/>
              </w:rPr>
              <w:t>49 715,19</w:t>
            </w:r>
          </w:p>
        </w:tc>
        <w:tc>
          <w:tcPr>
            <w:tcW w:w="1276" w:type="dxa"/>
            <w:tcBorders>
              <w:top w:val="single" w:sz="4" w:space="0" w:color="auto"/>
              <w:left w:val="single" w:sz="4" w:space="0" w:color="auto"/>
              <w:bottom w:val="single" w:sz="4" w:space="0" w:color="auto"/>
              <w:right w:val="single" w:sz="4" w:space="0" w:color="auto"/>
            </w:tcBorders>
          </w:tcPr>
          <w:p w14:paraId="7C8CA2AF"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A4A071D" w14:textId="77777777" w:rsidR="00624DEF" w:rsidRPr="00624DEF" w:rsidRDefault="00624DEF">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44FFC0F9" w14:textId="77777777" w:rsidR="00624DEF" w:rsidRPr="00624DEF" w:rsidRDefault="00624DEF">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229AD757" w14:textId="77777777" w:rsidR="00624DEF" w:rsidRPr="00624DEF" w:rsidRDefault="00624DEF">
            <w:pPr>
              <w:jc w:val="center"/>
              <w:rPr>
                <w:sz w:val="20"/>
                <w:szCs w:val="20"/>
              </w:rPr>
            </w:pPr>
            <w:r w:rsidRPr="00624DEF">
              <w:rPr>
                <w:sz w:val="20"/>
                <w:szCs w:val="20"/>
              </w:rPr>
              <w:t>Показатель 2</w:t>
            </w:r>
          </w:p>
        </w:tc>
      </w:tr>
      <w:tr w:rsidR="00624DEF" w:rsidRPr="00624DEF" w14:paraId="1F0E546D" w14:textId="77777777" w:rsidTr="00624DEF">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8DF83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477EBC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9D5264"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96E8E30" w14:textId="77777777" w:rsidR="00624DEF" w:rsidRPr="00624DEF" w:rsidRDefault="00624DEF">
            <w:pPr>
              <w:jc w:val="center"/>
              <w:rPr>
                <w:sz w:val="20"/>
                <w:szCs w:val="20"/>
              </w:rPr>
            </w:pPr>
            <w:r w:rsidRPr="00624DEF">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11518256" w14:textId="77777777" w:rsidR="00624DEF" w:rsidRPr="00624DEF" w:rsidRDefault="00624DEF">
            <w:pPr>
              <w:jc w:val="center"/>
              <w:rPr>
                <w:sz w:val="20"/>
                <w:szCs w:val="20"/>
              </w:rPr>
            </w:pPr>
            <w:r w:rsidRPr="00624DEF">
              <w:rPr>
                <w:sz w:val="20"/>
                <w:szCs w:val="20"/>
              </w:rPr>
              <w:t>12 469,5</w:t>
            </w:r>
          </w:p>
        </w:tc>
        <w:tc>
          <w:tcPr>
            <w:tcW w:w="1100" w:type="dxa"/>
            <w:gridSpan w:val="2"/>
            <w:tcBorders>
              <w:top w:val="single" w:sz="4" w:space="0" w:color="auto"/>
              <w:left w:val="single" w:sz="4" w:space="0" w:color="auto"/>
              <w:bottom w:val="single" w:sz="4" w:space="0" w:color="auto"/>
              <w:right w:val="single" w:sz="4" w:space="0" w:color="auto"/>
            </w:tcBorders>
            <w:hideMark/>
          </w:tcPr>
          <w:p w14:paraId="7F01C7DF" w14:textId="77777777" w:rsidR="00624DEF" w:rsidRPr="00624DEF" w:rsidRDefault="00624DEF">
            <w:pPr>
              <w:jc w:val="center"/>
              <w:rPr>
                <w:sz w:val="20"/>
                <w:szCs w:val="20"/>
              </w:rPr>
            </w:pPr>
            <w:r w:rsidRPr="00624DEF">
              <w:rPr>
                <w:sz w:val="20"/>
                <w:szCs w:val="20"/>
              </w:rPr>
              <w:t>124,7</w:t>
            </w:r>
          </w:p>
        </w:tc>
        <w:tc>
          <w:tcPr>
            <w:tcW w:w="1168" w:type="dxa"/>
            <w:gridSpan w:val="2"/>
            <w:tcBorders>
              <w:top w:val="single" w:sz="4" w:space="0" w:color="auto"/>
              <w:left w:val="single" w:sz="4" w:space="0" w:color="auto"/>
              <w:bottom w:val="single" w:sz="4" w:space="0" w:color="auto"/>
              <w:right w:val="single" w:sz="4" w:space="0" w:color="auto"/>
            </w:tcBorders>
            <w:hideMark/>
          </w:tcPr>
          <w:p w14:paraId="025DC3C8" w14:textId="77777777" w:rsidR="00624DEF" w:rsidRPr="00624DEF" w:rsidRDefault="00624DEF">
            <w:pPr>
              <w:jc w:val="center"/>
              <w:rPr>
                <w:sz w:val="20"/>
                <w:szCs w:val="20"/>
              </w:rPr>
            </w:pPr>
            <w:r w:rsidRPr="00624DEF">
              <w:rPr>
                <w:sz w:val="20"/>
                <w:szCs w:val="20"/>
              </w:rPr>
              <w:t>12 344,8</w:t>
            </w:r>
          </w:p>
        </w:tc>
        <w:tc>
          <w:tcPr>
            <w:tcW w:w="1276" w:type="dxa"/>
            <w:tcBorders>
              <w:top w:val="single" w:sz="4" w:space="0" w:color="auto"/>
              <w:left w:val="single" w:sz="4" w:space="0" w:color="auto"/>
              <w:bottom w:val="single" w:sz="4" w:space="0" w:color="auto"/>
              <w:right w:val="single" w:sz="4" w:space="0" w:color="auto"/>
            </w:tcBorders>
          </w:tcPr>
          <w:p w14:paraId="622C763E"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EC1174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0A68E6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0B0F0B1" w14:textId="77777777" w:rsidR="00624DEF" w:rsidRPr="00624DEF" w:rsidRDefault="00624DEF">
            <w:pPr>
              <w:rPr>
                <w:sz w:val="20"/>
                <w:szCs w:val="20"/>
                <w:lang w:eastAsia="en-US"/>
              </w:rPr>
            </w:pPr>
          </w:p>
        </w:tc>
      </w:tr>
      <w:tr w:rsidR="00624DEF" w:rsidRPr="00624DEF" w14:paraId="3F996E9D"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C98DD4"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52ADC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E1B6DA"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A307541" w14:textId="77777777" w:rsidR="00624DEF" w:rsidRPr="00624DEF" w:rsidRDefault="00624DEF">
            <w:pPr>
              <w:jc w:val="center"/>
              <w:rPr>
                <w:sz w:val="20"/>
                <w:szCs w:val="20"/>
              </w:rPr>
            </w:pPr>
            <w:r w:rsidRPr="00624DEF">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400F10F6" w14:textId="77777777" w:rsidR="00624DEF" w:rsidRPr="00624DEF" w:rsidRDefault="00624DEF">
            <w:pPr>
              <w:jc w:val="center"/>
              <w:rPr>
                <w:sz w:val="20"/>
                <w:szCs w:val="20"/>
              </w:rPr>
            </w:pPr>
            <w:r w:rsidRPr="00624DEF">
              <w:rPr>
                <w:sz w:val="20"/>
                <w:szCs w:val="20"/>
              </w:rPr>
              <w:t>18 919,2</w:t>
            </w:r>
          </w:p>
        </w:tc>
        <w:tc>
          <w:tcPr>
            <w:tcW w:w="1100" w:type="dxa"/>
            <w:gridSpan w:val="2"/>
            <w:tcBorders>
              <w:top w:val="single" w:sz="4" w:space="0" w:color="auto"/>
              <w:left w:val="single" w:sz="4" w:space="0" w:color="auto"/>
              <w:bottom w:val="single" w:sz="4" w:space="0" w:color="auto"/>
              <w:right w:val="single" w:sz="4" w:space="0" w:color="auto"/>
            </w:tcBorders>
            <w:hideMark/>
          </w:tcPr>
          <w:p w14:paraId="1D0A78BF" w14:textId="77777777" w:rsidR="00624DEF" w:rsidRPr="00624DEF" w:rsidRDefault="00624DEF">
            <w:pPr>
              <w:jc w:val="center"/>
              <w:rPr>
                <w:sz w:val="20"/>
                <w:szCs w:val="20"/>
              </w:rPr>
            </w:pPr>
            <w:r w:rsidRPr="00624DEF">
              <w:rPr>
                <w:sz w:val="20"/>
                <w:szCs w:val="20"/>
              </w:rPr>
              <w:t>924,6</w:t>
            </w:r>
          </w:p>
        </w:tc>
        <w:tc>
          <w:tcPr>
            <w:tcW w:w="1168" w:type="dxa"/>
            <w:gridSpan w:val="2"/>
            <w:tcBorders>
              <w:top w:val="single" w:sz="4" w:space="0" w:color="auto"/>
              <w:left w:val="single" w:sz="4" w:space="0" w:color="auto"/>
              <w:bottom w:val="single" w:sz="4" w:space="0" w:color="auto"/>
              <w:right w:val="single" w:sz="4" w:space="0" w:color="auto"/>
            </w:tcBorders>
            <w:hideMark/>
          </w:tcPr>
          <w:p w14:paraId="35C706E3" w14:textId="77777777" w:rsidR="00624DEF" w:rsidRPr="00624DEF" w:rsidRDefault="00624DEF">
            <w:pPr>
              <w:jc w:val="center"/>
              <w:rPr>
                <w:sz w:val="20"/>
                <w:szCs w:val="20"/>
              </w:rPr>
            </w:pPr>
            <w:r w:rsidRPr="00624DEF">
              <w:rPr>
                <w:sz w:val="20"/>
                <w:szCs w:val="20"/>
              </w:rPr>
              <w:t>17 994,6</w:t>
            </w:r>
          </w:p>
        </w:tc>
        <w:tc>
          <w:tcPr>
            <w:tcW w:w="1276" w:type="dxa"/>
            <w:tcBorders>
              <w:top w:val="single" w:sz="4" w:space="0" w:color="auto"/>
              <w:left w:val="single" w:sz="4" w:space="0" w:color="auto"/>
              <w:bottom w:val="single" w:sz="4" w:space="0" w:color="auto"/>
              <w:right w:val="single" w:sz="4" w:space="0" w:color="auto"/>
            </w:tcBorders>
          </w:tcPr>
          <w:p w14:paraId="2F60019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129D081"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C30A5C1"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1539C21" w14:textId="77777777" w:rsidR="00624DEF" w:rsidRPr="00624DEF" w:rsidRDefault="00624DEF">
            <w:pPr>
              <w:rPr>
                <w:sz w:val="20"/>
                <w:szCs w:val="20"/>
                <w:lang w:eastAsia="en-US"/>
              </w:rPr>
            </w:pPr>
          </w:p>
        </w:tc>
      </w:tr>
      <w:tr w:rsidR="00624DEF" w:rsidRPr="00624DEF" w14:paraId="7CDF6492"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35419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22245C7"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DBA9F4"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113B421" w14:textId="77777777" w:rsidR="00624DEF" w:rsidRPr="00624DEF" w:rsidRDefault="00624DEF">
            <w:pPr>
              <w:jc w:val="center"/>
              <w:rPr>
                <w:sz w:val="20"/>
                <w:szCs w:val="20"/>
              </w:rPr>
            </w:pPr>
            <w:r w:rsidRPr="00624DEF">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4BF2428F" w14:textId="77777777" w:rsidR="00624DEF" w:rsidRPr="00624DEF" w:rsidRDefault="00624DEF">
            <w:pPr>
              <w:jc w:val="center"/>
              <w:rPr>
                <w:sz w:val="20"/>
                <w:szCs w:val="20"/>
              </w:rPr>
            </w:pPr>
            <w:r w:rsidRPr="00624DEF">
              <w:rPr>
                <w:sz w:val="20"/>
                <w:szCs w:val="20"/>
              </w:rPr>
              <w:t>15682,55</w:t>
            </w:r>
          </w:p>
        </w:tc>
        <w:tc>
          <w:tcPr>
            <w:tcW w:w="1100" w:type="dxa"/>
            <w:gridSpan w:val="2"/>
            <w:tcBorders>
              <w:top w:val="single" w:sz="4" w:space="0" w:color="auto"/>
              <w:left w:val="single" w:sz="4" w:space="0" w:color="auto"/>
              <w:bottom w:val="single" w:sz="4" w:space="0" w:color="auto"/>
              <w:right w:val="single" w:sz="4" w:space="0" w:color="auto"/>
            </w:tcBorders>
            <w:hideMark/>
          </w:tcPr>
          <w:p w14:paraId="27F0495C" w14:textId="77777777" w:rsidR="00624DEF" w:rsidRPr="00624DEF" w:rsidRDefault="00624DEF">
            <w:pPr>
              <w:jc w:val="center"/>
              <w:rPr>
                <w:sz w:val="20"/>
                <w:szCs w:val="20"/>
              </w:rPr>
            </w:pPr>
            <w:r w:rsidRPr="00624DEF">
              <w:rPr>
                <w:sz w:val="20"/>
                <w:szCs w:val="20"/>
              </w:rPr>
              <w:t>1150,71</w:t>
            </w:r>
          </w:p>
        </w:tc>
        <w:tc>
          <w:tcPr>
            <w:tcW w:w="1168" w:type="dxa"/>
            <w:gridSpan w:val="2"/>
            <w:tcBorders>
              <w:top w:val="single" w:sz="4" w:space="0" w:color="auto"/>
              <w:left w:val="single" w:sz="4" w:space="0" w:color="auto"/>
              <w:bottom w:val="single" w:sz="4" w:space="0" w:color="auto"/>
              <w:right w:val="single" w:sz="4" w:space="0" w:color="auto"/>
            </w:tcBorders>
            <w:hideMark/>
          </w:tcPr>
          <w:p w14:paraId="483B06FE" w14:textId="77777777" w:rsidR="00624DEF" w:rsidRPr="00624DEF" w:rsidRDefault="00624DEF">
            <w:pPr>
              <w:jc w:val="center"/>
              <w:rPr>
                <w:sz w:val="20"/>
                <w:szCs w:val="20"/>
              </w:rPr>
            </w:pPr>
            <w:r w:rsidRPr="00624DEF">
              <w:rPr>
                <w:sz w:val="20"/>
                <w:szCs w:val="20"/>
              </w:rPr>
              <w:t>14531,84</w:t>
            </w:r>
          </w:p>
        </w:tc>
        <w:tc>
          <w:tcPr>
            <w:tcW w:w="1276" w:type="dxa"/>
            <w:tcBorders>
              <w:top w:val="single" w:sz="4" w:space="0" w:color="auto"/>
              <w:left w:val="single" w:sz="4" w:space="0" w:color="auto"/>
              <w:bottom w:val="single" w:sz="4" w:space="0" w:color="auto"/>
              <w:right w:val="single" w:sz="4" w:space="0" w:color="auto"/>
            </w:tcBorders>
          </w:tcPr>
          <w:p w14:paraId="1B881D6F"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FDDF906"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1A742E2"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BD9A90" w14:textId="77777777" w:rsidR="00624DEF" w:rsidRPr="00624DEF" w:rsidRDefault="00624DEF">
            <w:pPr>
              <w:rPr>
                <w:sz w:val="20"/>
                <w:szCs w:val="20"/>
                <w:lang w:eastAsia="en-US"/>
              </w:rPr>
            </w:pPr>
          </w:p>
        </w:tc>
      </w:tr>
      <w:tr w:rsidR="00624DEF" w:rsidRPr="00624DEF" w14:paraId="34EBACA4"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222236"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873E1F"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66F033"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8198C33" w14:textId="77777777" w:rsidR="00624DEF" w:rsidRPr="00624DEF" w:rsidRDefault="00624DEF">
            <w:pPr>
              <w:jc w:val="center"/>
              <w:rPr>
                <w:sz w:val="20"/>
                <w:szCs w:val="20"/>
              </w:rPr>
            </w:pPr>
            <w:r w:rsidRPr="00624DEF">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772458CA" w14:textId="77777777" w:rsidR="00624DEF" w:rsidRPr="00624DEF" w:rsidRDefault="00624DEF">
            <w:pPr>
              <w:jc w:val="center"/>
              <w:rPr>
                <w:sz w:val="20"/>
                <w:szCs w:val="20"/>
              </w:rPr>
            </w:pPr>
            <w:r w:rsidRPr="00624DEF">
              <w:rPr>
                <w:sz w:val="20"/>
                <w:szCs w:val="20"/>
              </w:rPr>
              <w:t>23705,28</w:t>
            </w:r>
          </w:p>
        </w:tc>
        <w:tc>
          <w:tcPr>
            <w:tcW w:w="1100" w:type="dxa"/>
            <w:gridSpan w:val="2"/>
            <w:tcBorders>
              <w:top w:val="single" w:sz="4" w:space="0" w:color="auto"/>
              <w:left w:val="single" w:sz="4" w:space="0" w:color="auto"/>
              <w:bottom w:val="single" w:sz="4" w:space="0" w:color="auto"/>
              <w:right w:val="single" w:sz="4" w:space="0" w:color="auto"/>
            </w:tcBorders>
            <w:hideMark/>
          </w:tcPr>
          <w:p w14:paraId="486F3C89" w14:textId="77777777" w:rsidR="00624DEF" w:rsidRPr="00624DEF" w:rsidRDefault="00624DEF">
            <w:pPr>
              <w:jc w:val="center"/>
              <w:rPr>
                <w:sz w:val="20"/>
                <w:szCs w:val="20"/>
              </w:rPr>
            </w:pPr>
            <w:r w:rsidRPr="00624DEF">
              <w:rPr>
                <w:sz w:val="20"/>
                <w:szCs w:val="20"/>
              </w:rPr>
              <w:t>3105,78</w:t>
            </w:r>
          </w:p>
        </w:tc>
        <w:tc>
          <w:tcPr>
            <w:tcW w:w="1168" w:type="dxa"/>
            <w:gridSpan w:val="2"/>
            <w:tcBorders>
              <w:top w:val="single" w:sz="4" w:space="0" w:color="auto"/>
              <w:left w:val="single" w:sz="4" w:space="0" w:color="auto"/>
              <w:bottom w:val="single" w:sz="4" w:space="0" w:color="auto"/>
              <w:right w:val="single" w:sz="4" w:space="0" w:color="auto"/>
            </w:tcBorders>
            <w:hideMark/>
          </w:tcPr>
          <w:p w14:paraId="6E72370C" w14:textId="77777777" w:rsidR="00624DEF" w:rsidRPr="00624DEF" w:rsidRDefault="00624DEF">
            <w:pPr>
              <w:jc w:val="center"/>
              <w:rPr>
                <w:sz w:val="20"/>
                <w:szCs w:val="20"/>
              </w:rPr>
            </w:pPr>
            <w:r w:rsidRPr="00624DEF">
              <w:rPr>
                <w:sz w:val="20"/>
                <w:szCs w:val="20"/>
              </w:rPr>
              <w:t>20599,5</w:t>
            </w:r>
          </w:p>
        </w:tc>
        <w:tc>
          <w:tcPr>
            <w:tcW w:w="1276" w:type="dxa"/>
            <w:tcBorders>
              <w:top w:val="single" w:sz="4" w:space="0" w:color="auto"/>
              <w:left w:val="single" w:sz="4" w:space="0" w:color="auto"/>
              <w:bottom w:val="single" w:sz="4" w:space="0" w:color="auto"/>
              <w:right w:val="single" w:sz="4" w:space="0" w:color="auto"/>
            </w:tcBorders>
          </w:tcPr>
          <w:p w14:paraId="2EB6BB0D"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332A69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92D7932"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8F4F8E" w14:textId="77777777" w:rsidR="00624DEF" w:rsidRPr="00624DEF" w:rsidRDefault="00624DEF">
            <w:pPr>
              <w:rPr>
                <w:sz w:val="20"/>
                <w:szCs w:val="20"/>
                <w:lang w:eastAsia="en-US"/>
              </w:rPr>
            </w:pPr>
          </w:p>
        </w:tc>
      </w:tr>
      <w:tr w:rsidR="00624DEF" w:rsidRPr="00624DEF" w14:paraId="5D3F7469"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4ACFF1"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1182B83"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4A2E0F"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3D5DDBF" w14:textId="77777777" w:rsidR="00624DEF" w:rsidRPr="00624DEF" w:rsidRDefault="00624DEF">
            <w:pPr>
              <w:jc w:val="center"/>
              <w:rPr>
                <w:sz w:val="20"/>
                <w:szCs w:val="20"/>
              </w:rPr>
            </w:pPr>
            <w:r w:rsidRPr="00624DEF">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6EA8E298" w14:textId="77777777" w:rsidR="00624DEF" w:rsidRPr="00624DEF" w:rsidRDefault="00624DEF">
            <w:pPr>
              <w:jc w:val="center"/>
              <w:rPr>
                <w:sz w:val="20"/>
                <w:szCs w:val="20"/>
              </w:rPr>
            </w:pPr>
            <w:r w:rsidRPr="00624DEF">
              <w:rPr>
                <w:sz w:val="20"/>
                <w:szCs w:val="20"/>
              </w:rPr>
              <w:t>24108,68</w:t>
            </w:r>
          </w:p>
        </w:tc>
        <w:tc>
          <w:tcPr>
            <w:tcW w:w="1100" w:type="dxa"/>
            <w:gridSpan w:val="2"/>
            <w:tcBorders>
              <w:top w:val="single" w:sz="4" w:space="0" w:color="auto"/>
              <w:left w:val="single" w:sz="4" w:space="0" w:color="auto"/>
              <w:bottom w:val="single" w:sz="4" w:space="0" w:color="auto"/>
              <w:right w:val="single" w:sz="4" w:space="0" w:color="auto"/>
            </w:tcBorders>
            <w:hideMark/>
          </w:tcPr>
          <w:p w14:paraId="6009C4F2" w14:textId="77777777" w:rsidR="00624DEF" w:rsidRPr="00624DEF" w:rsidRDefault="00624DEF">
            <w:pPr>
              <w:jc w:val="center"/>
              <w:rPr>
                <w:sz w:val="20"/>
                <w:szCs w:val="20"/>
              </w:rPr>
            </w:pPr>
            <w:r w:rsidRPr="00624DEF">
              <w:rPr>
                <w:sz w:val="20"/>
                <w:szCs w:val="20"/>
              </w:rPr>
              <w:t>3509,18</w:t>
            </w:r>
          </w:p>
        </w:tc>
        <w:tc>
          <w:tcPr>
            <w:tcW w:w="1168" w:type="dxa"/>
            <w:gridSpan w:val="2"/>
            <w:tcBorders>
              <w:top w:val="single" w:sz="4" w:space="0" w:color="auto"/>
              <w:left w:val="single" w:sz="4" w:space="0" w:color="auto"/>
              <w:bottom w:val="single" w:sz="4" w:space="0" w:color="auto"/>
              <w:right w:val="single" w:sz="4" w:space="0" w:color="auto"/>
            </w:tcBorders>
            <w:hideMark/>
          </w:tcPr>
          <w:p w14:paraId="71D56F1F" w14:textId="77777777" w:rsidR="00624DEF" w:rsidRPr="00624DEF" w:rsidRDefault="00624DEF">
            <w:pPr>
              <w:jc w:val="center"/>
              <w:rPr>
                <w:sz w:val="20"/>
                <w:szCs w:val="20"/>
              </w:rPr>
            </w:pPr>
            <w:r w:rsidRPr="00624DEF">
              <w:rPr>
                <w:sz w:val="20"/>
                <w:szCs w:val="20"/>
              </w:rPr>
              <w:t>20599,5</w:t>
            </w:r>
          </w:p>
        </w:tc>
        <w:tc>
          <w:tcPr>
            <w:tcW w:w="1276" w:type="dxa"/>
            <w:tcBorders>
              <w:top w:val="single" w:sz="4" w:space="0" w:color="auto"/>
              <w:left w:val="single" w:sz="4" w:space="0" w:color="auto"/>
              <w:bottom w:val="single" w:sz="4" w:space="0" w:color="auto"/>
              <w:right w:val="single" w:sz="4" w:space="0" w:color="auto"/>
            </w:tcBorders>
          </w:tcPr>
          <w:p w14:paraId="2414F81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37E5FB3"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22A2B99"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D750B2" w14:textId="77777777" w:rsidR="00624DEF" w:rsidRPr="00624DEF" w:rsidRDefault="00624DEF">
            <w:pPr>
              <w:rPr>
                <w:sz w:val="20"/>
                <w:szCs w:val="20"/>
                <w:lang w:eastAsia="en-US"/>
              </w:rPr>
            </w:pPr>
          </w:p>
        </w:tc>
      </w:tr>
      <w:tr w:rsidR="00624DEF" w:rsidRPr="00624DEF" w14:paraId="4851879E" w14:textId="77777777" w:rsidTr="00624DEF">
        <w:trPr>
          <w:gridAfter w:val="8"/>
          <w:wAfter w:w="8218" w:type="dxa"/>
          <w:trHeight w:val="31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61BF60"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EF7C0E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B067DD"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78D4C1F" w14:textId="77777777" w:rsidR="00624DEF" w:rsidRPr="00624DEF" w:rsidRDefault="00624DEF">
            <w:pPr>
              <w:jc w:val="center"/>
              <w:rPr>
                <w:sz w:val="20"/>
                <w:szCs w:val="20"/>
              </w:rPr>
            </w:pPr>
            <w:r w:rsidRPr="00624DEF">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42AE1C00" w14:textId="77777777" w:rsidR="00624DEF" w:rsidRPr="00624DEF" w:rsidRDefault="00624DEF">
            <w:pPr>
              <w:jc w:val="center"/>
              <w:rPr>
                <w:sz w:val="20"/>
                <w:szCs w:val="20"/>
              </w:rPr>
            </w:pPr>
            <w:r w:rsidRPr="00624DEF">
              <w:rPr>
                <w:sz w:val="20"/>
                <w:szCs w:val="20"/>
              </w:rPr>
              <w:t>24239,98</w:t>
            </w:r>
          </w:p>
        </w:tc>
        <w:tc>
          <w:tcPr>
            <w:tcW w:w="1100" w:type="dxa"/>
            <w:gridSpan w:val="2"/>
            <w:tcBorders>
              <w:top w:val="single" w:sz="4" w:space="0" w:color="auto"/>
              <w:left w:val="single" w:sz="4" w:space="0" w:color="auto"/>
              <w:bottom w:val="single" w:sz="4" w:space="0" w:color="auto"/>
              <w:right w:val="single" w:sz="4" w:space="0" w:color="auto"/>
            </w:tcBorders>
            <w:hideMark/>
          </w:tcPr>
          <w:p w14:paraId="2C750491" w14:textId="77777777" w:rsidR="00624DEF" w:rsidRPr="00624DEF" w:rsidRDefault="00624DEF">
            <w:pPr>
              <w:jc w:val="center"/>
              <w:rPr>
                <w:sz w:val="20"/>
                <w:szCs w:val="20"/>
              </w:rPr>
            </w:pPr>
            <w:r w:rsidRPr="00624DEF">
              <w:rPr>
                <w:sz w:val="20"/>
                <w:szCs w:val="20"/>
              </w:rPr>
              <w:t>3844,14</w:t>
            </w:r>
          </w:p>
        </w:tc>
        <w:tc>
          <w:tcPr>
            <w:tcW w:w="1168" w:type="dxa"/>
            <w:gridSpan w:val="2"/>
            <w:tcBorders>
              <w:top w:val="single" w:sz="4" w:space="0" w:color="auto"/>
              <w:left w:val="single" w:sz="4" w:space="0" w:color="auto"/>
              <w:bottom w:val="single" w:sz="4" w:space="0" w:color="auto"/>
              <w:right w:val="single" w:sz="4" w:space="0" w:color="auto"/>
            </w:tcBorders>
            <w:hideMark/>
          </w:tcPr>
          <w:p w14:paraId="203CFCFA" w14:textId="77777777" w:rsidR="00624DEF" w:rsidRPr="00624DEF" w:rsidRDefault="00624DEF">
            <w:pPr>
              <w:jc w:val="center"/>
              <w:rPr>
                <w:sz w:val="20"/>
                <w:szCs w:val="20"/>
              </w:rPr>
            </w:pPr>
            <w:r w:rsidRPr="00624DEF">
              <w:rPr>
                <w:sz w:val="20"/>
                <w:szCs w:val="20"/>
              </w:rPr>
              <w:t>20395,84</w:t>
            </w:r>
          </w:p>
        </w:tc>
        <w:tc>
          <w:tcPr>
            <w:tcW w:w="1276" w:type="dxa"/>
            <w:tcBorders>
              <w:top w:val="single" w:sz="4" w:space="0" w:color="auto"/>
              <w:left w:val="single" w:sz="4" w:space="0" w:color="auto"/>
              <w:bottom w:val="single" w:sz="4" w:space="0" w:color="auto"/>
              <w:right w:val="single" w:sz="4" w:space="0" w:color="auto"/>
            </w:tcBorders>
          </w:tcPr>
          <w:p w14:paraId="5EC1D58A"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D29FD5A"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EE946F3"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53CFA4" w14:textId="77777777" w:rsidR="00624DEF" w:rsidRPr="00624DEF" w:rsidRDefault="00624DEF">
            <w:pPr>
              <w:rPr>
                <w:sz w:val="20"/>
                <w:szCs w:val="20"/>
                <w:lang w:eastAsia="en-US"/>
              </w:rPr>
            </w:pPr>
          </w:p>
        </w:tc>
      </w:tr>
      <w:tr w:rsidR="00624DEF" w:rsidRPr="00624DEF" w14:paraId="7D9E42B9"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7ACC8559" w14:textId="77777777" w:rsidR="00624DEF" w:rsidRPr="00624DEF" w:rsidRDefault="00624DEF">
            <w:pPr>
              <w:jc w:val="center"/>
              <w:rPr>
                <w:b/>
                <w:sz w:val="20"/>
                <w:szCs w:val="20"/>
              </w:rPr>
            </w:pPr>
            <w:r w:rsidRPr="00624DEF">
              <w:rPr>
                <w:b/>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624DEF">
              <w:rPr>
                <w:b/>
                <w:sz w:val="20"/>
                <w:szCs w:val="20"/>
              </w:rPr>
              <w:t>стационарозамещающих</w:t>
            </w:r>
            <w:proofErr w:type="spellEnd"/>
            <w:r w:rsidRPr="00624DEF">
              <w:rPr>
                <w:b/>
                <w:sz w:val="20"/>
                <w:szCs w:val="20"/>
              </w:rPr>
              <w:t xml:space="preserve"> технологии.</w:t>
            </w:r>
          </w:p>
        </w:tc>
        <w:tc>
          <w:tcPr>
            <w:tcW w:w="1559" w:type="dxa"/>
            <w:tcBorders>
              <w:top w:val="single" w:sz="4" w:space="0" w:color="auto"/>
              <w:left w:val="single" w:sz="4" w:space="0" w:color="auto"/>
              <w:bottom w:val="single" w:sz="4" w:space="0" w:color="auto"/>
              <w:right w:val="single" w:sz="4" w:space="0" w:color="auto"/>
            </w:tcBorders>
          </w:tcPr>
          <w:p w14:paraId="13249614" w14:textId="77777777" w:rsidR="00624DEF" w:rsidRPr="00624DEF" w:rsidRDefault="00624DEF">
            <w:pPr>
              <w:jc w:val="center"/>
              <w:rPr>
                <w:sz w:val="20"/>
                <w:szCs w:val="20"/>
              </w:rPr>
            </w:pPr>
          </w:p>
        </w:tc>
      </w:tr>
      <w:tr w:rsidR="00624DEF" w:rsidRPr="00624DEF" w14:paraId="0C838FB8" w14:textId="77777777" w:rsidTr="00624DEF">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3B729BA8" w14:textId="77777777" w:rsidR="00624DEF" w:rsidRPr="00624DEF" w:rsidRDefault="00624DEF">
            <w:pPr>
              <w:jc w:val="center"/>
              <w:rPr>
                <w:sz w:val="20"/>
                <w:szCs w:val="20"/>
              </w:rPr>
            </w:pPr>
            <w:r w:rsidRPr="00624DEF">
              <w:rPr>
                <w:sz w:val="20"/>
                <w:szCs w:val="20"/>
              </w:rPr>
              <w:t>Цель подпрограммы: Создание социальных сервисов: «Школа ухода», «Пункт проката».</w:t>
            </w:r>
          </w:p>
        </w:tc>
        <w:tc>
          <w:tcPr>
            <w:tcW w:w="1559" w:type="dxa"/>
            <w:tcBorders>
              <w:top w:val="single" w:sz="4" w:space="0" w:color="auto"/>
              <w:left w:val="single" w:sz="4" w:space="0" w:color="auto"/>
              <w:bottom w:val="single" w:sz="4" w:space="0" w:color="auto"/>
              <w:right w:val="single" w:sz="4" w:space="0" w:color="auto"/>
            </w:tcBorders>
          </w:tcPr>
          <w:p w14:paraId="36CA5DF7" w14:textId="77777777" w:rsidR="00624DEF" w:rsidRPr="00624DEF" w:rsidRDefault="00624DEF">
            <w:pPr>
              <w:jc w:val="center"/>
              <w:rPr>
                <w:sz w:val="20"/>
                <w:szCs w:val="20"/>
              </w:rPr>
            </w:pPr>
          </w:p>
        </w:tc>
      </w:tr>
      <w:tr w:rsidR="00624DEF" w:rsidRPr="00624DEF" w14:paraId="33025A8F" w14:textId="77777777" w:rsidTr="00624DEF">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2E2D4828" w14:textId="77777777" w:rsidR="00624DEF" w:rsidRPr="00624DEF" w:rsidRDefault="00624DEF">
            <w:pPr>
              <w:jc w:val="center"/>
              <w:rPr>
                <w:sz w:val="20"/>
                <w:szCs w:val="20"/>
              </w:rPr>
            </w:pPr>
            <w:r w:rsidRPr="00624DEF">
              <w:rPr>
                <w:sz w:val="20"/>
                <w:szCs w:val="20"/>
              </w:rPr>
              <w:t>Задача. Создание «Школ ухода» для обучения граждан, оснащение «Школ ухода», открытие и оснащение пунктов проката.</w:t>
            </w:r>
          </w:p>
        </w:tc>
        <w:tc>
          <w:tcPr>
            <w:tcW w:w="1559" w:type="dxa"/>
            <w:tcBorders>
              <w:top w:val="single" w:sz="4" w:space="0" w:color="auto"/>
              <w:left w:val="single" w:sz="4" w:space="0" w:color="auto"/>
              <w:bottom w:val="single" w:sz="4" w:space="0" w:color="auto"/>
              <w:right w:val="single" w:sz="4" w:space="0" w:color="auto"/>
            </w:tcBorders>
          </w:tcPr>
          <w:p w14:paraId="1A35F6DB" w14:textId="77777777" w:rsidR="00624DEF" w:rsidRPr="00624DEF" w:rsidRDefault="00624DEF">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234BFE9C"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573725A" w14:textId="77777777" w:rsidR="00624DEF" w:rsidRPr="00624DEF" w:rsidRDefault="00624DEF">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28F6ABB5" w14:textId="77777777" w:rsidR="00624DEF" w:rsidRPr="00624DEF" w:rsidRDefault="00624DEF">
            <w:pPr>
              <w:jc w:val="center"/>
              <w:rPr>
                <w:sz w:val="20"/>
                <w:szCs w:val="20"/>
              </w:rPr>
            </w:pPr>
            <w:r w:rsidRPr="00624DEF">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1A25FD66" w14:textId="77777777" w:rsidR="00624DEF" w:rsidRPr="00624DEF" w:rsidRDefault="00624DEF">
            <w:pPr>
              <w:jc w:val="center"/>
              <w:rPr>
                <w:sz w:val="20"/>
                <w:szCs w:val="20"/>
              </w:rPr>
            </w:pPr>
            <w:proofErr w:type="gramStart"/>
            <w:r w:rsidRPr="00624DEF">
              <w:rPr>
                <w:sz w:val="20"/>
                <w:szCs w:val="20"/>
              </w:rPr>
              <w:t>246444  ,</w:t>
            </w:r>
            <w:proofErr w:type="gramEnd"/>
            <w:r w:rsidRPr="00624DEF">
              <w:rPr>
                <w:sz w:val="20"/>
                <w:szCs w:val="20"/>
              </w:rPr>
              <w:t>5</w:t>
            </w:r>
          </w:p>
        </w:tc>
        <w:tc>
          <w:tcPr>
            <w:tcW w:w="1045" w:type="dxa"/>
            <w:tcBorders>
              <w:top w:val="single" w:sz="4" w:space="0" w:color="auto"/>
              <w:left w:val="single" w:sz="4" w:space="0" w:color="auto"/>
              <w:bottom w:val="single" w:sz="4" w:space="0" w:color="auto"/>
              <w:right w:val="single" w:sz="4" w:space="0" w:color="auto"/>
            </w:tcBorders>
            <w:hideMark/>
          </w:tcPr>
          <w:p w14:paraId="3E76DFD6" w14:textId="77777777" w:rsidR="00624DEF" w:rsidRPr="00624DEF" w:rsidRDefault="00624DEF">
            <w:pPr>
              <w:jc w:val="center"/>
              <w:rPr>
                <w:sz w:val="20"/>
                <w:szCs w:val="20"/>
              </w:rPr>
            </w:pPr>
            <w:r w:rsidRPr="00624DEF">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7175EDE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434BCF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64227ED" w14:textId="77777777" w:rsidR="00624DEF" w:rsidRPr="00624DEF" w:rsidRDefault="00624DEF">
            <w:pPr>
              <w:jc w:val="center"/>
              <w:rPr>
                <w:sz w:val="20"/>
                <w:szCs w:val="20"/>
              </w:rPr>
            </w:pPr>
          </w:p>
        </w:tc>
      </w:tr>
      <w:tr w:rsidR="00624DEF" w:rsidRPr="00624DEF" w14:paraId="747BD456" w14:textId="77777777" w:rsidTr="00624DEF">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7C58E0E9" w14:textId="77777777" w:rsidR="00624DEF" w:rsidRPr="00624DEF" w:rsidRDefault="00624DEF">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78B936FD" w14:textId="77777777" w:rsidR="00624DEF" w:rsidRPr="00624DEF" w:rsidRDefault="00624DEF">
            <w:pPr>
              <w:rPr>
                <w:sz w:val="20"/>
                <w:szCs w:val="20"/>
              </w:rPr>
            </w:pPr>
            <w:r w:rsidRPr="00624DEF">
              <w:rPr>
                <w:b/>
                <w:sz w:val="20"/>
                <w:szCs w:val="20"/>
              </w:rPr>
              <w:t>1.</w:t>
            </w:r>
            <w:r w:rsidRPr="00624DEF">
              <w:rPr>
                <w:sz w:val="20"/>
                <w:szCs w:val="20"/>
              </w:rPr>
              <w:t xml:space="preserve"> </w:t>
            </w:r>
            <w:r w:rsidRPr="00624DEF">
              <w:rPr>
                <w:b/>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w:t>
            </w:r>
            <w:r w:rsidRPr="00624DEF">
              <w:rPr>
                <w:b/>
                <w:sz w:val="20"/>
                <w:szCs w:val="20"/>
              </w:rPr>
              <w:lastRenderedPageBreak/>
              <w:t xml:space="preserve">внедряющих </w:t>
            </w:r>
            <w:proofErr w:type="spellStart"/>
            <w:r w:rsidRPr="00624DEF">
              <w:rPr>
                <w:b/>
                <w:sz w:val="20"/>
                <w:szCs w:val="20"/>
              </w:rPr>
              <w:t>стационарозамещающих</w:t>
            </w:r>
            <w:proofErr w:type="spellEnd"/>
            <w:r w:rsidRPr="00624DEF">
              <w:rPr>
                <w:b/>
                <w:sz w:val="20"/>
                <w:szCs w:val="20"/>
              </w:rPr>
              <w:t xml:space="preserve"> технологии.</w:t>
            </w:r>
          </w:p>
          <w:p w14:paraId="747F7AEC" w14:textId="77777777" w:rsidR="00624DEF" w:rsidRPr="00624DEF" w:rsidRDefault="00624DEF">
            <w:pPr>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599BA90B" w14:textId="77777777" w:rsidR="00624DEF" w:rsidRPr="00624DEF" w:rsidRDefault="00624DEF">
            <w:pPr>
              <w:jc w:val="center"/>
              <w:rPr>
                <w:sz w:val="20"/>
                <w:szCs w:val="20"/>
                <w:highlight w:val="yellow"/>
              </w:rPr>
            </w:pPr>
            <w:r w:rsidRPr="00624DEF">
              <w:rPr>
                <w:sz w:val="20"/>
                <w:szCs w:val="20"/>
              </w:rPr>
              <w:lastRenderedPageBreak/>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43B0E7D5" w14:textId="77777777" w:rsidR="00624DEF" w:rsidRPr="00624DEF" w:rsidRDefault="00624DEF">
            <w:pPr>
              <w:jc w:val="center"/>
              <w:rPr>
                <w:b/>
                <w:sz w:val="20"/>
                <w:szCs w:val="20"/>
              </w:rPr>
            </w:pPr>
            <w:r w:rsidRPr="00624DEF">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tcPr>
          <w:p w14:paraId="74BAB23D" w14:textId="77777777" w:rsidR="00624DEF" w:rsidRPr="00624DEF" w:rsidRDefault="00624DEF">
            <w:pPr>
              <w:tabs>
                <w:tab w:val="center" w:pos="530"/>
              </w:tabs>
              <w:jc w:val="center"/>
              <w:rPr>
                <w:b/>
                <w:sz w:val="20"/>
                <w:szCs w:val="20"/>
              </w:rPr>
            </w:pPr>
            <w:r w:rsidRPr="00624DEF">
              <w:rPr>
                <w:b/>
                <w:sz w:val="20"/>
                <w:szCs w:val="20"/>
              </w:rPr>
              <w:t>3 780,0</w:t>
            </w:r>
          </w:p>
          <w:p w14:paraId="3954C286" w14:textId="77777777" w:rsidR="00624DEF" w:rsidRPr="00624DEF" w:rsidRDefault="00624DEF">
            <w:pPr>
              <w:tabs>
                <w:tab w:val="center" w:pos="530"/>
              </w:tabs>
              <w:rPr>
                <w:b/>
                <w:sz w:val="20"/>
                <w:szCs w:val="20"/>
              </w:rPr>
            </w:pPr>
          </w:p>
        </w:tc>
        <w:tc>
          <w:tcPr>
            <w:tcW w:w="1100" w:type="dxa"/>
            <w:gridSpan w:val="2"/>
            <w:tcBorders>
              <w:top w:val="single" w:sz="4" w:space="0" w:color="auto"/>
              <w:left w:val="single" w:sz="4" w:space="0" w:color="auto"/>
              <w:bottom w:val="single" w:sz="4" w:space="0" w:color="auto"/>
              <w:right w:val="single" w:sz="4" w:space="0" w:color="auto"/>
            </w:tcBorders>
            <w:hideMark/>
          </w:tcPr>
          <w:p w14:paraId="03B76BF8" w14:textId="77777777" w:rsidR="00624DEF" w:rsidRPr="00624DEF" w:rsidRDefault="00624DEF">
            <w:pPr>
              <w:tabs>
                <w:tab w:val="center" w:pos="530"/>
              </w:tabs>
              <w:jc w:val="center"/>
              <w:rPr>
                <w:b/>
                <w:sz w:val="20"/>
                <w:szCs w:val="20"/>
              </w:rPr>
            </w:pPr>
            <w:r w:rsidRPr="00624DEF">
              <w:rPr>
                <w:b/>
                <w:sz w:val="20"/>
                <w:szCs w:val="20"/>
              </w:rPr>
              <w:t>37,8</w:t>
            </w:r>
          </w:p>
        </w:tc>
        <w:tc>
          <w:tcPr>
            <w:tcW w:w="1168" w:type="dxa"/>
            <w:gridSpan w:val="2"/>
            <w:tcBorders>
              <w:top w:val="single" w:sz="4" w:space="0" w:color="auto"/>
              <w:left w:val="single" w:sz="4" w:space="0" w:color="auto"/>
              <w:bottom w:val="single" w:sz="4" w:space="0" w:color="auto"/>
              <w:right w:val="single" w:sz="4" w:space="0" w:color="auto"/>
            </w:tcBorders>
            <w:hideMark/>
          </w:tcPr>
          <w:p w14:paraId="2EB5C20A" w14:textId="77777777" w:rsidR="00624DEF" w:rsidRPr="00624DEF" w:rsidRDefault="00624DEF">
            <w:pPr>
              <w:jc w:val="center"/>
              <w:rPr>
                <w:b/>
                <w:sz w:val="20"/>
                <w:szCs w:val="20"/>
              </w:rPr>
            </w:pPr>
            <w:r w:rsidRPr="00624DEF">
              <w:rPr>
                <w:b/>
                <w:sz w:val="20"/>
                <w:szCs w:val="20"/>
              </w:rPr>
              <w:t>3 742,2</w:t>
            </w:r>
          </w:p>
        </w:tc>
        <w:tc>
          <w:tcPr>
            <w:tcW w:w="1276" w:type="dxa"/>
            <w:tcBorders>
              <w:top w:val="single" w:sz="4" w:space="0" w:color="auto"/>
              <w:left w:val="single" w:sz="4" w:space="0" w:color="auto"/>
              <w:bottom w:val="single" w:sz="4" w:space="0" w:color="auto"/>
              <w:right w:val="single" w:sz="4" w:space="0" w:color="auto"/>
            </w:tcBorders>
          </w:tcPr>
          <w:p w14:paraId="0DE1D546"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BBF9787" w14:textId="77777777" w:rsidR="00624DEF" w:rsidRPr="00624DEF" w:rsidRDefault="00624DEF">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7024D940" w14:textId="77777777" w:rsidR="00624DEF" w:rsidRPr="00624DEF" w:rsidRDefault="00624DEF">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0AF69D4" w14:textId="77777777" w:rsidR="00624DEF" w:rsidRPr="00624DEF" w:rsidRDefault="00624DEF">
            <w:pPr>
              <w:jc w:val="center"/>
              <w:rPr>
                <w:sz w:val="20"/>
                <w:szCs w:val="20"/>
              </w:rPr>
            </w:pPr>
            <w:r w:rsidRPr="00624DEF">
              <w:rPr>
                <w:sz w:val="20"/>
                <w:szCs w:val="20"/>
              </w:rPr>
              <w:t>Показатель 2</w:t>
            </w:r>
          </w:p>
        </w:tc>
      </w:tr>
      <w:tr w:rsidR="00624DEF" w:rsidRPr="00624DEF" w14:paraId="3AB814EA" w14:textId="77777777" w:rsidTr="00624DEF">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8DDDC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68202EB"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B6D33A"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4D23A75" w14:textId="77777777" w:rsidR="00624DEF" w:rsidRPr="00624DEF" w:rsidRDefault="00624DEF">
            <w:pPr>
              <w:jc w:val="center"/>
              <w:rPr>
                <w:sz w:val="20"/>
                <w:szCs w:val="20"/>
              </w:rPr>
            </w:pPr>
            <w:r w:rsidRPr="00624DEF">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10193A94" w14:textId="77777777" w:rsidR="00624DEF" w:rsidRPr="00624DEF" w:rsidRDefault="00624DEF">
            <w:pPr>
              <w:jc w:val="center"/>
              <w:rPr>
                <w:sz w:val="20"/>
                <w:szCs w:val="20"/>
              </w:rPr>
            </w:pPr>
            <w:r w:rsidRPr="00624DEF">
              <w:rPr>
                <w:sz w:val="20"/>
                <w:szCs w:val="20"/>
              </w:rPr>
              <w:t>3 780,0</w:t>
            </w:r>
          </w:p>
        </w:tc>
        <w:tc>
          <w:tcPr>
            <w:tcW w:w="1100" w:type="dxa"/>
            <w:gridSpan w:val="2"/>
            <w:tcBorders>
              <w:top w:val="single" w:sz="4" w:space="0" w:color="auto"/>
              <w:left w:val="single" w:sz="4" w:space="0" w:color="auto"/>
              <w:bottom w:val="single" w:sz="4" w:space="0" w:color="auto"/>
              <w:right w:val="single" w:sz="4" w:space="0" w:color="auto"/>
            </w:tcBorders>
            <w:hideMark/>
          </w:tcPr>
          <w:p w14:paraId="32E8E95A" w14:textId="77777777" w:rsidR="00624DEF" w:rsidRPr="00624DEF" w:rsidRDefault="00624DEF">
            <w:pPr>
              <w:jc w:val="center"/>
              <w:rPr>
                <w:sz w:val="20"/>
                <w:szCs w:val="20"/>
              </w:rPr>
            </w:pPr>
            <w:r w:rsidRPr="00624DEF">
              <w:rPr>
                <w:sz w:val="20"/>
                <w:szCs w:val="20"/>
              </w:rPr>
              <w:t>37,8</w:t>
            </w:r>
          </w:p>
        </w:tc>
        <w:tc>
          <w:tcPr>
            <w:tcW w:w="1168" w:type="dxa"/>
            <w:gridSpan w:val="2"/>
            <w:tcBorders>
              <w:top w:val="single" w:sz="4" w:space="0" w:color="auto"/>
              <w:left w:val="single" w:sz="4" w:space="0" w:color="auto"/>
              <w:bottom w:val="single" w:sz="4" w:space="0" w:color="auto"/>
              <w:right w:val="single" w:sz="4" w:space="0" w:color="auto"/>
            </w:tcBorders>
            <w:hideMark/>
          </w:tcPr>
          <w:p w14:paraId="2C4CF445" w14:textId="77777777" w:rsidR="00624DEF" w:rsidRPr="00624DEF" w:rsidRDefault="00624DEF">
            <w:pPr>
              <w:jc w:val="center"/>
              <w:rPr>
                <w:sz w:val="20"/>
                <w:szCs w:val="20"/>
              </w:rPr>
            </w:pPr>
            <w:r w:rsidRPr="00624DEF">
              <w:rPr>
                <w:sz w:val="20"/>
                <w:szCs w:val="20"/>
              </w:rPr>
              <w:t>3 742,2</w:t>
            </w:r>
          </w:p>
        </w:tc>
        <w:tc>
          <w:tcPr>
            <w:tcW w:w="1276" w:type="dxa"/>
            <w:tcBorders>
              <w:top w:val="single" w:sz="4" w:space="0" w:color="auto"/>
              <w:left w:val="single" w:sz="4" w:space="0" w:color="auto"/>
              <w:bottom w:val="single" w:sz="4" w:space="0" w:color="auto"/>
              <w:right w:val="single" w:sz="4" w:space="0" w:color="auto"/>
            </w:tcBorders>
          </w:tcPr>
          <w:p w14:paraId="1F43B4FD"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383110D"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631C99B"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102DC1" w14:textId="77777777" w:rsidR="00624DEF" w:rsidRPr="00624DEF" w:rsidRDefault="00624DEF">
            <w:pPr>
              <w:rPr>
                <w:sz w:val="20"/>
                <w:szCs w:val="20"/>
                <w:lang w:eastAsia="en-US"/>
              </w:rPr>
            </w:pPr>
          </w:p>
        </w:tc>
      </w:tr>
      <w:tr w:rsidR="00624DEF" w:rsidRPr="00624DEF" w14:paraId="414620A6"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0719A4"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26F911B"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1E7B33"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5690475" w14:textId="77777777" w:rsidR="00624DEF" w:rsidRPr="00624DEF" w:rsidRDefault="00624DEF">
            <w:pPr>
              <w:jc w:val="center"/>
              <w:rPr>
                <w:sz w:val="20"/>
                <w:szCs w:val="20"/>
              </w:rPr>
            </w:pPr>
            <w:r w:rsidRPr="00624DEF">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08DCDE6E" w14:textId="77777777" w:rsidR="00624DEF" w:rsidRPr="00624DEF" w:rsidRDefault="00624DEF">
            <w:pPr>
              <w:jc w:val="center"/>
              <w:rPr>
                <w:sz w:val="20"/>
                <w:szCs w:val="20"/>
              </w:rPr>
            </w:pPr>
            <w:r w:rsidRPr="00624DEF">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1C4DD5AA" w14:textId="77777777" w:rsidR="00624DEF" w:rsidRPr="00624DEF" w:rsidRDefault="00624DEF">
            <w:pPr>
              <w:jc w:val="center"/>
              <w:rPr>
                <w:sz w:val="20"/>
                <w:szCs w:val="20"/>
              </w:rPr>
            </w:pPr>
            <w:r w:rsidRPr="00624DEF">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710A9AF8" w14:textId="77777777" w:rsidR="00624DEF" w:rsidRPr="00624DEF" w:rsidRDefault="00624DEF">
            <w:pPr>
              <w:jc w:val="center"/>
              <w:rPr>
                <w:sz w:val="20"/>
                <w:szCs w:val="20"/>
              </w:rPr>
            </w:pPr>
            <w:r w:rsidRPr="00624DEF">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3EE80F7C"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7A6D765"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6A2253F"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7B966A" w14:textId="77777777" w:rsidR="00624DEF" w:rsidRPr="00624DEF" w:rsidRDefault="00624DEF">
            <w:pPr>
              <w:rPr>
                <w:sz w:val="20"/>
                <w:szCs w:val="20"/>
                <w:lang w:eastAsia="en-US"/>
              </w:rPr>
            </w:pPr>
          </w:p>
        </w:tc>
      </w:tr>
      <w:tr w:rsidR="00624DEF" w:rsidRPr="00624DEF" w14:paraId="4CEA53BD"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A5F465D"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41B3141"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3D71CA"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A4330DF" w14:textId="77777777" w:rsidR="00624DEF" w:rsidRPr="00624DEF" w:rsidRDefault="00624DEF">
            <w:pPr>
              <w:jc w:val="center"/>
              <w:rPr>
                <w:sz w:val="20"/>
                <w:szCs w:val="20"/>
              </w:rPr>
            </w:pPr>
            <w:r w:rsidRPr="00624DEF">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1EB6905D" w14:textId="77777777" w:rsidR="00624DEF" w:rsidRPr="00624DEF" w:rsidRDefault="00624DEF">
            <w:pPr>
              <w:jc w:val="center"/>
              <w:rPr>
                <w:sz w:val="20"/>
                <w:szCs w:val="20"/>
              </w:rPr>
            </w:pPr>
            <w:r w:rsidRPr="00624DEF">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5CCCFFD9" w14:textId="77777777" w:rsidR="00624DEF" w:rsidRPr="00624DEF" w:rsidRDefault="00624DEF">
            <w:pPr>
              <w:jc w:val="center"/>
              <w:rPr>
                <w:sz w:val="20"/>
                <w:szCs w:val="20"/>
              </w:rPr>
            </w:pPr>
            <w:r w:rsidRPr="00624DEF">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3F800D49" w14:textId="77777777" w:rsidR="00624DEF" w:rsidRPr="00624DEF" w:rsidRDefault="00624DEF">
            <w:pPr>
              <w:jc w:val="center"/>
              <w:rPr>
                <w:sz w:val="20"/>
                <w:szCs w:val="20"/>
              </w:rPr>
            </w:pPr>
            <w:r w:rsidRPr="00624DEF">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E8A811D"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287F5FA"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4F4336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7644651" w14:textId="77777777" w:rsidR="00624DEF" w:rsidRPr="00624DEF" w:rsidRDefault="00624DEF">
            <w:pPr>
              <w:rPr>
                <w:sz w:val="20"/>
                <w:szCs w:val="20"/>
                <w:lang w:eastAsia="en-US"/>
              </w:rPr>
            </w:pPr>
          </w:p>
        </w:tc>
      </w:tr>
      <w:tr w:rsidR="00624DEF" w:rsidRPr="00624DEF" w14:paraId="0C499DC4"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49B49FB"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4721798"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001443"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616135A" w14:textId="77777777" w:rsidR="00624DEF" w:rsidRPr="00624DEF" w:rsidRDefault="00624DEF">
            <w:pPr>
              <w:jc w:val="center"/>
              <w:rPr>
                <w:sz w:val="20"/>
                <w:szCs w:val="20"/>
              </w:rPr>
            </w:pPr>
            <w:r w:rsidRPr="00624DEF">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17F12257" w14:textId="77777777" w:rsidR="00624DEF" w:rsidRPr="00624DEF" w:rsidRDefault="00624DEF">
            <w:pPr>
              <w:jc w:val="center"/>
              <w:rPr>
                <w:sz w:val="20"/>
                <w:szCs w:val="20"/>
              </w:rPr>
            </w:pPr>
            <w:r w:rsidRPr="00624DEF">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18BF1164" w14:textId="77777777" w:rsidR="00624DEF" w:rsidRPr="00624DEF" w:rsidRDefault="00624DEF">
            <w:pPr>
              <w:jc w:val="center"/>
              <w:rPr>
                <w:sz w:val="20"/>
                <w:szCs w:val="20"/>
              </w:rPr>
            </w:pPr>
            <w:r w:rsidRPr="00624DEF">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750ADC20" w14:textId="77777777" w:rsidR="00624DEF" w:rsidRPr="00624DEF" w:rsidRDefault="00624DEF">
            <w:pPr>
              <w:jc w:val="center"/>
              <w:rPr>
                <w:sz w:val="20"/>
                <w:szCs w:val="20"/>
              </w:rPr>
            </w:pPr>
            <w:r w:rsidRPr="00624DEF">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3CABBDAC"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39847AD"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40289AC"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684C73" w14:textId="77777777" w:rsidR="00624DEF" w:rsidRPr="00624DEF" w:rsidRDefault="00624DEF">
            <w:pPr>
              <w:rPr>
                <w:sz w:val="20"/>
                <w:szCs w:val="20"/>
                <w:lang w:eastAsia="en-US"/>
              </w:rPr>
            </w:pPr>
          </w:p>
        </w:tc>
      </w:tr>
      <w:tr w:rsidR="00624DEF" w:rsidRPr="00624DEF" w14:paraId="07A09B1B" w14:textId="77777777" w:rsidTr="00624DEF">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F360E57"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7D10AE7"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9C1DF5"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535F1E8" w14:textId="77777777" w:rsidR="00624DEF" w:rsidRPr="00624DEF" w:rsidRDefault="00624DEF">
            <w:pPr>
              <w:jc w:val="center"/>
              <w:rPr>
                <w:sz w:val="20"/>
                <w:szCs w:val="20"/>
              </w:rPr>
            </w:pPr>
            <w:r w:rsidRPr="00624DEF">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418E2A12" w14:textId="77777777" w:rsidR="00624DEF" w:rsidRPr="00624DEF" w:rsidRDefault="00624DEF">
            <w:pPr>
              <w:jc w:val="center"/>
              <w:rPr>
                <w:sz w:val="20"/>
                <w:szCs w:val="20"/>
              </w:rPr>
            </w:pPr>
            <w:r w:rsidRPr="00624DEF">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05F0D7BF" w14:textId="77777777" w:rsidR="00624DEF" w:rsidRPr="00624DEF" w:rsidRDefault="00624DEF">
            <w:pPr>
              <w:jc w:val="center"/>
              <w:rPr>
                <w:sz w:val="20"/>
                <w:szCs w:val="20"/>
              </w:rPr>
            </w:pPr>
            <w:r w:rsidRPr="00624DEF">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039180C0" w14:textId="77777777" w:rsidR="00624DEF" w:rsidRPr="00624DEF" w:rsidRDefault="00624DEF">
            <w:pPr>
              <w:jc w:val="center"/>
              <w:rPr>
                <w:sz w:val="20"/>
                <w:szCs w:val="20"/>
              </w:rPr>
            </w:pPr>
            <w:r w:rsidRPr="00624DEF">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0004E85F"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75334D7"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E1EFC04"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B6F9F8" w14:textId="77777777" w:rsidR="00624DEF" w:rsidRPr="00624DEF" w:rsidRDefault="00624DEF">
            <w:pPr>
              <w:rPr>
                <w:sz w:val="20"/>
                <w:szCs w:val="20"/>
                <w:lang w:eastAsia="en-US"/>
              </w:rPr>
            </w:pPr>
          </w:p>
        </w:tc>
      </w:tr>
      <w:tr w:rsidR="00624DEF" w:rsidRPr="00624DEF" w14:paraId="2E3D7CCB" w14:textId="77777777" w:rsidTr="00624DEF">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76AFF99" w14:textId="77777777" w:rsidR="00624DEF" w:rsidRPr="00624DEF" w:rsidRDefault="00624DEF">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EDC718B" w14:textId="77777777" w:rsidR="00624DEF" w:rsidRPr="00624DEF" w:rsidRDefault="00624DEF">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FC96A0" w14:textId="77777777" w:rsidR="00624DEF" w:rsidRPr="00624DEF" w:rsidRDefault="00624DEF">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A2B2349" w14:textId="77777777" w:rsidR="00624DEF" w:rsidRPr="00624DEF" w:rsidRDefault="00624DEF">
            <w:pPr>
              <w:jc w:val="center"/>
              <w:rPr>
                <w:sz w:val="20"/>
                <w:szCs w:val="20"/>
              </w:rPr>
            </w:pPr>
            <w:r w:rsidRPr="00624DEF">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23F572F9" w14:textId="77777777" w:rsidR="00624DEF" w:rsidRPr="00624DEF" w:rsidRDefault="00624DEF">
            <w:pPr>
              <w:jc w:val="center"/>
              <w:rPr>
                <w:sz w:val="20"/>
                <w:szCs w:val="20"/>
              </w:rPr>
            </w:pPr>
            <w:r w:rsidRPr="00624DEF">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1A4890ED" w14:textId="77777777" w:rsidR="00624DEF" w:rsidRPr="00624DEF" w:rsidRDefault="00624DEF">
            <w:pPr>
              <w:jc w:val="center"/>
              <w:rPr>
                <w:sz w:val="20"/>
                <w:szCs w:val="20"/>
              </w:rPr>
            </w:pPr>
            <w:r w:rsidRPr="00624DEF">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6CEC9F19" w14:textId="77777777" w:rsidR="00624DEF" w:rsidRPr="00624DEF" w:rsidRDefault="00624DEF">
            <w:pPr>
              <w:jc w:val="center"/>
              <w:rPr>
                <w:sz w:val="20"/>
                <w:szCs w:val="20"/>
              </w:rPr>
            </w:pPr>
            <w:r w:rsidRPr="00624DEF">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4CA07B77" w14:textId="77777777" w:rsidR="00624DEF" w:rsidRPr="00624DEF" w:rsidRDefault="00624DEF">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3AD67F6" w14:textId="77777777" w:rsidR="00624DEF" w:rsidRPr="00624DEF" w:rsidRDefault="00624DEF">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E7A1923" w14:textId="77777777" w:rsidR="00624DEF" w:rsidRPr="00624DEF" w:rsidRDefault="00624DEF">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234C93" w14:textId="77777777" w:rsidR="00624DEF" w:rsidRPr="00624DEF" w:rsidRDefault="00624DEF">
            <w:pPr>
              <w:rPr>
                <w:sz w:val="20"/>
                <w:szCs w:val="20"/>
                <w:lang w:eastAsia="en-US"/>
              </w:rPr>
            </w:pPr>
          </w:p>
        </w:tc>
      </w:tr>
    </w:tbl>
    <w:p w14:paraId="59A8A3F7" w14:textId="35A720EF" w:rsidR="00624DEF" w:rsidRDefault="00624DEF" w:rsidP="00624DEF">
      <w:pPr>
        <w:rPr>
          <w:color w:val="000000"/>
          <w:sz w:val="20"/>
          <w:szCs w:val="20"/>
        </w:rPr>
      </w:pPr>
    </w:p>
    <w:p w14:paraId="67A7415F" w14:textId="77777777" w:rsidR="00624DEF" w:rsidRPr="004E6931" w:rsidRDefault="00624DEF" w:rsidP="004E6931">
      <w:pPr>
        <w:jc w:val="right"/>
        <w:rPr>
          <w:color w:val="000000"/>
          <w:sz w:val="20"/>
          <w:szCs w:val="20"/>
        </w:rPr>
      </w:pPr>
    </w:p>
    <w:p w14:paraId="423F22AA" w14:textId="77777777" w:rsidR="004E6931" w:rsidRPr="004E6931" w:rsidRDefault="004E6931" w:rsidP="004E6931">
      <w:pPr>
        <w:jc w:val="right"/>
        <w:rPr>
          <w:color w:val="000000"/>
          <w:sz w:val="20"/>
          <w:szCs w:val="20"/>
        </w:rPr>
      </w:pPr>
      <w:r w:rsidRPr="004E6931">
        <w:rPr>
          <w:color w:val="000000"/>
          <w:sz w:val="20"/>
          <w:szCs w:val="20"/>
        </w:rPr>
        <w:t>Приложение №6</w:t>
      </w:r>
    </w:p>
    <w:p w14:paraId="0B21BDA3" w14:textId="77777777" w:rsidR="004E6931" w:rsidRPr="004E6931" w:rsidRDefault="004E6931" w:rsidP="004E6931">
      <w:pPr>
        <w:jc w:val="right"/>
        <w:rPr>
          <w:color w:val="000000"/>
          <w:sz w:val="20"/>
          <w:szCs w:val="20"/>
        </w:rPr>
      </w:pPr>
      <w:r w:rsidRPr="004E6931">
        <w:rPr>
          <w:color w:val="000000"/>
          <w:sz w:val="20"/>
          <w:szCs w:val="20"/>
        </w:rPr>
        <w:t>к Муниципальной программе</w:t>
      </w:r>
    </w:p>
    <w:p w14:paraId="2874BC94"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2173539B" w14:textId="77777777"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605B32FB" w14:textId="77777777" w:rsidR="004E6931" w:rsidRPr="004E6931" w:rsidRDefault="004E6931" w:rsidP="004E6931">
      <w:pPr>
        <w:jc w:val="right"/>
        <w:rPr>
          <w:color w:val="000000"/>
          <w:sz w:val="20"/>
          <w:szCs w:val="20"/>
        </w:rPr>
      </w:pPr>
    </w:p>
    <w:p w14:paraId="25BFA093" w14:textId="77777777" w:rsidR="004E6931" w:rsidRPr="004E6931" w:rsidRDefault="004E6931" w:rsidP="004E6931">
      <w:pPr>
        <w:jc w:val="right"/>
        <w:rPr>
          <w:color w:val="000000"/>
          <w:sz w:val="20"/>
          <w:szCs w:val="20"/>
        </w:rPr>
      </w:pPr>
      <w:r w:rsidRPr="004E6931">
        <w:rPr>
          <w:color w:val="000000"/>
          <w:sz w:val="20"/>
          <w:szCs w:val="20"/>
        </w:rPr>
        <w:t xml:space="preserve"> </w:t>
      </w:r>
    </w:p>
    <w:p w14:paraId="437FF5A1" w14:textId="77777777" w:rsidR="004E6931" w:rsidRPr="004E6931" w:rsidRDefault="004E6931" w:rsidP="004E6931">
      <w:pPr>
        <w:jc w:val="center"/>
        <w:rPr>
          <w:color w:val="000000"/>
          <w:sz w:val="20"/>
          <w:szCs w:val="20"/>
        </w:rPr>
      </w:pPr>
      <w:r w:rsidRPr="004E6931">
        <w:rPr>
          <w:color w:val="000000"/>
          <w:sz w:val="20"/>
          <w:szCs w:val="20"/>
        </w:rPr>
        <w:t xml:space="preserve">Планируемая эффективность Муниципальной программы </w:t>
      </w:r>
    </w:p>
    <w:p w14:paraId="1EFEED3E"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34E02F80"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178B2263" w14:textId="77777777" w:rsidR="004E6931" w:rsidRPr="004E6931" w:rsidRDefault="004E6931" w:rsidP="004E6931">
      <w:pPr>
        <w:jc w:val="center"/>
        <w:rPr>
          <w:color w:val="000000"/>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6"/>
        <w:gridCol w:w="1652"/>
        <w:gridCol w:w="1172"/>
        <w:gridCol w:w="1644"/>
        <w:gridCol w:w="1510"/>
        <w:gridCol w:w="903"/>
        <w:gridCol w:w="1134"/>
        <w:gridCol w:w="1276"/>
        <w:gridCol w:w="992"/>
        <w:gridCol w:w="992"/>
        <w:gridCol w:w="992"/>
        <w:gridCol w:w="992"/>
      </w:tblGrid>
      <w:tr w:rsidR="004E6931" w:rsidRPr="004E6931" w14:paraId="4BFB2F5C" w14:textId="77777777" w:rsidTr="00942BA8">
        <w:tc>
          <w:tcPr>
            <w:tcW w:w="2016" w:type="dxa"/>
            <w:vMerge w:val="restart"/>
          </w:tcPr>
          <w:p w14:paraId="4FB2DE1F" w14:textId="77777777" w:rsidR="004E6931" w:rsidRPr="004E6931" w:rsidRDefault="004E6931" w:rsidP="00942BA8">
            <w:pPr>
              <w:jc w:val="center"/>
              <w:rPr>
                <w:color w:val="000000"/>
                <w:sz w:val="20"/>
                <w:szCs w:val="20"/>
              </w:rPr>
            </w:pPr>
            <w:r w:rsidRPr="004E6931">
              <w:rPr>
                <w:color w:val="000000"/>
                <w:sz w:val="20"/>
                <w:szCs w:val="20"/>
              </w:rPr>
              <w:t>Наименование показателя</w:t>
            </w:r>
          </w:p>
        </w:tc>
        <w:tc>
          <w:tcPr>
            <w:tcW w:w="13259" w:type="dxa"/>
            <w:gridSpan w:val="11"/>
          </w:tcPr>
          <w:p w14:paraId="1C0020E8"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эффективности ГП по годам реализации</w:t>
            </w:r>
          </w:p>
        </w:tc>
      </w:tr>
      <w:tr w:rsidR="004E6931" w:rsidRPr="004E6931" w14:paraId="3B063001" w14:textId="77777777" w:rsidTr="00942BA8">
        <w:tc>
          <w:tcPr>
            <w:tcW w:w="2016" w:type="dxa"/>
            <w:vMerge/>
          </w:tcPr>
          <w:p w14:paraId="7E54B668" w14:textId="77777777" w:rsidR="004E6931" w:rsidRPr="004E6931" w:rsidRDefault="004E6931" w:rsidP="00942BA8">
            <w:pPr>
              <w:jc w:val="center"/>
              <w:rPr>
                <w:color w:val="000000"/>
                <w:sz w:val="20"/>
                <w:szCs w:val="20"/>
              </w:rPr>
            </w:pPr>
          </w:p>
        </w:tc>
        <w:tc>
          <w:tcPr>
            <w:tcW w:w="1652" w:type="dxa"/>
          </w:tcPr>
          <w:p w14:paraId="12E6B9C2" w14:textId="77777777" w:rsidR="004E6931" w:rsidRPr="004E6931" w:rsidRDefault="004E6931" w:rsidP="00942BA8">
            <w:pPr>
              <w:jc w:val="center"/>
              <w:rPr>
                <w:color w:val="000000"/>
                <w:sz w:val="20"/>
                <w:szCs w:val="20"/>
              </w:rPr>
            </w:pPr>
            <w:r w:rsidRPr="004E6931">
              <w:rPr>
                <w:color w:val="000000"/>
                <w:sz w:val="20"/>
                <w:szCs w:val="20"/>
              </w:rPr>
              <w:t>2017</w:t>
            </w:r>
          </w:p>
        </w:tc>
        <w:tc>
          <w:tcPr>
            <w:tcW w:w="1172" w:type="dxa"/>
          </w:tcPr>
          <w:p w14:paraId="3870F243" w14:textId="77777777" w:rsidR="004E6931" w:rsidRPr="004E6931" w:rsidRDefault="004E6931" w:rsidP="00942BA8">
            <w:pPr>
              <w:jc w:val="center"/>
              <w:rPr>
                <w:color w:val="000000"/>
                <w:sz w:val="20"/>
                <w:szCs w:val="20"/>
              </w:rPr>
            </w:pPr>
            <w:r w:rsidRPr="004E6931">
              <w:rPr>
                <w:color w:val="000000"/>
                <w:sz w:val="20"/>
                <w:szCs w:val="20"/>
              </w:rPr>
              <w:t>2018</w:t>
            </w:r>
          </w:p>
          <w:p w14:paraId="600AC350" w14:textId="77777777" w:rsidR="004E6931" w:rsidRPr="004E6931" w:rsidRDefault="004E6931" w:rsidP="00942BA8">
            <w:pPr>
              <w:jc w:val="center"/>
              <w:rPr>
                <w:color w:val="000000"/>
                <w:sz w:val="20"/>
                <w:szCs w:val="20"/>
              </w:rPr>
            </w:pPr>
          </w:p>
        </w:tc>
        <w:tc>
          <w:tcPr>
            <w:tcW w:w="1644" w:type="dxa"/>
          </w:tcPr>
          <w:p w14:paraId="17F3BF23" w14:textId="77777777" w:rsidR="004E6931" w:rsidRPr="004E6931" w:rsidRDefault="004E6931" w:rsidP="00942BA8">
            <w:pPr>
              <w:jc w:val="center"/>
              <w:rPr>
                <w:color w:val="000000"/>
                <w:sz w:val="20"/>
                <w:szCs w:val="20"/>
              </w:rPr>
            </w:pPr>
            <w:r w:rsidRPr="004E6931">
              <w:rPr>
                <w:color w:val="000000"/>
                <w:sz w:val="20"/>
                <w:szCs w:val="20"/>
              </w:rPr>
              <w:t>2019</w:t>
            </w:r>
          </w:p>
          <w:p w14:paraId="7CF86AD7" w14:textId="77777777" w:rsidR="004E6931" w:rsidRPr="004E6931" w:rsidRDefault="004E6931" w:rsidP="00942BA8">
            <w:pPr>
              <w:jc w:val="center"/>
              <w:rPr>
                <w:color w:val="000000"/>
                <w:sz w:val="20"/>
                <w:szCs w:val="20"/>
              </w:rPr>
            </w:pPr>
          </w:p>
        </w:tc>
        <w:tc>
          <w:tcPr>
            <w:tcW w:w="1510" w:type="dxa"/>
          </w:tcPr>
          <w:p w14:paraId="6127C519" w14:textId="77777777" w:rsidR="004E6931" w:rsidRPr="004E6931" w:rsidRDefault="004E6931" w:rsidP="00942BA8">
            <w:pPr>
              <w:jc w:val="center"/>
              <w:rPr>
                <w:color w:val="000000"/>
                <w:sz w:val="20"/>
                <w:szCs w:val="20"/>
              </w:rPr>
            </w:pPr>
            <w:r w:rsidRPr="004E6931">
              <w:rPr>
                <w:color w:val="000000"/>
                <w:sz w:val="20"/>
                <w:szCs w:val="20"/>
              </w:rPr>
              <w:t>2020</w:t>
            </w:r>
          </w:p>
          <w:p w14:paraId="4DC127D3" w14:textId="77777777" w:rsidR="004E6931" w:rsidRPr="004E6931" w:rsidRDefault="004E6931" w:rsidP="00942BA8">
            <w:pPr>
              <w:jc w:val="center"/>
              <w:rPr>
                <w:color w:val="000000"/>
                <w:sz w:val="20"/>
                <w:szCs w:val="20"/>
              </w:rPr>
            </w:pPr>
          </w:p>
        </w:tc>
        <w:tc>
          <w:tcPr>
            <w:tcW w:w="903" w:type="dxa"/>
          </w:tcPr>
          <w:p w14:paraId="06219808" w14:textId="77777777" w:rsidR="004E6931" w:rsidRPr="004E6931" w:rsidRDefault="004E6931" w:rsidP="00942BA8">
            <w:pPr>
              <w:jc w:val="center"/>
              <w:rPr>
                <w:color w:val="000000"/>
                <w:sz w:val="20"/>
                <w:szCs w:val="20"/>
              </w:rPr>
            </w:pPr>
            <w:r w:rsidRPr="004E6931">
              <w:rPr>
                <w:color w:val="000000"/>
                <w:sz w:val="20"/>
                <w:szCs w:val="20"/>
              </w:rPr>
              <w:t>2021</w:t>
            </w:r>
          </w:p>
        </w:tc>
        <w:tc>
          <w:tcPr>
            <w:tcW w:w="1134" w:type="dxa"/>
          </w:tcPr>
          <w:p w14:paraId="51D21E3B" w14:textId="77777777" w:rsidR="004E6931" w:rsidRPr="004E6931" w:rsidRDefault="004E6931" w:rsidP="00942BA8">
            <w:pPr>
              <w:jc w:val="center"/>
              <w:rPr>
                <w:color w:val="000000"/>
                <w:sz w:val="20"/>
                <w:szCs w:val="20"/>
              </w:rPr>
            </w:pPr>
            <w:r w:rsidRPr="004E6931">
              <w:rPr>
                <w:color w:val="000000"/>
                <w:sz w:val="20"/>
                <w:szCs w:val="20"/>
              </w:rPr>
              <w:t>2022</w:t>
            </w:r>
          </w:p>
          <w:p w14:paraId="04DEA789" w14:textId="77777777" w:rsidR="004E6931" w:rsidRPr="004E6931" w:rsidRDefault="004E6931" w:rsidP="00942BA8">
            <w:pPr>
              <w:jc w:val="center"/>
              <w:rPr>
                <w:color w:val="000000"/>
                <w:sz w:val="20"/>
                <w:szCs w:val="20"/>
              </w:rPr>
            </w:pPr>
          </w:p>
        </w:tc>
        <w:tc>
          <w:tcPr>
            <w:tcW w:w="1276" w:type="dxa"/>
          </w:tcPr>
          <w:p w14:paraId="6CCDEE09" w14:textId="77777777" w:rsidR="004E6931" w:rsidRPr="004E6931" w:rsidRDefault="004E6931" w:rsidP="00942BA8">
            <w:pPr>
              <w:jc w:val="center"/>
              <w:rPr>
                <w:color w:val="000000"/>
                <w:sz w:val="20"/>
                <w:szCs w:val="20"/>
              </w:rPr>
            </w:pPr>
            <w:r w:rsidRPr="004E6931">
              <w:rPr>
                <w:color w:val="000000"/>
                <w:sz w:val="20"/>
                <w:szCs w:val="20"/>
              </w:rPr>
              <w:t>2023</w:t>
            </w:r>
          </w:p>
        </w:tc>
        <w:tc>
          <w:tcPr>
            <w:tcW w:w="992" w:type="dxa"/>
          </w:tcPr>
          <w:p w14:paraId="3331C31C" w14:textId="77777777" w:rsidR="004E6931" w:rsidRPr="004E6931" w:rsidRDefault="004E6931" w:rsidP="00942BA8">
            <w:pPr>
              <w:jc w:val="center"/>
              <w:rPr>
                <w:color w:val="000000"/>
                <w:sz w:val="20"/>
                <w:szCs w:val="20"/>
              </w:rPr>
            </w:pPr>
            <w:r w:rsidRPr="004E6931">
              <w:rPr>
                <w:color w:val="000000"/>
                <w:sz w:val="20"/>
                <w:szCs w:val="20"/>
              </w:rPr>
              <w:t>2024</w:t>
            </w:r>
          </w:p>
        </w:tc>
        <w:tc>
          <w:tcPr>
            <w:tcW w:w="992" w:type="dxa"/>
          </w:tcPr>
          <w:p w14:paraId="1716DC1F" w14:textId="77777777" w:rsidR="004E6931" w:rsidRPr="004E6931" w:rsidRDefault="004E6931" w:rsidP="00942BA8">
            <w:pPr>
              <w:jc w:val="center"/>
              <w:rPr>
                <w:color w:val="000000"/>
                <w:sz w:val="20"/>
                <w:szCs w:val="20"/>
              </w:rPr>
            </w:pPr>
            <w:r w:rsidRPr="004E6931">
              <w:rPr>
                <w:color w:val="000000"/>
                <w:sz w:val="20"/>
                <w:szCs w:val="20"/>
              </w:rPr>
              <w:t>2025</w:t>
            </w:r>
          </w:p>
        </w:tc>
        <w:tc>
          <w:tcPr>
            <w:tcW w:w="992" w:type="dxa"/>
          </w:tcPr>
          <w:p w14:paraId="630747A8" w14:textId="77777777" w:rsidR="004E6931" w:rsidRPr="004E6931" w:rsidRDefault="004E6931" w:rsidP="00942BA8">
            <w:pPr>
              <w:jc w:val="center"/>
              <w:rPr>
                <w:color w:val="000000"/>
                <w:sz w:val="20"/>
                <w:szCs w:val="20"/>
              </w:rPr>
            </w:pPr>
            <w:r w:rsidRPr="004E6931">
              <w:rPr>
                <w:color w:val="000000"/>
                <w:sz w:val="20"/>
                <w:szCs w:val="20"/>
              </w:rPr>
              <w:t>2026</w:t>
            </w:r>
          </w:p>
        </w:tc>
        <w:tc>
          <w:tcPr>
            <w:tcW w:w="992" w:type="dxa"/>
          </w:tcPr>
          <w:p w14:paraId="2954F34A" w14:textId="77777777" w:rsidR="004E6931" w:rsidRPr="004E6931" w:rsidRDefault="004E6931" w:rsidP="00942BA8">
            <w:pPr>
              <w:jc w:val="center"/>
              <w:rPr>
                <w:color w:val="000000"/>
                <w:sz w:val="20"/>
                <w:szCs w:val="20"/>
              </w:rPr>
            </w:pPr>
            <w:r w:rsidRPr="004E6931">
              <w:rPr>
                <w:color w:val="000000"/>
                <w:sz w:val="20"/>
                <w:szCs w:val="20"/>
              </w:rPr>
              <w:t>2027</w:t>
            </w:r>
          </w:p>
        </w:tc>
      </w:tr>
      <w:tr w:rsidR="004E6931" w:rsidRPr="004E6931" w14:paraId="1E9B957B" w14:textId="77777777" w:rsidTr="00942BA8">
        <w:tc>
          <w:tcPr>
            <w:tcW w:w="15275" w:type="dxa"/>
            <w:gridSpan w:val="12"/>
          </w:tcPr>
          <w:p w14:paraId="776C7332" w14:textId="77777777" w:rsidR="004E6931" w:rsidRPr="004E6931" w:rsidRDefault="004E6931" w:rsidP="00942BA8">
            <w:pPr>
              <w:jc w:val="center"/>
              <w:rPr>
                <w:b/>
                <w:color w:val="000000"/>
                <w:sz w:val="20"/>
                <w:szCs w:val="20"/>
              </w:rPr>
            </w:pPr>
            <w:r w:rsidRPr="004E6931">
              <w:rPr>
                <w:b/>
                <w:color w:val="000000"/>
                <w:sz w:val="20"/>
                <w:szCs w:val="20"/>
              </w:rPr>
              <w:t>Муниципальная программа «Обеспечение деятельности МБУ «Бессоновский комплексный центр</w:t>
            </w:r>
          </w:p>
          <w:p w14:paraId="168C4764" w14:textId="77777777" w:rsidR="004E6931" w:rsidRPr="004E6931" w:rsidRDefault="004E6931" w:rsidP="00942BA8">
            <w:pPr>
              <w:jc w:val="center"/>
              <w:rPr>
                <w:b/>
                <w:color w:val="000000"/>
                <w:sz w:val="20"/>
                <w:szCs w:val="20"/>
              </w:rPr>
            </w:pPr>
            <w:r w:rsidRPr="004E6931">
              <w:rPr>
                <w:b/>
                <w:color w:val="000000"/>
                <w:sz w:val="20"/>
                <w:szCs w:val="20"/>
              </w:rPr>
              <w:t>социального обслуживания населения»</w:t>
            </w:r>
          </w:p>
        </w:tc>
      </w:tr>
      <w:tr w:rsidR="004E6931" w:rsidRPr="004E6931" w14:paraId="0E289C00" w14:textId="77777777" w:rsidTr="00942BA8">
        <w:tc>
          <w:tcPr>
            <w:tcW w:w="2016" w:type="dxa"/>
          </w:tcPr>
          <w:p w14:paraId="51C25478"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 (</w:t>
            </w:r>
            <w:proofErr w:type="spellStart"/>
            <w:r w:rsidRPr="004E6931">
              <w:rPr>
                <w:color w:val="000000"/>
                <w:sz w:val="20"/>
                <w:szCs w:val="20"/>
              </w:rPr>
              <w:t>Эгп</w:t>
            </w:r>
            <w:proofErr w:type="spellEnd"/>
            <w:r w:rsidRPr="004E6931">
              <w:rPr>
                <w:color w:val="000000"/>
                <w:sz w:val="20"/>
                <w:szCs w:val="20"/>
              </w:rPr>
              <w:t>)</w:t>
            </w:r>
          </w:p>
        </w:tc>
        <w:tc>
          <w:tcPr>
            <w:tcW w:w="1652" w:type="dxa"/>
          </w:tcPr>
          <w:p w14:paraId="272F4FB2" w14:textId="77777777" w:rsidR="004E6931" w:rsidRPr="004E6931" w:rsidRDefault="004E6931" w:rsidP="00942BA8">
            <w:pPr>
              <w:jc w:val="center"/>
              <w:rPr>
                <w:color w:val="000000"/>
                <w:sz w:val="20"/>
                <w:szCs w:val="20"/>
              </w:rPr>
            </w:pPr>
            <w:r w:rsidRPr="004E6931">
              <w:rPr>
                <w:color w:val="000000"/>
                <w:sz w:val="20"/>
                <w:szCs w:val="20"/>
              </w:rPr>
              <w:t>100</w:t>
            </w:r>
          </w:p>
        </w:tc>
        <w:tc>
          <w:tcPr>
            <w:tcW w:w="1172" w:type="dxa"/>
          </w:tcPr>
          <w:p w14:paraId="5D1119CF" w14:textId="77777777" w:rsidR="004E6931" w:rsidRPr="004E6931" w:rsidRDefault="004E6931" w:rsidP="00942BA8">
            <w:pPr>
              <w:jc w:val="center"/>
              <w:rPr>
                <w:color w:val="000000"/>
                <w:sz w:val="20"/>
                <w:szCs w:val="20"/>
              </w:rPr>
            </w:pPr>
            <w:r w:rsidRPr="004E6931">
              <w:rPr>
                <w:color w:val="000000"/>
                <w:sz w:val="20"/>
                <w:szCs w:val="20"/>
              </w:rPr>
              <w:t>100</w:t>
            </w:r>
          </w:p>
        </w:tc>
        <w:tc>
          <w:tcPr>
            <w:tcW w:w="1644" w:type="dxa"/>
          </w:tcPr>
          <w:p w14:paraId="7417F23D" w14:textId="77777777" w:rsidR="004E6931" w:rsidRPr="004E6931" w:rsidRDefault="004E6931" w:rsidP="00942BA8">
            <w:pPr>
              <w:jc w:val="center"/>
              <w:rPr>
                <w:color w:val="000000"/>
                <w:sz w:val="20"/>
                <w:szCs w:val="20"/>
              </w:rPr>
            </w:pPr>
            <w:r w:rsidRPr="004E6931">
              <w:rPr>
                <w:color w:val="000000"/>
                <w:sz w:val="20"/>
                <w:szCs w:val="20"/>
              </w:rPr>
              <w:t>100</w:t>
            </w:r>
          </w:p>
        </w:tc>
        <w:tc>
          <w:tcPr>
            <w:tcW w:w="1510" w:type="dxa"/>
          </w:tcPr>
          <w:p w14:paraId="55B4F868" w14:textId="77777777" w:rsidR="004E6931" w:rsidRPr="004E6931" w:rsidRDefault="004E6931" w:rsidP="00942BA8">
            <w:pPr>
              <w:jc w:val="center"/>
              <w:rPr>
                <w:color w:val="000000"/>
                <w:sz w:val="20"/>
                <w:szCs w:val="20"/>
              </w:rPr>
            </w:pPr>
            <w:r w:rsidRPr="004E6931">
              <w:rPr>
                <w:color w:val="000000"/>
                <w:sz w:val="20"/>
                <w:szCs w:val="20"/>
              </w:rPr>
              <w:t>100</w:t>
            </w:r>
          </w:p>
        </w:tc>
        <w:tc>
          <w:tcPr>
            <w:tcW w:w="903" w:type="dxa"/>
          </w:tcPr>
          <w:p w14:paraId="1AAA9D80"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1E690AAC"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3ECB33CA"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148E94EB"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3CF3A841"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6A8A97E2"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61F1A3DF"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3B260064" w14:textId="77777777" w:rsidTr="00942BA8">
        <w:tc>
          <w:tcPr>
            <w:tcW w:w="2016" w:type="dxa"/>
          </w:tcPr>
          <w:p w14:paraId="46F55463" w14:textId="77777777" w:rsidR="004E6931" w:rsidRPr="004E6931" w:rsidRDefault="004E6931" w:rsidP="00942BA8">
            <w:pPr>
              <w:jc w:val="center"/>
              <w:rPr>
                <w:color w:val="000000"/>
                <w:sz w:val="20"/>
                <w:szCs w:val="20"/>
              </w:rPr>
            </w:pPr>
            <w:r w:rsidRPr="004E6931">
              <w:rPr>
                <w:color w:val="000000"/>
                <w:sz w:val="20"/>
                <w:szCs w:val="20"/>
              </w:rPr>
              <w:t>Суммарная планируемая результативность (</w:t>
            </w:r>
            <w:proofErr w:type="spellStart"/>
            <w:r w:rsidRPr="004E6931">
              <w:rPr>
                <w:color w:val="000000"/>
                <w:sz w:val="20"/>
                <w:szCs w:val="20"/>
              </w:rPr>
              <w:t>Эпп</w:t>
            </w:r>
            <w:proofErr w:type="spellEnd"/>
            <w:r w:rsidRPr="004E6931">
              <w:rPr>
                <w:color w:val="000000"/>
                <w:sz w:val="20"/>
                <w:szCs w:val="20"/>
              </w:rPr>
              <w:t>)</w:t>
            </w:r>
          </w:p>
        </w:tc>
        <w:tc>
          <w:tcPr>
            <w:tcW w:w="1652" w:type="dxa"/>
          </w:tcPr>
          <w:p w14:paraId="4CB33022" w14:textId="77777777" w:rsidR="004E6931" w:rsidRPr="004E6931" w:rsidRDefault="004E6931" w:rsidP="00942BA8">
            <w:pPr>
              <w:jc w:val="center"/>
              <w:rPr>
                <w:color w:val="000000"/>
                <w:sz w:val="20"/>
                <w:szCs w:val="20"/>
              </w:rPr>
            </w:pPr>
            <w:r w:rsidRPr="004E6931">
              <w:rPr>
                <w:color w:val="000000"/>
                <w:sz w:val="20"/>
                <w:szCs w:val="20"/>
              </w:rPr>
              <w:t>100</w:t>
            </w:r>
          </w:p>
        </w:tc>
        <w:tc>
          <w:tcPr>
            <w:tcW w:w="1172" w:type="dxa"/>
          </w:tcPr>
          <w:p w14:paraId="114A5DD9" w14:textId="77777777" w:rsidR="004E6931" w:rsidRPr="004E6931" w:rsidRDefault="004E6931" w:rsidP="00942BA8">
            <w:pPr>
              <w:jc w:val="center"/>
              <w:rPr>
                <w:color w:val="000000"/>
                <w:sz w:val="20"/>
                <w:szCs w:val="20"/>
              </w:rPr>
            </w:pPr>
            <w:r w:rsidRPr="004E6931">
              <w:rPr>
                <w:color w:val="000000"/>
                <w:sz w:val="20"/>
                <w:szCs w:val="20"/>
              </w:rPr>
              <w:t>100</w:t>
            </w:r>
          </w:p>
        </w:tc>
        <w:tc>
          <w:tcPr>
            <w:tcW w:w="1644" w:type="dxa"/>
          </w:tcPr>
          <w:p w14:paraId="6CFF0AF9" w14:textId="77777777" w:rsidR="004E6931" w:rsidRPr="004E6931" w:rsidRDefault="004E6931" w:rsidP="00942BA8">
            <w:pPr>
              <w:jc w:val="center"/>
              <w:rPr>
                <w:color w:val="000000"/>
                <w:sz w:val="20"/>
                <w:szCs w:val="20"/>
              </w:rPr>
            </w:pPr>
            <w:r w:rsidRPr="004E6931">
              <w:rPr>
                <w:color w:val="000000"/>
                <w:sz w:val="20"/>
                <w:szCs w:val="20"/>
              </w:rPr>
              <w:t>100</w:t>
            </w:r>
          </w:p>
        </w:tc>
        <w:tc>
          <w:tcPr>
            <w:tcW w:w="1510" w:type="dxa"/>
          </w:tcPr>
          <w:p w14:paraId="0F54D4B1" w14:textId="77777777" w:rsidR="004E6931" w:rsidRPr="004E6931" w:rsidRDefault="004E6931" w:rsidP="00942BA8">
            <w:pPr>
              <w:jc w:val="center"/>
              <w:rPr>
                <w:color w:val="000000"/>
                <w:sz w:val="20"/>
                <w:szCs w:val="20"/>
              </w:rPr>
            </w:pPr>
            <w:r w:rsidRPr="004E6931">
              <w:rPr>
                <w:color w:val="000000"/>
                <w:sz w:val="20"/>
                <w:szCs w:val="20"/>
              </w:rPr>
              <w:t>100</w:t>
            </w:r>
          </w:p>
        </w:tc>
        <w:tc>
          <w:tcPr>
            <w:tcW w:w="903" w:type="dxa"/>
          </w:tcPr>
          <w:p w14:paraId="447042DF"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21C2442C"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34BE19B0"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7BEC3646"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2FEB0441"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660F0FF2"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6AE3AB0D"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27A7B65F" w14:textId="77777777" w:rsidTr="00942BA8">
        <w:tc>
          <w:tcPr>
            <w:tcW w:w="2016" w:type="dxa"/>
          </w:tcPr>
          <w:p w14:paraId="3BE9E11B" w14:textId="77777777" w:rsidR="004E6931" w:rsidRPr="004E6931" w:rsidRDefault="004E6931" w:rsidP="00942BA8">
            <w:pPr>
              <w:jc w:val="center"/>
              <w:rPr>
                <w:color w:val="000000"/>
                <w:sz w:val="20"/>
                <w:szCs w:val="20"/>
              </w:rPr>
            </w:pPr>
            <w:r w:rsidRPr="004E6931">
              <w:rPr>
                <w:color w:val="000000"/>
                <w:sz w:val="20"/>
                <w:szCs w:val="20"/>
              </w:rPr>
              <w:t>отклонение</w:t>
            </w:r>
          </w:p>
        </w:tc>
        <w:tc>
          <w:tcPr>
            <w:tcW w:w="1652" w:type="dxa"/>
          </w:tcPr>
          <w:p w14:paraId="166DAE6A" w14:textId="77777777" w:rsidR="004E6931" w:rsidRPr="004E6931" w:rsidRDefault="004E6931" w:rsidP="00942BA8">
            <w:pPr>
              <w:jc w:val="center"/>
              <w:rPr>
                <w:color w:val="000000"/>
                <w:sz w:val="20"/>
                <w:szCs w:val="20"/>
              </w:rPr>
            </w:pPr>
            <w:r w:rsidRPr="004E6931">
              <w:rPr>
                <w:color w:val="000000"/>
                <w:sz w:val="20"/>
                <w:szCs w:val="20"/>
              </w:rPr>
              <w:t>-</w:t>
            </w:r>
          </w:p>
        </w:tc>
        <w:tc>
          <w:tcPr>
            <w:tcW w:w="1172" w:type="dxa"/>
          </w:tcPr>
          <w:p w14:paraId="08C8D7AD" w14:textId="77777777" w:rsidR="004E6931" w:rsidRPr="004E6931" w:rsidRDefault="004E6931" w:rsidP="00942BA8">
            <w:pPr>
              <w:jc w:val="center"/>
              <w:rPr>
                <w:color w:val="000000"/>
                <w:sz w:val="20"/>
                <w:szCs w:val="20"/>
              </w:rPr>
            </w:pPr>
            <w:r w:rsidRPr="004E6931">
              <w:rPr>
                <w:color w:val="000000"/>
                <w:sz w:val="20"/>
                <w:szCs w:val="20"/>
              </w:rPr>
              <w:t>-</w:t>
            </w:r>
          </w:p>
        </w:tc>
        <w:tc>
          <w:tcPr>
            <w:tcW w:w="1644" w:type="dxa"/>
          </w:tcPr>
          <w:p w14:paraId="1C06C00C" w14:textId="77777777" w:rsidR="004E6931" w:rsidRPr="004E6931" w:rsidRDefault="004E6931" w:rsidP="00942BA8">
            <w:pPr>
              <w:jc w:val="center"/>
              <w:rPr>
                <w:color w:val="000000"/>
                <w:sz w:val="20"/>
                <w:szCs w:val="20"/>
              </w:rPr>
            </w:pPr>
            <w:r w:rsidRPr="004E6931">
              <w:rPr>
                <w:color w:val="000000"/>
                <w:sz w:val="20"/>
                <w:szCs w:val="20"/>
              </w:rPr>
              <w:t>-</w:t>
            </w:r>
          </w:p>
        </w:tc>
        <w:tc>
          <w:tcPr>
            <w:tcW w:w="3547" w:type="dxa"/>
            <w:gridSpan w:val="3"/>
          </w:tcPr>
          <w:p w14:paraId="4A0248AD" w14:textId="77777777" w:rsidR="004E6931" w:rsidRPr="004E6931" w:rsidRDefault="004E6931" w:rsidP="00942BA8">
            <w:pPr>
              <w:jc w:val="center"/>
              <w:rPr>
                <w:color w:val="000000"/>
                <w:sz w:val="20"/>
                <w:szCs w:val="20"/>
              </w:rPr>
            </w:pPr>
            <w:r w:rsidRPr="004E6931">
              <w:rPr>
                <w:color w:val="000000"/>
                <w:sz w:val="20"/>
                <w:szCs w:val="20"/>
              </w:rPr>
              <w:t>-</w:t>
            </w:r>
          </w:p>
        </w:tc>
        <w:tc>
          <w:tcPr>
            <w:tcW w:w="1276" w:type="dxa"/>
          </w:tcPr>
          <w:p w14:paraId="54AAF727"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3DD878FF"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34A6A2B5"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77BCCBF2" w14:textId="77777777" w:rsidR="004E6931" w:rsidRPr="004E6931" w:rsidRDefault="004E6931" w:rsidP="00942BA8">
            <w:pPr>
              <w:jc w:val="center"/>
              <w:rPr>
                <w:color w:val="000000"/>
                <w:sz w:val="20"/>
                <w:szCs w:val="20"/>
              </w:rPr>
            </w:pPr>
            <w:r w:rsidRPr="004E6931">
              <w:rPr>
                <w:color w:val="000000"/>
                <w:sz w:val="20"/>
                <w:szCs w:val="20"/>
              </w:rPr>
              <w:t>-</w:t>
            </w:r>
          </w:p>
        </w:tc>
        <w:tc>
          <w:tcPr>
            <w:tcW w:w="992" w:type="dxa"/>
          </w:tcPr>
          <w:p w14:paraId="20E90D16" w14:textId="77777777" w:rsidR="004E6931" w:rsidRPr="004E6931" w:rsidRDefault="004E6931" w:rsidP="00942BA8">
            <w:pPr>
              <w:jc w:val="center"/>
              <w:rPr>
                <w:color w:val="000000"/>
                <w:sz w:val="20"/>
                <w:szCs w:val="20"/>
              </w:rPr>
            </w:pPr>
            <w:r w:rsidRPr="004E6931">
              <w:rPr>
                <w:color w:val="000000"/>
                <w:sz w:val="20"/>
                <w:szCs w:val="20"/>
              </w:rPr>
              <w:t>-</w:t>
            </w:r>
          </w:p>
        </w:tc>
      </w:tr>
      <w:tr w:rsidR="004E6931" w:rsidRPr="004E6931" w14:paraId="35896628" w14:textId="77777777" w:rsidTr="00942BA8">
        <w:tc>
          <w:tcPr>
            <w:tcW w:w="15275" w:type="dxa"/>
            <w:gridSpan w:val="12"/>
          </w:tcPr>
          <w:p w14:paraId="680C28E2" w14:textId="77777777" w:rsidR="004E6931" w:rsidRPr="004E6931" w:rsidRDefault="004E6931" w:rsidP="00942BA8">
            <w:pPr>
              <w:jc w:val="center"/>
              <w:rPr>
                <w:b/>
                <w:color w:val="000000"/>
                <w:sz w:val="20"/>
                <w:szCs w:val="20"/>
              </w:rPr>
            </w:pPr>
            <w:r w:rsidRPr="004E6931">
              <w:rPr>
                <w:b/>
                <w:color w:val="000000"/>
                <w:sz w:val="20"/>
                <w:szCs w:val="20"/>
              </w:rPr>
              <w:t>Подпрограмма 1</w:t>
            </w:r>
          </w:p>
        </w:tc>
      </w:tr>
      <w:tr w:rsidR="004E6931" w:rsidRPr="004E6931" w14:paraId="6EA69018" w14:textId="77777777" w:rsidTr="00942BA8">
        <w:tc>
          <w:tcPr>
            <w:tcW w:w="2016" w:type="dxa"/>
          </w:tcPr>
          <w:p w14:paraId="7320D043"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w:t>
            </w:r>
          </w:p>
          <w:p w14:paraId="4CE2A256" w14:textId="77777777" w:rsidR="004E6931" w:rsidRPr="004E6931" w:rsidRDefault="004E6931" w:rsidP="00942BA8">
            <w:pPr>
              <w:jc w:val="center"/>
              <w:rPr>
                <w:color w:val="000000"/>
                <w:sz w:val="20"/>
                <w:szCs w:val="20"/>
              </w:rPr>
            </w:pPr>
            <w:r w:rsidRPr="004E6931">
              <w:rPr>
                <w:color w:val="000000"/>
                <w:sz w:val="20"/>
                <w:szCs w:val="20"/>
              </w:rPr>
              <w:t>(</w:t>
            </w:r>
            <w:proofErr w:type="spellStart"/>
            <w:r w:rsidRPr="004E6931">
              <w:rPr>
                <w:color w:val="000000"/>
                <w:sz w:val="20"/>
                <w:szCs w:val="20"/>
              </w:rPr>
              <w:t>Эппj</w:t>
            </w:r>
            <w:proofErr w:type="spellEnd"/>
            <w:r w:rsidRPr="004E6931">
              <w:rPr>
                <w:color w:val="000000"/>
                <w:sz w:val="20"/>
                <w:szCs w:val="20"/>
              </w:rPr>
              <w:t>)</w:t>
            </w:r>
          </w:p>
        </w:tc>
        <w:tc>
          <w:tcPr>
            <w:tcW w:w="1652" w:type="dxa"/>
          </w:tcPr>
          <w:p w14:paraId="2D7A8ACB" w14:textId="77777777" w:rsidR="004E6931" w:rsidRPr="004E6931" w:rsidRDefault="004E6931" w:rsidP="00942BA8">
            <w:pPr>
              <w:jc w:val="center"/>
              <w:rPr>
                <w:color w:val="000000"/>
                <w:sz w:val="20"/>
                <w:szCs w:val="20"/>
              </w:rPr>
            </w:pPr>
            <w:r w:rsidRPr="004E6931">
              <w:rPr>
                <w:color w:val="000000"/>
                <w:sz w:val="20"/>
                <w:szCs w:val="20"/>
              </w:rPr>
              <w:t>100</w:t>
            </w:r>
          </w:p>
        </w:tc>
        <w:tc>
          <w:tcPr>
            <w:tcW w:w="1172" w:type="dxa"/>
          </w:tcPr>
          <w:p w14:paraId="512B6782" w14:textId="77777777" w:rsidR="004E6931" w:rsidRPr="004E6931" w:rsidRDefault="004E6931" w:rsidP="00942BA8">
            <w:pPr>
              <w:jc w:val="center"/>
              <w:rPr>
                <w:color w:val="000000"/>
                <w:sz w:val="20"/>
                <w:szCs w:val="20"/>
              </w:rPr>
            </w:pPr>
            <w:r w:rsidRPr="004E6931">
              <w:rPr>
                <w:color w:val="000000"/>
                <w:sz w:val="20"/>
                <w:szCs w:val="20"/>
              </w:rPr>
              <w:t>100</w:t>
            </w:r>
          </w:p>
        </w:tc>
        <w:tc>
          <w:tcPr>
            <w:tcW w:w="1644" w:type="dxa"/>
          </w:tcPr>
          <w:p w14:paraId="092ED74C" w14:textId="77777777" w:rsidR="004E6931" w:rsidRPr="004E6931" w:rsidRDefault="004E6931" w:rsidP="00942BA8">
            <w:pPr>
              <w:jc w:val="center"/>
              <w:rPr>
                <w:color w:val="000000"/>
                <w:sz w:val="20"/>
                <w:szCs w:val="20"/>
              </w:rPr>
            </w:pPr>
            <w:r w:rsidRPr="004E6931">
              <w:rPr>
                <w:color w:val="000000"/>
                <w:sz w:val="20"/>
                <w:szCs w:val="20"/>
              </w:rPr>
              <w:t>100</w:t>
            </w:r>
          </w:p>
        </w:tc>
        <w:tc>
          <w:tcPr>
            <w:tcW w:w="1510" w:type="dxa"/>
          </w:tcPr>
          <w:p w14:paraId="650635C1" w14:textId="77777777" w:rsidR="004E6931" w:rsidRPr="004E6931" w:rsidRDefault="004E6931" w:rsidP="00942BA8">
            <w:pPr>
              <w:jc w:val="center"/>
              <w:rPr>
                <w:color w:val="000000"/>
                <w:sz w:val="20"/>
                <w:szCs w:val="20"/>
              </w:rPr>
            </w:pPr>
            <w:r w:rsidRPr="004E6931">
              <w:rPr>
                <w:color w:val="000000"/>
                <w:sz w:val="20"/>
                <w:szCs w:val="20"/>
              </w:rPr>
              <w:t>100</w:t>
            </w:r>
          </w:p>
        </w:tc>
        <w:tc>
          <w:tcPr>
            <w:tcW w:w="903" w:type="dxa"/>
          </w:tcPr>
          <w:p w14:paraId="3A492154"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229062CB"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182ABFF8"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3B1345BD"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6D6749C9"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2E8693F7"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7BE72C97"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2C3B2162" w14:textId="77777777" w:rsidTr="00942BA8">
        <w:tc>
          <w:tcPr>
            <w:tcW w:w="15275" w:type="dxa"/>
            <w:gridSpan w:val="12"/>
          </w:tcPr>
          <w:p w14:paraId="06F2D0A6" w14:textId="77777777" w:rsidR="004E6931" w:rsidRPr="004E6931" w:rsidRDefault="004E6931" w:rsidP="00942BA8">
            <w:pPr>
              <w:jc w:val="center"/>
              <w:rPr>
                <w:b/>
                <w:color w:val="000000"/>
                <w:sz w:val="20"/>
                <w:szCs w:val="20"/>
              </w:rPr>
            </w:pPr>
            <w:r w:rsidRPr="004E6931">
              <w:rPr>
                <w:b/>
                <w:color w:val="000000"/>
                <w:sz w:val="20"/>
                <w:szCs w:val="20"/>
              </w:rPr>
              <w:t>Подпрограмма 2</w:t>
            </w:r>
          </w:p>
        </w:tc>
      </w:tr>
      <w:tr w:rsidR="004E6931" w:rsidRPr="004E6931" w14:paraId="30DFA4B6" w14:textId="77777777" w:rsidTr="00942BA8">
        <w:tc>
          <w:tcPr>
            <w:tcW w:w="2016" w:type="dxa"/>
          </w:tcPr>
          <w:p w14:paraId="737C8577"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w:t>
            </w:r>
          </w:p>
          <w:p w14:paraId="0B191068" w14:textId="77777777" w:rsidR="004E6931" w:rsidRPr="004E6931" w:rsidRDefault="004E6931" w:rsidP="00942BA8">
            <w:pPr>
              <w:jc w:val="center"/>
              <w:rPr>
                <w:color w:val="000000"/>
                <w:sz w:val="20"/>
                <w:szCs w:val="20"/>
              </w:rPr>
            </w:pPr>
            <w:r w:rsidRPr="004E6931">
              <w:rPr>
                <w:color w:val="000000"/>
                <w:sz w:val="20"/>
                <w:szCs w:val="20"/>
              </w:rPr>
              <w:t>(</w:t>
            </w:r>
            <w:proofErr w:type="spellStart"/>
            <w:r w:rsidRPr="004E6931">
              <w:rPr>
                <w:color w:val="000000"/>
                <w:sz w:val="20"/>
                <w:szCs w:val="20"/>
              </w:rPr>
              <w:t>Эппj</w:t>
            </w:r>
            <w:proofErr w:type="spellEnd"/>
            <w:r w:rsidRPr="004E6931">
              <w:rPr>
                <w:color w:val="000000"/>
                <w:sz w:val="20"/>
                <w:szCs w:val="20"/>
              </w:rPr>
              <w:t>)</w:t>
            </w:r>
          </w:p>
        </w:tc>
        <w:tc>
          <w:tcPr>
            <w:tcW w:w="1652" w:type="dxa"/>
          </w:tcPr>
          <w:p w14:paraId="5B972817" w14:textId="77777777" w:rsidR="004E6931" w:rsidRPr="004E6931" w:rsidRDefault="004E6931" w:rsidP="00942BA8">
            <w:pPr>
              <w:jc w:val="center"/>
              <w:rPr>
                <w:color w:val="000000"/>
                <w:sz w:val="20"/>
                <w:szCs w:val="20"/>
              </w:rPr>
            </w:pPr>
            <w:r w:rsidRPr="004E6931">
              <w:rPr>
                <w:color w:val="000000"/>
                <w:sz w:val="20"/>
                <w:szCs w:val="20"/>
              </w:rPr>
              <w:t>100</w:t>
            </w:r>
          </w:p>
        </w:tc>
        <w:tc>
          <w:tcPr>
            <w:tcW w:w="1172" w:type="dxa"/>
          </w:tcPr>
          <w:p w14:paraId="50E9F10B" w14:textId="77777777" w:rsidR="004E6931" w:rsidRPr="004E6931" w:rsidRDefault="004E6931" w:rsidP="00942BA8">
            <w:pPr>
              <w:jc w:val="center"/>
              <w:rPr>
                <w:color w:val="000000"/>
                <w:sz w:val="20"/>
                <w:szCs w:val="20"/>
              </w:rPr>
            </w:pPr>
            <w:r w:rsidRPr="004E6931">
              <w:rPr>
                <w:color w:val="000000"/>
                <w:sz w:val="20"/>
                <w:szCs w:val="20"/>
              </w:rPr>
              <w:t>100</w:t>
            </w:r>
          </w:p>
        </w:tc>
        <w:tc>
          <w:tcPr>
            <w:tcW w:w="1644" w:type="dxa"/>
          </w:tcPr>
          <w:p w14:paraId="39D1020C" w14:textId="77777777" w:rsidR="004E6931" w:rsidRPr="004E6931" w:rsidRDefault="004E6931" w:rsidP="00942BA8">
            <w:pPr>
              <w:jc w:val="center"/>
              <w:rPr>
                <w:color w:val="000000"/>
                <w:sz w:val="20"/>
                <w:szCs w:val="20"/>
              </w:rPr>
            </w:pPr>
            <w:r w:rsidRPr="004E6931">
              <w:rPr>
                <w:color w:val="000000"/>
                <w:sz w:val="20"/>
                <w:szCs w:val="20"/>
              </w:rPr>
              <w:t>100</w:t>
            </w:r>
          </w:p>
        </w:tc>
        <w:tc>
          <w:tcPr>
            <w:tcW w:w="1510" w:type="dxa"/>
          </w:tcPr>
          <w:p w14:paraId="2248520A" w14:textId="77777777" w:rsidR="004E6931" w:rsidRPr="004E6931" w:rsidRDefault="004E6931" w:rsidP="00942BA8">
            <w:pPr>
              <w:jc w:val="center"/>
              <w:rPr>
                <w:color w:val="000000"/>
                <w:sz w:val="20"/>
                <w:szCs w:val="20"/>
              </w:rPr>
            </w:pPr>
            <w:r w:rsidRPr="004E6931">
              <w:rPr>
                <w:color w:val="000000"/>
                <w:sz w:val="20"/>
                <w:szCs w:val="20"/>
              </w:rPr>
              <w:t>100</w:t>
            </w:r>
          </w:p>
        </w:tc>
        <w:tc>
          <w:tcPr>
            <w:tcW w:w="903" w:type="dxa"/>
          </w:tcPr>
          <w:p w14:paraId="4B800EA4"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0ABE8E96"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4B70BE46"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3F405C98"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232D12E7"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133B0009"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597D241F"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42027298" w14:textId="77777777" w:rsidTr="00942BA8">
        <w:tc>
          <w:tcPr>
            <w:tcW w:w="15275" w:type="dxa"/>
            <w:gridSpan w:val="12"/>
          </w:tcPr>
          <w:p w14:paraId="0EBE9FBB" w14:textId="77777777" w:rsidR="004E6931" w:rsidRPr="004E6931" w:rsidRDefault="004E6931" w:rsidP="00942BA8">
            <w:pPr>
              <w:jc w:val="center"/>
              <w:rPr>
                <w:b/>
                <w:color w:val="000000"/>
                <w:sz w:val="20"/>
                <w:szCs w:val="20"/>
              </w:rPr>
            </w:pPr>
            <w:r w:rsidRPr="004E6931">
              <w:rPr>
                <w:b/>
                <w:color w:val="000000"/>
                <w:sz w:val="20"/>
                <w:szCs w:val="20"/>
              </w:rPr>
              <w:t>Подпрограмма 3</w:t>
            </w:r>
          </w:p>
        </w:tc>
      </w:tr>
      <w:tr w:rsidR="004E6931" w:rsidRPr="004E6931" w14:paraId="0EE4C7EA" w14:textId="77777777" w:rsidTr="00942BA8">
        <w:tc>
          <w:tcPr>
            <w:tcW w:w="2016" w:type="dxa"/>
          </w:tcPr>
          <w:p w14:paraId="72F30AC1" w14:textId="77777777" w:rsidR="004E6931" w:rsidRPr="004E6931" w:rsidRDefault="004E6931" w:rsidP="00942BA8">
            <w:pPr>
              <w:jc w:val="center"/>
              <w:rPr>
                <w:color w:val="000000"/>
                <w:sz w:val="20"/>
                <w:szCs w:val="20"/>
              </w:rPr>
            </w:pPr>
            <w:r w:rsidRPr="004E6931">
              <w:rPr>
                <w:color w:val="000000"/>
                <w:sz w:val="20"/>
                <w:szCs w:val="20"/>
              </w:rPr>
              <w:lastRenderedPageBreak/>
              <w:t>Планируемый показатель результативности</w:t>
            </w:r>
          </w:p>
          <w:p w14:paraId="70F090A3" w14:textId="77777777" w:rsidR="004E6931" w:rsidRPr="004E6931" w:rsidRDefault="004E6931" w:rsidP="00942BA8">
            <w:pPr>
              <w:jc w:val="center"/>
              <w:rPr>
                <w:color w:val="000000"/>
                <w:sz w:val="20"/>
                <w:szCs w:val="20"/>
              </w:rPr>
            </w:pPr>
            <w:r w:rsidRPr="004E6931">
              <w:rPr>
                <w:color w:val="000000"/>
                <w:sz w:val="20"/>
                <w:szCs w:val="20"/>
              </w:rPr>
              <w:t>(</w:t>
            </w:r>
            <w:proofErr w:type="spellStart"/>
            <w:r w:rsidRPr="004E6931">
              <w:rPr>
                <w:color w:val="000000"/>
                <w:sz w:val="20"/>
                <w:szCs w:val="20"/>
              </w:rPr>
              <w:t>Эппj</w:t>
            </w:r>
            <w:proofErr w:type="spellEnd"/>
            <w:r w:rsidRPr="004E6931">
              <w:rPr>
                <w:color w:val="000000"/>
                <w:sz w:val="20"/>
                <w:szCs w:val="20"/>
              </w:rPr>
              <w:t>)</w:t>
            </w:r>
          </w:p>
        </w:tc>
        <w:tc>
          <w:tcPr>
            <w:tcW w:w="1652" w:type="dxa"/>
          </w:tcPr>
          <w:p w14:paraId="57E9A73D" w14:textId="77777777" w:rsidR="004E6931" w:rsidRPr="004E6931" w:rsidRDefault="004E6931" w:rsidP="00942BA8">
            <w:pPr>
              <w:jc w:val="center"/>
              <w:rPr>
                <w:color w:val="000000"/>
                <w:sz w:val="20"/>
                <w:szCs w:val="20"/>
              </w:rPr>
            </w:pPr>
            <w:r w:rsidRPr="004E6931">
              <w:rPr>
                <w:color w:val="000000"/>
                <w:sz w:val="20"/>
                <w:szCs w:val="20"/>
              </w:rPr>
              <w:t>100</w:t>
            </w:r>
          </w:p>
        </w:tc>
        <w:tc>
          <w:tcPr>
            <w:tcW w:w="1172" w:type="dxa"/>
          </w:tcPr>
          <w:p w14:paraId="39C1A9E6" w14:textId="77777777" w:rsidR="004E6931" w:rsidRPr="004E6931" w:rsidRDefault="004E6931" w:rsidP="00942BA8">
            <w:pPr>
              <w:jc w:val="center"/>
              <w:rPr>
                <w:color w:val="000000"/>
                <w:sz w:val="20"/>
                <w:szCs w:val="20"/>
              </w:rPr>
            </w:pPr>
            <w:r w:rsidRPr="004E6931">
              <w:rPr>
                <w:color w:val="000000"/>
                <w:sz w:val="20"/>
                <w:szCs w:val="20"/>
              </w:rPr>
              <w:t>100</w:t>
            </w:r>
          </w:p>
        </w:tc>
        <w:tc>
          <w:tcPr>
            <w:tcW w:w="1644" w:type="dxa"/>
          </w:tcPr>
          <w:p w14:paraId="559FB51E" w14:textId="77777777" w:rsidR="004E6931" w:rsidRPr="004E6931" w:rsidRDefault="004E6931" w:rsidP="00942BA8">
            <w:pPr>
              <w:jc w:val="center"/>
              <w:rPr>
                <w:color w:val="000000"/>
                <w:sz w:val="20"/>
                <w:szCs w:val="20"/>
              </w:rPr>
            </w:pPr>
            <w:r w:rsidRPr="004E6931">
              <w:rPr>
                <w:color w:val="000000"/>
                <w:sz w:val="20"/>
                <w:szCs w:val="20"/>
              </w:rPr>
              <w:t>100</w:t>
            </w:r>
          </w:p>
        </w:tc>
        <w:tc>
          <w:tcPr>
            <w:tcW w:w="1510" w:type="dxa"/>
          </w:tcPr>
          <w:p w14:paraId="6AF4348F" w14:textId="77777777" w:rsidR="004E6931" w:rsidRPr="004E6931" w:rsidRDefault="004E6931" w:rsidP="00942BA8">
            <w:pPr>
              <w:jc w:val="center"/>
              <w:rPr>
                <w:color w:val="000000"/>
                <w:sz w:val="20"/>
                <w:szCs w:val="20"/>
              </w:rPr>
            </w:pPr>
            <w:r w:rsidRPr="004E6931">
              <w:rPr>
                <w:color w:val="000000"/>
                <w:sz w:val="20"/>
                <w:szCs w:val="20"/>
              </w:rPr>
              <w:t>100</w:t>
            </w:r>
          </w:p>
        </w:tc>
        <w:tc>
          <w:tcPr>
            <w:tcW w:w="903" w:type="dxa"/>
          </w:tcPr>
          <w:p w14:paraId="35914B09" w14:textId="77777777" w:rsidR="004E6931" w:rsidRPr="004E6931" w:rsidRDefault="004E6931" w:rsidP="00942BA8">
            <w:pPr>
              <w:jc w:val="center"/>
              <w:rPr>
                <w:color w:val="000000"/>
                <w:sz w:val="20"/>
                <w:szCs w:val="20"/>
              </w:rPr>
            </w:pPr>
            <w:r w:rsidRPr="004E6931">
              <w:rPr>
                <w:color w:val="000000"/>
                <w:sz w:val="20"/>
                <w:szCs w:val="20"/>
              </w:rPr>
              <w:t>100</w:t>
            </w:r>
          </w:p>
        </w:tc>
        <w:tc>
          <w:tcPr>
            <w:tcW w:w="1134" w:type="dxa"/>
          </w:tcPr>
          <w:p w14:paraId="21F86021"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508C8CE2"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3B058B1A"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5EB6257B"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0CC8D300" w14:textId="77777777" w:rsidR="004E6931" w:rsidRPr="004E6931" w:rsidRDefault="004E6931" w:rsidP="00942BA8">
            <w:pPr>
              <w:jc w:val="center"/>
              <w:rPr>
                <w:color w:val="000000"/>
                <w:sz w:val="20"/>
                <w:szCs w:val="20"/>
              </w:rPr>
            </w:pPr>
            <w:r w:rsidRPr="004E6931">
              <w:rPr>
                <w:color w:val="000000"/>
                <w:sz w:val="20"/>
                <w:szCs w:val="20"/>
              </w:rPr>
              <w:t>100</w:t>
            </w:r>
          </w:p>
        </w:tc>
        <w:tc>
          <w:tcPr>
            <w:tcW w:w="992" w:type="dxa"/>
          </w:tcPr>
          <w:p w14:paraId="0F536F62" w14:textId="77777777" w:rsidR="004E6931" w:rsidRPr="004E6931" w:rsidRDefault="004E6931" w:rsidP="00942BA8">
            <w:pPr>
              <w:jc w:val="center"/>
              <w:rPr>
                <w:color w:val="000000"/>
                <w:sz w:val="20"/>
                <w:szCs w:val="20"/>
              </w:rPr>
            </w:pPr>
            <w:r w:rsidRPr="004E6931">
              <w:rPr>
                <w:color w:val="000000"/>
                <w:sz w:val="20"/>
                <w:szCs w:val="20"/>
              </w:rPr>
              <w:t>100</w:t>
            </w:r>
          </w:p>
        </w:tc>
      </w:tr>
      <w:tr w:rsidR="004E6931" w:rsidRPr="004E6931" w14:paraId="2436B88F" w14:textId="77777777" w:rsidTr="00942BA8">
        <w:tc>
          <w:tcPr>
            <w:tcW w:w="15275" w:type="dxa"/>
            <w:gridSpan w:val="12"/>
          </w:tcPr>
          <w:p w14:paraId="79D61028" w14:textId="77777777" w:rsidR="004E6931" w:rsidRPr="004E6931" w:rsidRDefault="004E6931" w:rsidP="00942BA8">
            <w:pPr>
              <w:jc w:val="center"/>
              <w:rPr>
                <w:b/>
                <w:color w:val="000000"/>
                <w:sz w:val="20"/>
                <w:szCs w:val="20"/>
              </w:rPr>
            </w:pPr>
            <w:r w:rsidRPr="004E6931">
              <w:rPr>
                <w:b/>
                <w:color w:val="000000"/>
                <w:sz w:val="20"/>
                <w:szCs w:val="20"/>
              </w:rPr>
              <w:t>Подпрограмма 4</w:t>
            </w:r>
          </w:p>
        </w:tc>
      </w:tr>
      <w:tr w:rsidR="004E6931" w:rsidRPr="004E6931" w14:paraId="66BD0B0A" w14:textId="77777777" w:rsidTr="00942BA8">
        <w:tc>
          <w:tcPr>
            <w:tcW w:w="2016" w:type="dxa"/>
          </w:tcPr>
          <w:p w14:paraId="6252FA53" w14:textId="77777777" w:rsidR="004E6931" w:rsidRPr="004E6931" w:rsidRDefault="004E6931" w:rsidP="00942BA8">
            <w:pPr>
              <w:jc w:val="center"/>
              <w:rPr>
                <w:color w:val="000000"/>
                <w:sz w:val="20"/>
                <w:szCs w:val="20"/>
              </w:rPr>
            </w:pPr>
            <w:r w:rsidRPr="004E6931">
              <w:rPr>
                <w:color w:val="000000"/>
                <w:sz w:val="20"/>
                <w:szCs w:val="20"/>
              </w:rPr>
              <w:t>Планируемый показатель результативности</w:t>
            </w:r>
          </w:p>
          <w:p w14:paraId="245A1AB8" w14:textId="77777777" w:rsidR="004E6931" w:rsidRPr="004E6931" w:rsidRDefault="004E6931" w:rsidP="00942BA8">
            <w:pPr>
              <w:jc w:val="center"/>
              <w:rPr>
                <w:color w:val="000000"/>
                <w:sz w:val="20"/>
                <w:szCs w:val="20"/>
              </w:rPr>
            </w:pPr>
            <w:r w:rsidRPr="004E6931">
              <w:rPr>
                <w:color w:val="000000"/>
                <w:sz w:val="20"/>
                <w:szCs w:val="20"/>
              </w:rPr>
              <w:t>(</w:t>
            </w:r>
            <w:proofErr w:type="spellStart"/>
            <w:r w:rsidRPr="004E6931">
              <w:rPr>
                <w:color w:val="000000"/>
                <w:sz w:val="20"/>
                <w:szCs w:val="20"/>
              </w:rPr>
              <w:t>Эппj</w:t>
            </w:r>
            <w:proofErr w:type="spellEnd"/>
            <w:r w:rsidRPr="004E6931">
              <w:rPr>
                <w:color w:val="000000"/>
                <w:sz w:val="20"/>
                <w:szCs w:val="20"/>
              </w:rPr>
              <w:t>)</w:t>
            </w:r>
          </w:p>
        </w:tc>
        <w:tc>
          <w:tcPr>
            <w:tcW w:w="1652" w:type="dxa"/>
          </w:tcPr>
          <w:p w14:paraId="2FBFD325" w14:textId="77777777" w:rsidR="004E6931" w:rsidRPr="004E6931" w:rsidRDefault="004E6931" w:rsidP="00942BA8">
            <w:pPr>
              <w:jc w:val="center"/>
              <w:rPr>
                <w:color w:val="000000"/>
                <w:sz w:val="20"/>
                <w:szCs w:val="20"/>
              </w:rPr>
            </w:pPr>
          </w:p>
        </w:tc>
        <w:tc>
          <w:tcPr>
            <w:tcW w:w="1172" w:type="dxa"/>
          </w:tcPr>
          <w:p w14:paraId="6D140529" w14:textId="77777777" w:rsidR="004E6931" w:rsidRPr="004E6931" w:rsidRDefault="004E6931" w:rsidP="00942BA8">
            <w:pPr>
              <w:jc w:val="center"/>
              <w:rPr>
                <w:color w:val="000000"/>
                <w:sz w:val="20"/>
                <w:szCs w:val="20"/>
              </w:rPr>
            </w:pPr>
          </w:p>
        </w:tc>
        <w:tc>
          <w:tcPr>
            <w:tcW w:w="1644" w:type="dxa"/>
          </w:tcPr>
          <w:p w14:paraId="3416E41D" w14:textId="77777777" w:rsidR="004E6931" w:rsidRPr="004E6931" w:rsidRDefault="004E6931" w:rsidP="00942BA8">
            <w:pPr>
              <w:jc w:val="center"/>
              <w:rPr>
                <w:color w:val="000000"/>
                <w:sz w:val="20"/>
                <w:szCs w:val="20"/>
              </w:rPr>
            </w:pPr>
          </w:p>
        </w:tc>
        <w:tc>
          <w:tcPr>
            <w:tcW w:w="1510" w:type="dxa"/>
          </w:tcPr>
          <w:p w14:paraId="6D3A0DDD" w14:textId="77777777" w:rsidR="004E6931" w:rsidRPr="004E6931" w:rsidRDefault="004E6931" w:rsidP="00942BA8">
            <w:pPr>
              <w:jc w:val="center"/>
              <w:rPr>
                <w:color w:val="000000"/>
                <w:sz w:val="20"/>
                <w:szCs w:val="20"/>
              </w:rPr>
            </w:pPr>
          </w:p>
        </w:tc>
        <w:tc>
          <w:tcPr>
            <w:tcW w:w="903" w:type="dxa"/>
          </w:tcPr>
          <w:p w14:paraId="6732D59D" w14:textId="77777777" w:rsidR="004E6931" w:rsidRPr="004E6931" w:rsidRDefault="004E6931" w:rsidP="00942BA8">
            <w:pPr>
              <w:jc w:val="center"/>
              <w:rPr>
                <w:color w:val="000000"/>
                <w:sz w:val="20"/>
                <w:szCs w:val="20"/>
              </w:rPr>
            </w:pPr>
          </w:p>
        </w:tc>
        <w:tc>
          <w:tcPr>
            <w:tcW w:w="1134" w:type="dxa"/>
          </w:tcPr>
          <w:p w14:paraId="2439CB78" w14:textId="77777777" w:rsidR="004E6931" w:rsidRPr="004E6931" w:rsidRDefault="004E6931" w:rsidP="00942BA8">
            <w:pPr>
              <w:jc w:val="center"/>
              <w:rPr>
                <w:color w:val="000000"/>
                <w:sz w:val="20"/>
                <w:szCs w:val="20"/>
              </w:rPr>
            </w:pPr>
            <w:r w:rsidRPr="004E6931">
              <w:rPr>
                <w:color w:val="000000"/>
                <w:sz w:val="20"/>
                <w:szCs w:val="20"/>
              </w:rPr>
              <w:t>100</w:t>
            </w:r>
          </w:p>
        </w:tc>
        <w:tc>
          <w:tcPr>
            <w:tcW w:w="1276" w:type="dxa"/>
          </w:tcPr>
          <w:p w14:paraId="583F6F7E" w14:textId="77777777" w:rsidR="004E6931" w:rsidRPr="004E6931" w:rsidRDefault="004E6931" w:rsidP="00942BA8">
            <w:pPr>
              <w:jc w:val="center"/>
              <w:rPr>
                <w:color w:val="000000"/>
                <w:sz w:val="20"/>
                <w:szCs w:val="20"/>
              </w:rPr>
            </w:pPr>
          </w:p>
        </w:tc>
        <w:tc>
          <w:tcPr>
            <w:tcW w:w="992" w:type="dxa"/>
          </w:tcPr>
          <w:p w14:paraId="14A517C2" w14:textId="77777777" w:rsidR="004E6931" w:rsidRPr="004E6931" w:rsidRDefault="004E6931" w:rsidP="00942BA8">
            <w:pPr>
              <w:jc w:val="center"/>
              <w:rPr>
                <w:color w:val="000000"/>
                <w:sz w:val="20"/>
                <w:szCs w:val="20"/>
              </w:rPr>
            </w:pPr>
          </w:p>
        </w:tc>
        <w:tc>
          <w:tcPr>
            <w:tcW w:w="992" w:type="dxa"/>
          </w:tcPr>
          <w:p w14:paraId="1C8D1EEF" w14:textId="77777777" w:rsidR="004E6931" w:rsidRPr="004E6931" w:rsidRDefault="004E6931" w:rsidP="00942BA8">
            <w:pPr>
              <w:jc w:val="center"/>
              <w:rPr>
                <w:color w:val="000000"/>
                <w:sz w:val="20"/>
                <w:szCs w:val="20"/>
              </w:rPr>
            </w:pPr>
          </w:p>
        </w:tc>
        <w:tc>
          <w:tcPr>
            <w:tcW w:w="992" w:type="dxa"/>
          </w:tcPr>
          <w:p w14:paraId="6CE865CD" w14:textId="77777777" w:rsidR="004E6931" w:rsidRPr="004E6931" w:rsidRDefault="004E6931" w:rsidP="00942BA8">
            <w:pPr>
              <w:jc w:val="center"/>
              <w:rPr>
                <w:color w:val="000000"/>
                <w:sz w:val="20"/>
                <w:szCs w:val="20"/>
              </w:rPr>
            </w:pPr>
          </w:p>
        </w:tc>
        <w:tc>
          <w:tcPr>
            <w:tcW w:w="992" w:type="dxa"/>
          </w:tcPr>
          <w:p w14:paraId="2A966568" w14:textId="77777777" w:rsidR="004E6931" w:rsidRPr="004E6931" w:rsidRDefault="004E6931" w:rsidP="00942BA8">
            <w:pPr>
              <w:jc w:val="center"/>
              <w:rPr>
                <w:color w:val="000000"/>
                <w:sz w:val="20"/>
                <w:szCs w:val="20"/>
              </w:rPr>
            </w:pPr>
          </w:p>
        </w:tc>
      </w:tr>
    </w:tbl>
    <w:p w14:paraId="7D5D6AAD" w14:textId="77777777" w:rsidR="004E6931" w:rsidRPr="004E6931" w:rsidRDefault="004E6931" w:rsidP="004E6931">
      <w:pPr>
        <w:jc w:val="center"/>
        <w:rPr>
          <w:color w:val="000000"/>
          <w:sz w:val="20"/>
          <w:szCs w:val="20"/>
        </w:rPr>
      </w:pPr>
    </w:p>
    <w:p w14:paraId="6A4BA7FE" w14:textId="77777777" w:rsidR="004E6931" w:rsidRPr="004E6931" w:rsidRDefault="004E6931" w:rsidP="00624DEF">
      <w:pPr>
        <w:rPr>
          <w:color w:val="000000"/>
          <w:sz w:val="20"/>
          <w:szCs w:val="20"/>
        </w:rPr>
      </w:pPr>
    </w:p>
    <w:p w14:paraId="7378A4EB" w14:textId="77777777" w:rsidR="004E6931" w:rsidRPr="004E6931" w:rsidRDefault="004E6931" w:rsidP="004E6931">
      <w:pPr>
        <w:jc w:val="right"/>
        <w:rPr>
          <w:color w:val="000000"/>
          <w:sz w:val="20"/>
          <w:szCs w:val="20"/>
        </w:rPr>
      </w:pPr>
      <w:r w:rsidRPr="004E6931">
        <w:rPr>
          <w:color w:val="000000"/>
          <w:sz w:val="20"/>
          <w:szCs w:val="20"/>
        </w:rPr>
        <w:t>Приложение №7</w:t>
      </w:r>
    </w:p>
    <w:p w14:paraId="765BCFEB" w14:textId="77777777" w:rsidR="004E6931" w:rsidRPr="004E6931" w:rsidRDefault="004E6931" w:rsidP="004E6931">
      <w:pPr>
        <w:jc w:val="right"/>
        <w:rPr>
          <w:color w:val="000000"/>
          <w:sz w:val="20"/>
          <w:szCs w:val="20"/>
        </w:rPr>
      </w:pPr>
      <w:r w:rsidRPr="004E6931">
        <w:rPr>
          <w:color w:val="000000"/>
          <w:sz w:val="20"/>
          <w:szCs w:val="20"/>
        </w:rPr>
        <w:t xml:space="preserve">к Муниципальной программе </w:t>
      </w:r>
    </w:p>
    <w:p w14:paraId="3B4450A6" w14:textId="77777777" w:rsidR="004E6931" w:rsidRPr="004E6931" w:rsidRDefault="004E6931" w:rsidP="004E6931">
      <w:pPr>
        <w:jc w:val="right"/>
        <w:rPr>
          <w:color w:val="000000"/>
          <w:sz w:val="20"/>
          <w:szCs w:val="20"/>
        </w:rPr>
      </w:pPr>
      <w:r w:rsidRPr="004E6931">
        <w:rPr>
          <w:color w:val="000000"/>
          <w:sz w:val="20"/>
          <w:szCs w:val="20"/>
        </w:rPr>
        <w:t>«Обеспечение деятельности МБУ «Бессоновский комплексный центр</w:t>
      </w:r>
    </w:p>
    <w:p w14:paraId="46D6C7E5" w14:textId="48FEFE4A" w:rsidR="004E6931" w:rsidRPr="004E6931" w:rsidRDefault="004E6931" w:rsidP="004E6931">
      <w:pPr>
        <w:jc w:val="right"/>
        <w:rPr>
          <w:color w:val="000000"/>
          <w:sz w:val="20"/>
          <w:szCs w:val="20"/>
        </w:rPr>
      </w:pPr>
      <w:r w:rsidRPr="004E6931">
        <w:rPr>
          <w:color w:val="000000"/>
          <w:sz w:val="20"/>
          <w:szCs w:val="20"/>
        </w:rPr>
        <w:t xml:space="preserve">социального обслуживания населения» </w:t>
      </w:r>
    </w:p>
    <w:p w14:paraId="38BF82FE" w14:textId="77777777" w:rsidR="004E6931" w:rsidRPr="004E6931" w:rsidRDefault="004E6931" w:rsidP="004E6931">
      <w:pPr>
        <w:jc w:val="right"/>
        <w:rPr>
          <w:color w:val="000000"/>
          <w:sz w:val="20"/>
          <w:szCs w:val="20"/>
        </w:rPr>
      </w:pPr>
    </w:p>
    <w:p w14:paraId="26112C35" w14:textId="77777777" w:rsidR="004E6931" w:rsidRPr="004E6931" w:rsidRDefault="004E6931" w:rsidP="004E6931">
      <w:pPr>
        <w:jc w:val="center"/>
        <w:rPr>
          <w:color w:val="000000"/>
          <w:sz w:val="20"/>
          <w:szCs w:val="20"/>
        </w:rPr>
      </w:pPr>
    </w:p>
    <w:p w14:paraId="7BD9B03D" w14:textId="77777777" w:rsidR="004E6931" w:rsidRPr="004E6931" w:rsidRDefault="004E6931" w:rsidP="004E6931">
      <w:pPr>
        <w:jc w:val="center"/>
        <w:rPr>
          <w:color w:val="000000"/>
          <w:sz w:val="20"/>
          <w:szCs w:val="20"/>
        </w:rPr>
      </w:pPr>
      <w:r w:rsidRPr="004E6931">
        <w:rPr>
          <w:color w:val="000000"/>
          <w:sz w:val="20"/>
          <w:szCs w:val="20"/>
        </w:rPr>
        <w:t>Расчет оценки эффективности реализации муниципальной программы</w:t>
      </w:r>
    </w:p>
    <w:p w14:paraId="694AFCD5"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7CD26E23"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2FD83119" w14:textId="77777777" w:rsidR="004E6931" w:rsidRPr="004E6931"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9"/>
        <w:gridCol w:w="1446"/>
        <w:gridCol w:w="1022"/>
        <w:gridCol w:w="1075"/>
        <w:gridCol w:w="1882"/>
        <w:gridCol w:w="1525"/>
        <w:gridCol w:w="1117"/>
        <w:gridCol w:w="1382"/>
        <w:gridCol w:w="1991"/>
        <w:gridCol w:w="1593"/>
      </w:tblGrid>
      <w:tr w:rsidR="004E6931" w:rsidRPr="004E6931" w14:paraId="7107EC65" w14:textId="77777777" w:rsidTr="00942BA8">
        <w:tc>
          <w:tcPr>
            <w:tcW w:w="1539" w:type="dxa"/>
          </w:tcPr>
          <w:p w14:paraId="13E053A4" w14:textId="77777777" w:rsidR="004E6931" w:rsidRPr="004E6931" w:rsidRDefault="004E6931" w:rsidP="00942BA8">
            <w:pPr>
              <w:jc w:val="center"/>
              <w:rPr>
                <w:color w:val="000000"/>
                <w:sz w:val="20"/>
                <w:szCs w:val="20"/>
              </w:rPr>
            </w:pPr>
            <w:r w:rsidRPr="004E6931">
              <w:rPr>
                <w:color w:val="000000"/>
                <w:sz w:val="20"/>
                <w:szCs w:val="20"/>
              </w:rPr>
              <w:t>Наименование целевого показателя</w:t>
            </w:r>
          </w:p>
        </w:tc>
        <w:tc>
          <w:tcPr>
            <w:tcW w:w="1456" w:type="dxa"/>
          </w:tcPr>
          <w:p w14:paraId="1FF57FF7"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Ед.измерения</w:t>
            </w:r>
            <w:proofErr w:type="spellEnd"/>
            <w:proofErr w:type="gramEnd"/>
          </w:p>
        </w:tc>
        <w:tc>
          <w:tcPr>
            <w:tcW w:w="1029" w:type="dxa"/>
          </w:tcPr>
          <w:p w14:paraId="283AE1DA" w14:textId="77777777" w:rsidR="004E6931" w:rsidRPr="004E6931" w:rsidRDefault="004E6931" w:rsidP="00942BA8">
            <w:pPr>
              <w:jc w:val="center"/>
              <w:rPr>
                <w:color w:val="000000"/>
                <w:sz w:val="20"/>
                <w:szCs w:val="20"/>
              </w:rPr>
            </w:pPr>
            <w:r w:rsidRPr="004E6931">
              <w:rPr>
                <w:color w:val="000000"/>
                <w:sz w:val="20"/>
                <w:szCs w:val="20"/>
              </w:rPr>
              <w:t>Плано</w:t>
            </w:r>
          </w:p>
          <w:p w14:paraId="75F727BB" w14:textId="77777777" w:rsidR="004E6931" w:rsidRPr="004E6931" w:rsidRDefault="004E6931" w:rsidP="00942BA8">
            <w:pPr>
              <w:jc w:val="center"/>
              <w:rPr>
                <w:color w:val="000000"/>
                <w:sz w:val="20"/>
                <w:szCs w:val="20"/>
                <w:lang w:val="en-US"/>
              </w:rPr>
            </w:pPr>
            <w:r w:rsidRPr="004E6931">
              <w:rPr>
                <w:color w:val="000000"/>
                <w:sz w:val="20"/>
                <w:szCs w:val="20"/>
              </w:rPr>
              <w:t xml:space="preserve">вое значение </w:t>
            </w:r>
            <w:proofErr w:type="spellStart"/>
            <w:r w:rsidRPr="004E6931">
              <w:rPr>
                <w:color w:val="000000"/>
                <w:sz w:val="20"/>
                <w:szCs w:val="20"/>
              </w:rPr>
              <w:t>Цпгп</w:t>
            </w:r>
            <w:r w:rsidRPr="004E6931">
              <w:rPr>
                <w:color w:val="000000"/>
                <w:sz w:val="20"/>
                <w:szCs w:val="20"/>
                <w:lang w:val="en-US"/>
              </w:rPr>
              <w:t>i</w:t>
            </w:r>
            <w:proofErr w:type="spellEnd"/>
          </w:p>
        </w:tc>
        <w:tc>
          <w:tcPr>
            <w:tcW w:w="1082" w:type="dxa"/>
          </w:tcPr>
          <w:p w14:paraId="25BC3256" w14:textId="77777777" w:rsidR="004E6931" w:rsidRPr="004E6931" w:rsidRDefault="004E6931" w:rsidP="00942BA8">
            <w:pPr>
              <w:jc w:val="center"/>
              <w:rPr>
                <w:color w:val="000000"/>
                <w:sz w:val="20"/>
                <w:szCs w:val="20"/>
              </w:rPr>
            </w:pPr>
            <w:proofErr w:type="spellStart"/>
            <w:r w:rsidRPr="004E6931">
              <w:rPr>
                <w:color w:val="000000"/>
                <w:sz w:val="20"/>
                <w:szCs w:val="20"/>
              </w:rPr>
              <w:t>Фактичес</w:t>
            </w:r>
            <w:proofErr w:type="spellEnd"/>
          </w:p>
          <w:p w14:paraId="3FE3DB65" w14:textId="77777777" w:rsidR="004E6931" w:rsidRPr="004E6931" w:rsidRDefault="004E6931" w:rsidP="00942BA8">
            <w:pPr>
              <w:jc w:val="center"/>
              <w:rPr>
                <w:color w:val="000000"/>
                <w:sz w:val="20"/>
                <w:szCs w:val="20"/>
              </w:rPr>
            </w:pPr>
            <w:r w:rsidRPr="004E6931">
              <w:rPr>
                <w:color w:val="000000"/>
                <w:sz w:val="20"/>
                <w:szCs w:val="20"/>
              </w:rPr>
              <w:t xml:space="preserve">кое </w:t>
            </w:r>
          </w:p>
          <w:p w14:paraId="2364767A" w14:textId="77777777" w:rsidR="004E6931" w:rsidRPr="004E6931" w:rsidRDefault="004E6931" w:rsidP="00942BA8">
            <w:pPr>
              <w:jc w:val="center"/>
              <w:rPr>
                <w:color w:val="000000"/>
                <w:sz w:val="20"/>
                <w:szCs w:val="20"/>
              </w:rPr>
            </w:pPr>
            <w:r w:rsidRPr="004E6931">
              <w:rPr>
                <w:color w:val="000000"/>
                <w:sz w:val="20"/>
                <w:szCs w:val="20"/>
              </w:rPr>
              <w:t xml:space="preserve">значение </w:t>
            </w:r>
            <w:proofErr w:type="spellStart"/>
            <w:r w:rsidRPr="004E6931">
              <w:rPr>
                <w:color w:val="000000"/>
                <w:sz w:val="20"/>
                <w:szCs w:val="20"/>
              </w:rPr>
              <w:t>Цфпп</w:t>
            </w:r>
            <w:r w:rsidRPr="004E6931">
              <w:rPr>
                <w:color w:val="000000"/>
                <w:sz w:val="20"/>
                <w:szCs w:val="20"/>
                <w:lang w:val="en-US"/>
              </w:rPr>
              <w:t>i</w:t>
            </w:r>
            <w:proofErr w:type="spellEnd"/>
          </w:p>
          <w:p w14:paraId="6021F66B" w14:textId="77777777" w:rsidR="004E6931" w:rsidRPr="004E6931" w:rsidRDefault="004E6931" w:rsidP="00942BA8">
            <w:pPr>
              <w:jc w:val="center"/>
              <w:rPr>
                <w:color w:val="000000"/>
                <w:sz w:val="20"/>
                <w:szCs w:val="20"/>
              </w:rPr>
            </w:pPr>
          </w:p>
        </w:tc>
        <w:tc>
          <w:tcPr>
            <w:tcW w:w="1922" w:type="dxa"/>
          </w:tcPr>
          <w:p w14:paraId="11F74762" w14:textId="77777777" w:rsidR="004E6931" w:rsidRPr="004E6931" w:rsidRDefault="004E6931" w:rsidP="00942BA8">
            <w:pPr>
              <w:jc w:val="center"/>
              <w:rPr>
                <w:color w:val="000000"/>
                <w:sz w:val="20"/>
                <w:szCs w:val="20"/>
              </w:rPr>
            </w:pPr>
            <w:r w:rsidRPr="004E6931">
              <w:rPr>
                <w:color w:val="000000"/>
                <w:sz w:val="20"/>
                <w:szCs w:val="20"/>
              </w:rPr>
              <w:t xml:space="preserve">Степень достижения </w:t>
            </w:r>
            <w:proofErr w:type="spellStart"/>
            <w:r w:rsidRPr="004E6931">
              <w:rPr>
                <w:color w:val="000000"/>
                <w:sz w:val="20"/>
                <w:szCs w:val="20"/>
                <w:lang w:val="en-US"/>
              </w:rPr>
              <w:t>i</w:t>
            </w:r>
            <w:proofErr w:type="spellEnd"/>
            <w:r w:rsidRPr="004E6931">
              <w:rPr>
                <w:color w:val="000000"/>
                <w:sz w:val="20"/>
                <w:szCs w:val="20"/>
              </w:rPr>
              <w:t>-</w:t>
            </w:r>
            <w:proofErr w:type="gramStart"/>
            <w:r w:rsidRPr="004E6931">
              <w:rPr>
                <w:color w:val="000000"/>
                <w:sz w:val="20"/>
                <w:szCs w:val="20"/>
              </w:rPr>
              <w:t>показателя,%</w:t>
            </w:r>
            <w:proofErr w:type="gramEnd"/>
          </w:p>
          <w:p w14:paraId="567A2C47" w14:textId="428329D4" w:rsidR="004E6931" w:rsidRPr="004E6931" w:rsidRDefault="004E6931" w:rsidP="00942BA8">
            <w:pPr>
              <w:jc w:val="center"/>
              <w:rPr>
                <w:color w:val="000000"/>
                <w:sz w:val="20"/>
                <w:szCs w:val="20"/>
              </w:rPr>
            </w:pPr>
            <w:r w:rsidRPr="004E6931">
              <w:rPr>
                <w:color w:val="000000"/>
                <w:sz w:val="20"/>
                <w:szCs w:val="20"/>
                <w:lang w:val="en-US"/>
              </w:rPr>
              <w:t>Ri</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2853B03A" wp14:editId="18926040">
                  <wp:extent cx="914400" cy="323850"/>
                  <wp:effectExtent l="0" t="0" r="0" b="0"/>
                  <wp:docPr id="1224744878" name="Рисунок 122474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2D9C567F" wp14:editId="29842AC6">
                  <wp:extent cx="914400" cy="323850"/>
                  <wp:effectExtent l="0" t="0" r="0" b="0"/>
                  <wp:docPr id="1224744877" name="Рисунок 122474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4E6931">
              <w:rPr>
                <w:color w:val="000000"/>
                <w:sz w:val="20"/>
                <w:szCs w:val="20"/>
              </w:rPr>
              <w:fldChar w:fldCharType="end"/>
            </w:r>
          </w:p>
          <w:p w14:paraId="28018A0B" w14:textId="1C6C0C4E" w:rsidR="004E6931" w:rsidRPr="004E6931" w:rsidRDefault="004E6931" w:rsidP="00942BA8">
            <w:pPr>
              <w:jc w:val="center"/>
              <w:rPr>
                <w:color w:val="000000"/>
                <w:sz w:val="20"/>
                <w:szCs w:val="20"/>
                <w:lang w:val="en-US"/>
              </w:rPr>
            </w:pPr>
            <w:r w:rsidRPr="004E6931">
              <w:rPr>
                <w:color w:val="000000"/>
                <w:sz w:val="20"/>
                <w:szCs w:val="20"/>
                <w:lang w:val="en-US"/>
              </w:rPr>
              <w:t>Ri=</w:t>
            </w:r>
            <w:r w:rsidRPr="004E6931">
              <w:rPr>
                <w:color w:val="000000"/>
                <w:sz w:val="20"/>
                <w:szCs w:val="20"/>
                <w:lang w:val="en-US"/>
              </w:rPr>
              <w:fldChar w:fldCharType="begin"/>
            </w:r>
            <w:r w:rsidRPr="004E6931">
              <w:rPr>
                <w:color w:val="000000"/>
                <w:sz w:val="20"/>
                <w:szCs w:val="20"/>
                <w:lang w:val="en-US"/>
              </w:rPr>
              <w:instrText xml:space="preserve"> QUOTE </w:instrText>
            </w:r>
            <w:r w:rsidRPr="004E6931">
              <w:rPr>
                <w:noProof/>
                <w:color w:val="000000"/>
                <w:sz w:val="20"/>
                <w:szCs w:val="20"/>
              </w:rPr>
              <w:drawing>
                <wp:inline distT="0" distB="0" distL="0" distR="0" wp14:anchorId="61AF0D2B" wp14:editId="6A49631C">
                  <wp:extent cx="914400" cy="323850"/>
                  <wp:effectExtent l="0" t="0" r="0" b="0"/>
                  <wp:docPr id="1224744876" name="Рисунок 122474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4E6931">
              <w:rPr>
                <w:color w:val="000000"/>
                <w:sz w:val="20"/>
                <w:szCs w:val="20"/>
                <w:lang w:val="en-US"/>
              </w:rPr>
              <w:instrText xml:space="preserve"> </w:instrText>
            </w:r>
            <w:r w:rsidRPr="004E6931">
              <w:rPr>
                <w:color w:val="000000"/>
                <w:sz w:val="20"/>
                <w:szCs w:val="20"/>
                <w:lang w:val="en-US"/>
              </w:rPr>
              <w:fldChar w:fldCharType="separate"/>
            </w:r>
            <w:r w:rsidRPr="004E6931">
              <w:rPr>
                <w:noProof/>
                <w:color w:val="000000"/>
                <w:sz w:val="20"/>
                <w:szCs w:val="20"/>
              </w:rPr>
              <w:drawing>
                <wp:inline distT="0" distB="0" distL="0" distR="0" wp14:anchorId="13990BF5" wp14:editId="1B8B7935">
                  <wp:extent cx="914400" cy="323850"/>
                  <wp:effectExtent l="0" t="0" r="0" b="0"/>
                  <wp:docPr id="1224744875" name="Рисунок 122474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4E6931">
              <w:rPr>
                <w:color w:val="000000"/>
                <w:sz w:val="20"/>
                <w:szCs w:val="20"/>
                <w:lang w:val="en-US"/>
              </w:rPr>
              <w:fldChar w:fldCharType="end"/>
            </w:r>
          </w:p>
          <w:p w14:paraId="5E199133" w14:textId="77777777" w:rsidR="004E6931" w:rsidRPr="004E6931" w:rsidRDefault="004E6931" w:rsidP="00942BA8">
            <w:pPr>
              <w:jc w:val="center"/>
              <w:rPr>
                <w:color w:val="000000"/>
                <w:sz w:val="20"/>
                <w:szCs w:val="20"/>
                <w:lang w:val="en-US"/>
              </w:rPr>
            </w:pPr>
          </w:p>
          <w:p w14:paraId="15E43D21" w14:textId="77777777" w:rsidR="004E6931" w:rsidRPr="004E6931" w:rsidRDefault="004E6931" w:rsidP="00942BA8">
            <w:pPr>
              <w:jc w:val="center"/>
              <w:rPr>
                <w:color w:val="000000"/>
                <w:sz w:val="20"/>
                <w:szCs w:val="20"/>
                <w:lang w:val="en-US"/>
              </w:rPr>
            </w:pPr>
          </w:p>
        </w:tc>
        <w:tc>
          <w:tcPr>
            <w:tcW w:w="1573" w:type="dxa"/>
          </w:tcPr>
          <w:p w14:paraId="7009C82B" w14:textId="77777777" w:rsidR="004E6931" w:rsidRPr="004E6931" w:rsidRDefault="004E6931" w:rsidP="00942BA8">
            <w:pPr>
              <w:jc w:val="center"/>
              <w:rPr>
                <w:color w:val="000000"/>
                <w:sz w:val="20"/>
                <w:szCs w:val="20"/>
              </w:rPr>
            </w:pPr>
            <w:r w:rsidRPr="004E6931">
              <w:rPr>
                <w:color w:val="000000"/>
                <w:sz w:val="20"/>
                <w:szCs w:val="20"/>
              </w:rPr>
              <w:t>Степень достижения целевых показателей</w:t>
            </w:r>
          </w:p>
          <w:p w14:paraId="425107C4" w14:textId="7417D4AD" w:rsidR="004E6931" w:rsidRPr="004E6931" w:rsidRDefault="004E6931" w:rsidP="00942BA8">
            <w:pPr>
              <w:jc w:val="center"/>
              <w:rPr>
                <w:i/>
                <w:color w:val="000000"/>
                <w:sz w:val="20"/>
                <w:szCs w:val="20"/>
              </w:rPr>
            </w:pPr>
            <w:r w:rsidRPr="004E6931">
              <w:rPr>
                <w:color w:val="000000"/>
                <w:sz w:val="20"/>
                <w:szCs w:val="20"/>
                <w:lang w:val="en-US"/>
              </w:rPr>
              <w:t>R</w:t>
            </w:r>
            <w:proofErr w:type="spellStart"/>
            <w:r w:rsidRPr="004E6931">
              <w:rPr>
                <w:color w:val="000000"/>
                <w:sz w:val="20"/>
                <w:szCs w:val="20"/>
              </w:rPr>
              <w:t>гп</w:t>
            </w:r>
            <w:proofErr w:type="spellEnd"/>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716C679B" wp14:editId="0F601525">
                  <wp:extent cx="590550" cy="295275"/>
                  <wp:effectExtent l="0" t="0" r="0" b="9525"/>
                  <wp:docPr id="1224744874" name="Рисунок 122474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66CF8896" wp14:editId="0B20323D">
                  <wp:extent cx="590550" cy="295275"/>
                  <wp:effectExtent l="0" t="0" r="0" b="9525"/>
                  <wp:docPr id="1224744873" name="Рисунок 122474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4E6931">
              <w:rPr>
                <w:color w:val="000000"/>
                <w:sz w:val="20"/>
                <w:szCs w:val="20"/>
              </w:rPr>
              <w:fldChar w:fldCharType="end"/>
            </w:r>
          </w:p>
        </w:tc>
        <w:tc>
          <w:tcPr>
            <w:tcW w:w="1125" w:type="dxa"/>
          </w:tcPr>
          <w:p w14:paraId="39A3C4A4" w14:textId="77777777" w:rsidR="004E6931" w:rsidRPr="004E6931" w:rsidRDefault="004E6931" w:rsidP="00942BA8">
            <w:pPr>
              <w:jc w:val="center"/>
              <w:rPr>
                <w:color w:val="000000"/>
                <w:sz w:val="20"/>
                <w:szCs w:val="20"/>
              </w:rPr>
            </w:pPr>
            <w:r w:rsidRPr="004E6931">
              <w:rPr>
                <w:color w:val="000000"/>
                <w:sz w:val="20"/>
                <w:szCs w:val="20"/>
              </w:rPr>
              <w:t>Плановые расходы</w:t>
            </w:r>
          </w:p>
          <w:p w14:paraId="5ABBAAA2" w14:textId="77777777" w:rsidR="004E6931" w:rsidRPr="004E6931" w:rsidRDefault="004E6931" w:rsidP="00942BA8">
            <w:pPr>
              <w:jc w:val="center"/>
              <w:rPr>
                <w:color w:val="000000"/>
                <w:sz w:val="20"/>
                <w:szCs w:val="20"/>
              </w:rPr>
            </w:pPr>
            <w:proofErr w:type="spellStart"/>
            <w:r w:rsidRPr="004E6931">
              <w:rPr>
                <w:color w:val="000000"/>
                <w:sz w:val="20"/>
                <w:szCs w:val="20"/>
              </w:rPr>
              <w:t>Дгп</w:t>
            </w:r>
            <w:proofErr w:type="spellEnd"/>
          </w:p>
        </w:tc>
        <w:tc>
          <w:tcPr>
            <w:tcW w:w="1392" w:type="dxa"/>
          </w:tcPr>
          <w:p w14:paraId="6C8DE7A2" w14:textId="77777777" w:rsidR="004E6931" w:rsidRPr="004E6931" w:rsidRDefault="004E6931" w:rsidP="00942BA8">
            <w:pPr>
              <w:jc w:val="center"/>
              <w:rPr>
                <w:color w:val="000000"/>
                <w:sz w:val="20"/>
                <w:szCs w:val="20"/>
              </w:rPr>
            </w:pPr>
            <w:r w:rsidRPr="004E6931">
              <w:rPr>
                <w:color w:val="000000"/>
                <w:sz w:val="20"/>
                <w:szCs w:val="20"/>
              </w:rPr>
              <w:t>Фактические расходы</w:t>
            </w:r>
          </w:p>
          <w:p w14:paraId="1AFC2971" w14:textId="77777777" w:rsidR="004E6931" w:rsidRPr="004E6931" w:rsidRDefault="004E6931" w:rsidP="00942BA8">
            <w:pPr>
              <w:jc w:val="center"/>
              <w:rPr>
                <w:color w:val="000000"/>
                <w:sz w:val="20"/>
                <w:szCs w:val="20"/>
              </w:rPr>
            </w:pPr>
            <w:proofErr w:type="spellStart"/>
            <w:r w:rsidRPr="004E6931">
              <w:rPr>
                <w:color w:val="000000"/>
                <w:sz w:val="20"/>
                <w:szCs w:val="20"/>
              </w:rPr>
              <w:t>Дфгп</w:t>
            </w:r>
            <w:proofErr w:type="spellEnd"/>
          </w:p>
        </w:tc>
        <w:tc>
          <w:tcPr>
            <w:tcW w:w="2063" w:type="dxa"/>
          </w:tcPr>
          <w:p w14:paraId="56CE83A1" w14:textId="77777777" w:rsidR="004E6931" w:rsidRPr="004E6931" w:rsidRDefault="004E6931" w:rsidP="00942BA8">
            <w:pPr>
              <w:jc w:val="center"/>
              <w:rPr>
                <w:color w:val="000000"/>
                <w:sz w:val="20"/>
                <w:szCs w:val="20"/>
              </w:rPr>
            </w:pPr>
            <w:r w:rsidRPr="004E6931">
              <w:rPr>
                <w:color w:val="000000"/>
                <w:sz w:val="20"/>
                <w:szCs w:val="20"/>
              </w:rPr>
              <w:t>Полнота использования средств</w:t>
            </w:r>
          </w:p>
          <w:p w14:paraId="4B9C9E70" w14:textId="7B5EF03B" w:rsidR="004E6931" w:rsidRPr="004E6931" w:rsidRDefault="004E6931" w:rsidP="00942BA8">
            <w:pPr>
              <w:jc w:val="center"/>
              <w:rPr>
                <w:color w:val="000000"/>
                <w:sz w:val="20"/>
                <w:szCs w:val="20"/>
              </w:rPr>
            </w:pPr>
            <w:r w:rsidRPr="004E6931">
              <w:rPr>
                <w:color w:val="000000"/>
                <w:sz w:val="20"/>
                <w:szCs w:val="20"/>
                <w:lang w:val="en-US"/>
              </w:rPr>
              <w:t>D</w:t>
            </w:r>
            <w:proofErr w:type="spellStart"/>
            <w:r w:rsidRPr="004E6931">
              <w:rPr>
                <w:color w:val="000000"/>
                <w:sz w:val="20"/>
                <w:szCs w:val="20"/>
              </w:rPr>
              <w:t>гп</w:t>
            </w:r>
            <w:r w:rsidRPr="004E6931">
              <w:rPr>
                <w:color w:val="000000"/>
                <w:sz w:val="20"/>
                <w:szCs w:val="20"/>
                <w:lang w:val="en-US"/>
              </w:rPr>
              <w:t>i</w:t>
            </w:r>
            <w:proofErr w:type="spellEnd"/>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42B7D642" wp14:editId="7F445432">
                  <wp:extent cx="866775" cy="323850"/>
                  <wp:effectExtent l="0" t="0" r="0" b="0"/>
                  <wp:docPr id="1224744872" name="Рисунок 122474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21A36DCE" wp14:editId="231F5F24">
                  <wp:extent cx="866775" cy="323850"/>
                  <wp:effectExtent l="0" t="0" r="0" b="0"/>
                  <wp:docPr id="1224744871" name="Рисунок 122474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r w:rsidRPr="004E6931">
              <w:rPr>
                <w:color w:val="000000"/>
                <w:sz w:val="20"/>
                <w:szCs w:val="20"/>
              </w:rPr>
              <w:fldChar w:fldCharType="end"/>
            </w:r>
          </w:p>
          <w:p w14:paraId="52771E8E" w14:textId="77777777" w:rsidR="004E6931" w:rsidRPr="004E6931" w:rsidRDefault="004E6931" w:rsidP="00942BA8">
            <w:pPr>
              <w:jc w:val="center"/>
              <w:rPr>
                <w:color w:val="000000"/>
                <w:sz w:val="20"/>
                <w:szCs w:val="20"/>
              </w:rPr>
            </w:pPr>
          </w:p>
        </w:tc>
        <w:tc>
          <w:tcPr>
            <w:tcW w:w="1605" w:type="dxa"/>
          </w:tcPr>
          <w:p w14:paraId="3EDC0EB2" w14:textId="77777777" w:rsidR="004E6931" w:rsidRPr="004E6931" w:rsidRDefault="004E6931" w:rsidP="00942BA8">
            <w:pPr>
              <w:jc w:val="center"/>
              <w:rPr>
                <w:color w:val="000000"/>
                <w:sz w:val="20"/>
                <w:szCs w:val="20"/>
              </w:rPr>
            </w:pPr>
            <w:r w:rsidRPr="004E6931">
              <w:rPr>
                <w:color w:val="000000"/>
                <w:sz w:val="20"/>
                <w:szCs w:val="20"/>
              </w:rPr>
              <w:t>Оценка эффективности реализации ГП</w:t>
            </w:r>
          </w:p>
          <w:p w14:paraId="1B2C85BA" w14:textId="194275D9" w:rsidR="004E6931" w:rsidRPr="004E6931" w:rsidRDefault="004E6931" w:rsidP="00942BA8">
            <w:pPr>
              <w:jc w:val="center"/>
              <w:rPr>
                <w:color w:val="000000"/>
                <w:sz w:val="20"/>
                <w:szCs w:val="20"/>
              </w:rPr>
            </w:pPr>
            <w:r w:rsidRPr="004E6931">
              <w:rPr>
                <w:color w:val="000000"/>
                <w:sz w:val="20"/>
                <w:szCs w:val="20"/>
              </w:rPr>
              <w:t>Е</w:t>
            </w:r>
            <w:r w:rsidRPr="004E6931">
              <w:rPr>
                <w:color w:val="000000"/>
                <w:sz w:val="20"/>
                <w:szCs w:val="20"/>
                <w:lang w:val="en-US"/>
              </w:rPr>
              <w:t>m</w:t>
            </w:r>
            <w:r w:rsidRPr="004E6931">
              <w:rPr>
                <w:color w:val="000000"/>
                <w:sz w:val="20"/>
                <w:szCs w:val="20"/>
              </w:rPr>
              <w:t>=</w:t>
            </w:r>
            <w:r w:rsidRPr="004E6931">
              <w:rPr>
                <w:color w:val="000000"/>
                <w:sz w:val="20"/>
                <w:szCs w:val="20"/>
              </w:rPr>
              <w:fldChar w:fldCharType="begin"/>
            </w:r>
            <w:r w:rsidRPr="004E6931">
              <w:rPr>
                <w:color w:val="000000"/>
                <w:sz w:val="20"/>
                <w:szCs w:val="20"/>
              </w:rPr>
              <w:instrText xml:space="preserve"> QUOTE </w:instrText>
            </w:r>
            <w:r w:rsidRPr="004E6931">
              <w:rPr>
                <w:noProof/>
                <w:color w:val="000000"/>
                <w:sz w:val="20"/>
                <w:szCs w:val="20"/>
              </w:rPr>
              <w:drawing>
                <wp:inline distT="0" distB="0" distL="0" distR="0" wp14:anchorId="15B84AC9" wp14:editId="1E255534">
                  <wp:extent cx="257175" cy="295275"/>
                  <wp:effectExtent l="0" t="0" r="9525" b="9525"/>
                  <wp:docPr id="1224744870" name="Рисунок 122474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4E6931">
              <w:rPr>
                <w:color w:val="000000"/>
                <w:sz w:val="20"/>
                <w:szCs w:val="20"/>
              </w:rPr>
              <w:instrText xml:space="preserve"> </w:instrText>
            </w:r>
            <w:r w:rsidRPr="004E6931">
              <w:rPr>
                <w:color w:val="000000"/>
                <w:sz w:val="20"/>
                <w:szCs w:val="20"/>
              </w:rPr>
              <w:fldChar w:fldCharType="separate"/>
            </w:r>
            <w:r w:rsidRPr="004E6931">
              <w:rPr>
                <w:noProof/>
                <w:color w:val="000000"/>
                <w:sz w:val="20"/>
                <w:szCs w:val="20"/>
              </w:rPr>
              <w:drawing>
                <wp:inline distT="0" distB="0" distL="0" distR="0" wp14:anchorId="5A19B76B" wp14:editId="391AFA70">
                  <wp:extent cx="257175" cy="295275"/>
                  <wp:effectExtent l="0" t="0" r="9525" b="9525"/>
                  <wp:docPr id="1224744869" name="Рисунок 122474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4E6931">
              <w:rPr>
                <w:color w:val="000000"/>
                <w:sz w:val="20"/>
                <w:szCs w:val="20"/>
              </w:rPr>
              <w:fldChar w:fldCharType="end"/>
            </w:r>
          </w:p>
          <w:p w14:paraId="1612F9DA" w14:textId="77777777" w:rsidR="004E6931" w:rsidRPr="004E6931" w:rsidRDefault="004E6931" w:rsidP="00942BA8">
            <w:pPr>
              <w:jc w:val="center"/>
              <w:rPr>
                <w:color w:val="000000"/>
                <w:sz w:val="20"/>
                <w:szCs w:val="20"/>
              </w:rPr>
            </w:pPr>
          </w:p>
        </w:tc>
      </w:tr>
      <w:tr w:rsidR="004E6931" w:rsidRPr="004E6931" w14:paraId="4C583AD7" w14:textId="77777777" w:rsidTr="00942BA8">
        <w:tc>
          <w:tcPr>
            <w:tcW w:w="14786" w:type="dxa"/>
            <w:gridSpan w:val="10"/>
          </w:tcPr>
          <w:p w14:paraId="5804D47A" w14:textId="77777777" w:rsidR="004E6931" w:rsidRPr="004E6931" w:rsidRDefault="004E6931" w:rsidP="00942BA8">
            <w:pPr>
              <w:jc w:val="center"/>
              <w:rPr>
                <w:color w:val="000000"/>
                <w:sz w:val="20"/>
                <w:szCs w:val="20"/>
              </w:rPr>
            </w:pPr>
            <w:r w:rsidRPr="004E6931">
              <w:rPr>
                <w:color w:val="000000"/>
                <w:sz w:val="20"/>
                <w:szCs w:val="20"/>
              </w:rPr>
              <w:t xml:space="preserve">Муниципальная программа «Социальная поддержка и социальное </w:t>
            </w:r>
            <w:proofErr w:type="gramStart"/>
            <w:r w:rsidRPr="004E6931">
              <w:rPr>
                <w:color w:val="000000"/>
                <w:sz w:val="20"/>
                <w:szCs w:val="20"/>
              </w:rPr>
              <w:t>обслуживание  граждан</w:t>
            </w:r>
            <w:proofErr w:type="gramEnd"/>
            <w:r w:rsidRPr="004E6931">
              <w:rPr>
                <w:color w:val="000000"/>
                <w:sz w:val="20"/>
                <w:szCs w:val="20"/>
              </w:rPr>
              <w:t xml:space="preserve"> Бессоновского района на 2017-2022 годы»</w:t>
            </w:r>
          </w:p>
        </w:tc>
      </w:tr>
      <w:tr w:rsidR="004E6931" w:rsidRPr="004E6931" w14:paraId="29B6B3D8" w14:textId="77777777" w:rsidTr="00942BA8">
        <w:tc>
          <w:tcPr>
            <w:tcW w:w="1539" w:type="dxa"/>
          </w:tcPr>
          <w:p w14:paraId="6FD620DF" w14:textId="77777777" w:rsidR="004E6931" w:rsidRPr="004E6931" w:rsidRDefault="004E6931" w:rsidP="00942BA8">
            <w:pPr>
              <w:jc w:val="center"/>
              <w:rPr>
                <w:color w:val="000000"/>
                <w:sz w:val="20"/>
                <w:szCs w:val="20"/>
              </w:rPr>
            </w:pPr>
            <w:r w:rsidRPr="004E6931">
              <w:rPr>
                <w:color w:val="000000"/>
                <w:sz w:val="20"/>
                <w:szCs w:val="20"/>
              </w:rPr>
              <w:t>Целевой показатель</w:t>
            </w:r>
          </w:p>
        </w:tc>
        <w:tc>
          <w:tcPr>
            <w:tcW w:w="1456" w:type="dxa"/>
          </w:tcPr>
          <w:p w14:paraId="04B7F1E4" w14:textId="77777777" w:rsidR="004E6931" w:rsidRPr="004E6931" w:rsidRDefault="004E6931" w:rsidP="00942BA8">
            <w:pPr>
              <w:jc w:val="center"/>
              <w:rPr>
                <w:color w:val="000000"/>
                <w:sz w:val="20"/>
                <w:szCs w:val="20"/>
              </w:rPr>
            </w:pPr>
          </w:p>
        </w:tc>
        <w:tc>
          <w:tcPr>
            <w:tcW w:w="1029" w:type="dxa"/>
          </w:tcPr>
          <w:p w14:paraId="1FC77A71" w14:textId="77777777" w:rsidR="004E6931" w:rsidRPr="004E6931" w:rsidRDefault="004E6931" w:rsidP="00942BA8">
            <w:pPr>
              <w:jc w:val="center"/>
              <w:rPr>
                <w:color w:val="000000"/>
                <w:sz w:val="20"/>
                <w:szCs w:val="20"/>
              </w:rPr>
            </w:pPr>
          </w:p>
        </w:tc>
        <w:tc>
          <w:tcPr>
            <w:tcW w:w="1082" w:type="dxa"/>
          </w:tcPr>
          <w:p w14:paraId="42B106E2" w14:textId="77777777" w:rsidR="004E6931" w:rsidRPr="004E6931" w:rsidRDefault="004E6931" w:rsidP="00942BA8">
            <w:pPr>
              <w:jc w:val="center"/>
              <w:rPr>
                <w:color w:val="000000"/>
                <w:sz w:val="20"/>
                <w:szCs w:val="20"/>
              </w:rPr>
            </w:pPr>
          </w:p>
        </w:tc>
        <w:tc>
          <w:tcPr>
            <w:tcW w:w="1922" w:type="dxa"/>
          </w:tcPr>
          <w:p w14:paraId="1C61F108" w14:textId="77777777" w:rsidR="004E6931" w:rsidRPr="004E6931" w:rsidRDefault="004E6931" w:rsidP="00942BA8">
            <w:pPr>
              <w:jc w:val="center"/>
              <w:rPr>
                <w:color w:val="000000"/>
                <w:sz w:val="20"/>
                <w:szCs w:val="20"/>
              </w:rPr>
            </w:pPr>
          </w:p>
        </w:tc>
        <w:tc>
          <w:tcPr>
            <w:tcW w:w="1573" w:type="dxa"/>
          </w:tcPr>
          <w:p w14:paraId="74688D14" w14:textId="77777777" w:rsidR="004E6931" w:rsidRPr="004E6931" w:rsidRDefault="004E6931" w:rsidP="00942BA8">
            <w:pPr>
              <w:jc w:val="center"/>
              <w:rPr>
                <w:color w:val="000000"/>
                <w:sz w:val="20"/>
                <w:szCs w:val="20"/>
              </w:rPr>
            </w:pPr>
          </w:p>
        </w:tc>
        <w:tc>
          <w:tcPr>
            <w:tcW w:w="1125" w:type="dxa"/>
          </w:tcPr>
          <w:p w14:paraId="69F93BEA" w14:textId="77777777" w:rsidR="004E6931" w:rsidRPr="004E6931" w:rsidRDefault="004E6931" w:rsidP="00942BA8">
            <w:pPr>
              <w:jc w:val="center"/>
              <w:rPr>
                <w:color w:val="000000"/>
                <w:sz w:val="20"/>
                <w:szCs w:val="20"/>
              </w:rPr>
            </w:pPr>
          </w:p>
        </w:tc>
        <w:tc>
          <w:tcPr>
            <w:tcW w:w="1392" w:type="dxa"/>
          </w:tcPr>
          <w:p w14:paraId="197C5F65" w14:textId="77777777" w:rsidR="004E6931" w:rsidRPr="004E6931" w:rsidRDefault="004E6931" w:rsidP="00942BA8">
            <w:pPr>
              <w:jc w:val="center"/>
              <w:rPr>
                <w:color w:val="000000"/>
                <w:sz w:val="20"/>
                <w:szCs w:val="20"/>
              </w:rPr>
            </w:pPr>
          </w:p>
        </w:tc>
        <w:tc>
          <w:tcPr>
            <w:tcW w:w="2063" w:type="dxa"/>
          </w:tcPr>
          <w:p w14:paraId="536461EF" w14:textId="77777777" w:rsidR="004E6931" w:rsidRPr="004E6931" w:rsidRDefault="004E6931" w:rsidP="00942BA8">
            <w:pPr>
              <w:jc w:val="center"/>
              <w:rPr>
                <w:color w:val="000000"/>
                <w:sz w:val="20"/>
                <w:szCs w:val="20"/>
              </w:rPr>
            </w:pPr>
          </w:p>
        </w:tc>
        <w:tc>
          <w:tcPr>
            <w:tcW w:w="1605" w:type="dxa"/>
          </w:tcPr>
          <w:p w14:paraId="4D0DE929" w14:textId="77777777" w:rsidR="004E6931" w:rsidRPr="004E6931" w:rsidRDefault="004E6931" w:rsidP="00942BA8">
            <w:pPr>
              <w:jc w:val="center"/>
              <w:rPr>
                <w:color w:val="000000"/>
                <w:sz w:val="20"/>
                <w:szCs w:val="20"/>
              </w:rPr>
            </w:pPr>
          </w:p>
        </w:tc>
      </w:tr>
      <w:tr w:rsidR="004E6931" w:rsidRPr="004E6931" w14:paraId="6998BCBC" w14:textId="77777777" w:rsidTr="00942BA8">
        <w:tc>
          <w:tcPr>
            <w:tcW w:w="1539" w:type="dxa"/>
          </w:tcPr>
          <w:p w14:paraId="611E3929" w14:textId="77777777" w:rsidR="004E6931" w:rsidRPr="004E6931" w:rsidRDefault="004E6931" w:rsidP="00942BA8">
            <w:pPr>
              <w:jc w:val="center"/>
              <w:rPr>
                <w:color w:val="000000"/>
                <w:sz w:val="20"/>
                <w:szCs w:val="20"/>
              </w:rPr>
            </w:pPr>
            <w:r w:rsidRPr="004E6931">
              <w:rPr>
                <w:color w:val="000000"/>
                <w:sz w:val="20"/>
                <w:szCs w:val="20"/>
              </w:rPr>
              <w:t>Целевой показатель</w:t>
            </w:r>
          </w:p>
        </w:tc>
        <w:tc>
          <w:tcPr>
            <w:tcW w:w="1456" w:type="dxa"/>
          </w:tcPr>
          <w:p w14:paraId="5F83D5F9" w14:textId="77777777" w:rsidR="004E6931" w:rsidRPr="004E6931" w:rsidRDefault="004E6931" w:rsidP="00942BA8">
            <w:pPr>
              <w:jc w:val="center"/>
              <w:rPr>
                <w:color w:val="000000"/>
                <w:sz w:val="20"/>
                <w:szCs w:val="20"/>
              </w:rPr>
            </w:pPr>
          </w:p>
        </w:tc>
        <w:tc>
          <w:tcPr>
            <w:tcW w:w="1029" w:type="dxa"/>
          </w:tcPr>
          <w:p w14:paraId="5FB4A9DD" w14:textId="77777777" w:rsidR="004E6931" w:rsidRPr="004E6931" w:rsidRDefault="004E6931" w:rsidP="00942BA8">
            <w:pPr>
              <w:jc w:val="center"/>
              <w:rPr>
                <w:color w:val="000000"/>
                <w:sz w:val="20"/>
                <w:szCs w:val="20"/>
              </w:rPr>
            </w:pPr>
          </w:p>
        </w:tc>
        <w:tc>
          <w:tcPr>
            <w:tcW w:w="1082" w:type="dxa"/>
          </w:tcPr>
          <w:p w14:paraId="30E57F84" w14:textId="77777777" w:rsidR="004E6931" w:rsidRPr="004E6931" w:rsidRDefault="004E6931" w:rsidP="00942BA8">
            <w:pPr>
              <w:jc w:val="center"/>
              <w:rPr>
                <w:color w:val="000000"/>
                <w:sz w:val="20"/>
                <w:szCs w:val="20"/>
              </w:rPr>
            </w:pPr>
          </w:p>
        </w:tc>
        <w:tc>
          <w:tcPr>
            <w:tcW w:w="1922" w:type="dxa"/>
          </w:tcPr>
          <w:p w14:paraId="6F59CAEF" w14:textId="77777777" w:rsidR="004E6931" w:rsidRPr="004E6931" w:rsidRDefault="004E6931" w:rsidP="00942BA8">
            <w:pPr>
              <w:jc w:val="center"/>
              <w:rPr>
                <w:color w:val="000000"/>
                <w:sz w:val="20"/>
                <w:szCs w:val="20"/>
              </w:rPr>
            </w:pPr>
          </w:p>
        </w:tc>
        <w:tc>
          <w:tcPr>
            <w:tcW w:w="1573" w:type="dxa"/>
          </w:tcPr>
          <w:p w14:paraId="62CB26D0" w14:textId="77777777" w:rsidR="004E6931" w:rsidRPr="004E6931" w:rsidRDefault="004E6931" w:rsidP="00942BA8">
            <w:pPr>
              <w:jc w:val="center"/>
              <w:rPr>
                <w:color w:val="000000"/>
                <w:sz w:val="20"/>
                <w:szCs w:val="20"/>
              </w:rPr>
            </w:pPr>
          </w:p>
        </w:tc>
        <w:tc>
          <w:tcPr>
            <w:tcW w:w="1125" w:type="dxa"/>
          </w:tcPr>
          <w:p w14:paraId="269CDA4C" w14:textId="77777777" w:rsidR="004E6931" w:rsidRPr="004E6931" w:rsidRDefault="004E6931" w:rsidP="00942BA8">
            <w:pPr>
              <w:jc w:val="center"/>
              <w:rPr>
                <w:color w:val="000000"/>
                <w:sz w:val="20"/>
                <w:szCs w:val="20"/>
              </w:rPr>
            </w:pPr>
          </w:p>
        </w:tc>
        <w:tc>
          <w:tcPr>
            <w:tcW w:w="1392" w:type="dxa"/>
          </w:tcPr>
          <w:p w14:paraId="6A6F5C31" w14:textId="77777777" w:rsidR="004E6931" w:rsidRPr="004E6931" w:rsidRDefault="004E6931" w:rsidP="00942BA8">
            <w:pPr>
              <w:jc w:val="center"/>
              <w:rPr>
                <w:color w:val="000000"/>
                <w:sz w:val="20"/>
                <w:szCs w:val="20"/>
              </w:rPr>
            </w:pPr>
          </w:p>
        </w:tc>
        <w:tc>
          <w:tcPr>
            <w:tcW w:w="2063" w:type="dxa"/>
          </w:tcPr>
          <w:p w14:paraId="4D30A1AF" w14:textId="77777777" w:rsidR="004E6931" w:rsidRPr="004E6931" w:rsidRDefault="004E6931" w:rsidP="00942BA8">
            <w:pPr>
              <w:jc w:val="center"/>
              <w:rPr>
                <w:color w:val="000000"/>
                <w:sz w:val="20"/>
                <w:szCs w:val="20"/>
              </w:rPr>
            </w:pPr>
          </w:p>
        </w:tc>
        <w:tc>
          <w:tcPr>
            <w:tcW w:w="1605" w:type="dxa"/>
          </w:tcPr>
          <w:p w14:paraId="5DB7A744" w14:textId="77777777" w:rsidR="004E6931" w:rsidRPr="004E6931" w:rsidRDefault="004E6931" w:rsidP="00942BA8">
            <w:pPr>
              <w:jc w:val="center"/>
              <w:rPr>
                <w:color w:val="000000"/>
                <w:sz w:val="20"/>
                <w:szCs w:val="20"/>
              </w:rPr>
            </w:pPr>
          </w:p>
        </w:tc>
      </w:tr>
      <w:tr w:rsidR="004E6931" w:rsidRPr="004E6931" w14:paraId="01B51A17" w14:textId="77777777" w:rsidTr="00942BA8">
        <w:tc>
          <w:tcPr>
            <w:tcW w:w="1539" w:type="dxa"/>
          </w:tcPr>
          <w:p w14:paraId="238D5AC1" w14:textId="77777777" w:rsidR="004E6931" w:rsidRPr="004E6931" w:rsidRDefault="004E6931" w:rsidP="00942BA8">
            <w:pPr>
              <w:jc w:val="center"/>
              <w:rPr>
                <w:color w:val="000000"/>
                <w:sz w:val="20"/>
                <w:szCs w:val="20"/>
              </w:rPr>
            </w:pPr>
          </w:p>
        </w:tc>
        <w:tc>
          <w:tcPr>
            <w:tcW w:w="1456" w:type="dxa"/>
          </w:tcPr>
          <w:p w14:paraId="00DF6B85" w14:textId="77777777" w:rsidR="004E6931" w:rsidRPr="004E6931" w:rsidRDefault="004E6931" w:rsidP="00942BA8">
            <w:pPr>
              <w:jc w:val="center"/>
              <w:rPr>
                <w:color w:val="000000"/>
                <w:sz w:val="20"/>
                <w:szCs w:val="20"/>
              </w:rPr>
            </w:pPr>
          </w:p>
        </w:tc>
        <w:tc>
          <w:tcPr>
            <w:tcW w:w="1029" w:type="dxa"/>
          </w:tcPr>
          <w:p w14:paraId="162C72C9" w14:textId="77777777" w:rsidR="004E6931" w:rsidRPr="004E6931" w:rsidRDefault="004E6931" w:rsidP="00942BA8">
            <w:pPr>
              <w:jc w:val="center"/>
              <w:rPr>
                <w:color w:val="000000"/>
                <w:sz w:val="20"/>
                <w:szCs w:val="20"/>
              </w:rPr>
            </w:pPr>
          </w:p>
        </w:tc>
        <w:tc>
          <w:tcPr>
            <w:tcW w:w="1082" w:type="dxa"/>
          </w:tcPr>
          <w:p w14:paraId="423C359A" w14:textId="77777777" w:rsidR="004E6931" w:rsidRPr="004E6931" w:rsidRDefault="004E6931" w:rsidP="00942BA8">
            <w:pPr>
              <w:jc w:val="center"/>
              <w:rPr>
                <w:color w:val="000000"/>
                <w:sz w:val="20"/>
                <w:szCs w:val="20"/>
              </w:rPr>
            </w:pPr>
          </w:p>
        </w:tc>
        <w:tc>
          <w:tcPr>
            <w:tcW w:w="1922" w:type="dxa"/>
          </w:tcPr>
          <w:p w14:paraId="1AE13D36" w14:textId="77777777" w:rsidR="004E6931" w:rsidRPr="004E6931" w:rsidRDefault="004E6931" w:rsidP="00942BA8">
            <w:pPr>
              <w:jc w:val="center"/>
              <w:rPr>
                <w:color w:val="000000"/>
                <w:sz w:val="20"/>
                <w:szCs w:val="20"/>
              </w:rPr>
            </w:pPr>
          </w:p>
        </w:tc>
        <w:tc>
          <w:tcPr>
            <w:tcW w:w="1573" w:type="dxa"/>
          </w:tcPr>
          <w:p w14:paraId="4DF5FDC2" w14:textId="77777777" w:rsidR="004E6931" w:rsidRPr="004E6931" w:rsidRDefault="004E6931" w:rsidP="00942BA8">
            <w:pPr>
              <w:jc w:val="center"/>
              <w:rPr>
                <w:color w:val="000000"/>
                <w:sz w:val="20"/>
                <w:szCs w:val="20"/>
              </w:rPr>
            </w:pPr>
          </w:p>
        </w:tc>
        <w:tc>
          <w:tcPr>
            <w:tcW w:w="1125" w:type="dxa"/>
          </w:tcPr>
          <w:p w14:paraId="7114DDB4" w14:textId="77777777" w:rsidR="004E6931" w:rsidRPr="004E6931" w:rsidRDefault="004E6931" w:rsidP="00942BA8">
            <w:pPr>
              <w:jc w:val="center"/>
              <w:rPr>
                <w:color w:val="000000"/>
                <w:sz w:val="20"/>
                <w:szCs w:val="20"/>
              </w:rPr>
            </w:pPr>
          </w:p>
        </w:tc>
        <w:tc>
          <w:tcPr>
            <w:tcW w:w="1392" w:type="dxa"/>
          </w:tcPr>
          <w:p w14:paraId="488A479D" w14:textId="77777777" w:rsidR="004E6931" w:rsidRPr="004E6931" w:rsidRDefault="004E6931" w:rsidP="00942BA8">
            <w:pPr>
              <w:jc w:val="center"/>
              <w:rPr>
                <w:color w:val="000000"/>
                <w:sz w:val="20"/>
                <w:szCs w:val="20"/>
              </w:rPr>
            </w:pPr>
          </w:p>
        </w:tc>
        <w:tc>
          <w:tcPr>
            <w:tcW w:w="2063" w:type="dxa"/>
          </w:tcPr>
          <w:p w14:paraId="7BEA2A5F" w14:textId="77777777" w:rsidR="004E6931" w:rsidRPr="004E6931" w:rsidRDefault="004E6931" w:rsidP="00942BA8">
            <w:pPr>
              <w:jc w:val="center"/>
              <w:rPr>
                <w:color w:val="000000"/>
                <w:sz w:val="20"/>
                <w:szCs w:val="20"/>
              </w:rPr>
            </w:pPr>
          </w:p>
        </w:tc>
        <w:tc>
          <w:tcPr>
            <w:tcW w:w="1605" w:type="dxa"/>
          </w:tcPr>
          <w:p w14:paraId="616884A2" w14:textId="77777777" w:rsidR="004E6931" w:rsidRPr="004E6931" w:rsidRDefault="004E6931" w:rsidP="00942BA8">
            <w:pPr>
              <w:jc w:val="center"/>
              <w:rPr>
                <w:color w:val="000000"/>
                <w:sz w:val="20"/>
                <w:szCs w:val="20"/>
              </w:rPr>
            </w:pPr>
          </w:p>
        </w:tc>
      </w:tr>
      <w:tr w:rsidR="004E6931" w:rsidRPr="004E6931" w14:paraId="1CAF56B6" w14:textId="77777777" w:rsidTr="00942BA8">
        <w:tc>
          <w:tcPr>
            <w:tcW w:w="1539" w:type="dxa"/>
          </w:tcPr>
          <w:p w14:paraId="1BB692AA" w14:textId="77777777" w:rsidR="004E6931" w:rsidRPr="004E6931" w:rsidRDefault="004E6931" w:rsidP="00942BA8">
            <w:pPr>
              <w:jc w:val="center"/>
              <w:rPr>
                <w:color w:val="000000"/>
                <w:sz w:val="20"/>
                <w:szCs w:val="20"/>
              </w:rPr>
            </w:pPr>
            <w:r w:rsidRPr="004E6931">
              <w:rPr>
                <w:color w:val="000000"/>
                <w:sz w:val="20"/>
                <w:szCs w:val="20"/>
              </w:rPr>
              <w:t>Итоговое значение (по программе)</w:t>
            </w:r>
          </w:p>
        </w:tc>
        <w:tc>
          <w:tcPr>
            <w:tcW w:w="1456" w:type="dxa"/>
          </w:tcPr>
          <w:p w14:paraId="462540FA" w14:textId="77777777" w:rsidR="004E6931" w:rsidRPr="004E6931" w:rsidRDefault="004E6931" w:rsidP="00942BA8">
            <w:pPr>
              <w:jc w:val="center"/>
              <w:rPr>
                <w:color w:val="000000"/>
                <w:sz w:val="20"/>
                <w:szCs w:val="20"/>
              </w:rPr>
            </w:pPr>
          </w:p>
        </w:tc>
        <w:tc>
          <w:tcPr>
            <w:tcW w:w="1029" w:type="dxa"/>
          </w:tcPr>
          <w:p w14:paraId="1E3A90A9" w14:textId="77777777" w:rsidR="004E6931" w:rsidRPr="004E6931" w:rsidRDefault="004E6931" w:rsidP="00942BA8">
            <w:pPr>
              <w:jc w:val="center"/>
              <w:rPr>
                <w:color w:val="000000"/>
                <w:sz w:val="20"/>
                <w:szCs w:val="20"/>
              </w:rPr>
            </w:pPr>
          </w:p>
        </w:tc>
        <w:tc>
          <w:tcPr>
            <w:tcW w:w="1082" w:type="dxa"/>
          </w:tcPr>
          <w:p w14:paraId="47CC7511" w14:textId="77777777" w:rsidR="004E6931" w:rsidRPr="004E6931" w:rsidRDefault="004E6931" w:rsidP="00942BA8">
            <w:pPr>
              <w:jc w:val="center"/>
              <w:rPr>
                <w:color w:val="000000"/>
                <w:sz w:val="20"/>
                <w:szCs w:val="20"/>
              </w:rPr>
            </w:pPr>
          </w:p>
        </w:tc>
        <w:tc>
          <w:tcPr>
            <w:tcW w:w="1922" w:type="dxa"/>
          </w:tcPr>
          <w:p w14:paraId="09B3E692" w14:textId="77777777" w:rsidR="004E6931" w:rsidRPr="004E6931" w:rsidRDefault="004E6931" w:rsidP="00942BA8">
            <w:pPr>
              <w:jc w:val="center"/>
              <w:rPr>
                <w:color w:val="000000"/>
                <w:sz w:val="20"/>
                <w:szCs w:val="20"/>
              </w:rPr>
            </w:pPr>
          </w:p>
        </w:tc>
        <w:tc>
          <w:tcPr>
            <w:tcW w:w="1573" w:type="dxa"/>
          </w:tcPr>
          <w:p w14:paraId="55A116E6" w14:textId="77777777" w:rsidR="004E6931" w:rsidRPr="004E6931" w:rsidRDefault="004E6931" w:rsidP="00942BA8">
            <w:pPr>
              <w:jc w:val="center"/>
              <w:rPr>
                <w:color w:val="000000"/>
                <w:sz w:val="20"/>
                <w:szCs w:val="20"/>
              </w:rPr>
            </w:pPr>
          </w:p>
        </w:tc>
        <w:tc>
          <w:tcPr>
            <w:tcW w:w="1125" w:type="dxa"/>
          </w:tcPr>
          <w:p w14:paraId="1FF867AC" w14:textId="77777777" w:rsidR="004E6931" w:rsidRPr="004E6931" w:rsidRDefault="004E6931" w:rsidP="00942BA8">
            <w:pPr>
              <w:jc w:val="center"/>
              <w:rPr>
                <w:color w:val="000000"/>
                <w:sz w:val="20"/>
                <w:szCs w:val="20"/>
              </w:rPr>
            </w:pPr>
          </w:p>
        </w:tc>
        <w:tc>
          <w:tcPr>
            <w:tcW w:w="1392" w:type="dxa"/>
          </w:tcPr>
          <w:p w14:paraId="17ADFD77" w14:textId="77777777" w:rsidR="004E6931" w:rsidRPr="004E6931" w:rsidRDefault="004E6931" w:rsidP="00942BA8">
            <w:pPr>
              <w:jc w:val="center"/>
              <w:rPr>
                <w:color w:val="000000"/>
                <w:sz w:val="20"/>
                <w:szCs w:val="20"/>
              </w:rPr>
            </w:pPr>
          </w:p>
        </w:tc>
        <w:tc>
          <w:tcPr>
            <w:tcW w:w="2063" w:type="dxa"/>
          </w:tcPr>
          <w:p w14:paraId="08E178C1" w14:textId="77777777" w:rsidR="004E6931" w:rsidRPr="004E6931" w:rsidRDefault="004E6931" w:rsidP="00942BA8">
            <w:pPr>
              <w:jc w:val="center"/>
              <w:rPr>
                <w:color w:val="000000"/>
                <w:sz w:val="20"/>
                <w:szCs w:val="20"/>
              </w:rPr>
            </w:pPr>
          </w:p>
        </w:tc>
        <w:tc>
          <w:tcPr>
            <w:tcW w:w="1605" w:type="dxa"/>
          </w:tcPr>
          <w:p w14:paraId="4CE23245" w14:textId="77777777" w:rsidR="004E6931" w:rsidRPr="004E6931" w:rsidRDefault="004E6931" w:rsidP="00942BA8">
            <w:pPr>
              <w:jc w:val="center"/>
              <w:rPr>
                <w:color w:val="000000"/>
                <w:sz w:val="20"/>
                <w:szCs w:val="20"/>
              </w:rPr>
            </w:pPr>
          </w:p>
        </w:tc>
      </w:tr>
    </w:tbl>
    <w:p w14:paraId="0D9E4F33" w14:textId="77777777" w:rsidR="004E6931" w:rsidRPr="004E6931" w:rsidRDefault="004E6931" w:rsidP="004E6931">
      <w:pPr>
        <w:jc w:val="both"/>
        <w:rPr>
          <w:color w:val="000000"/>
          <w:sz w:val="20"/>
          <w:szCs w:val="20"/>
        </w:rPr>
      </w:pPr>
      <w:r w:rsidRPr="004E6931">
        <w:rPr>
          <w:color w:val="000000"/>
          <w:sz w:val="20"/>
          <w:szCs w:val="20"/>
        </w:rPr>
        <w:t>где:</w:t>
      </w:r>
    </w:p>
    <w:p w14:paraId="0D510B28" w14:textId="77777777" w:rsidR="004E6931" w:rsidRPr="004E6931" w:rsidRDefault="004E6931" w:rsidP="004E6931">
      <w:pPr>
        <w:tabs>
          <w:tab w:val="left" w:pos="9375"/>
        </w:tabs>
        <w:jc w:val="both"/>
        <w:rPr>
          <w:color w:val="000000"/>
          <w:sz w:val="20"/>
          <w:szCs w:val="20"/>
        </w:rPr>
      </w:pPr>
      <w:proofErr w:type="spellStart"/>
      <w:r w:rsidRPr="004E6931">
        <w:rPr>
          <w:color w:val="000000"/>
          <w:sz w:val="20"/>
          <w:szCs w:val="20"/>
        </w:rPr>
        <w:t>Ц</w:t>
      </w:r>
      <w:r w:rsidRPr="004E6931">
        <w:rPr>
          <w:color w:val="000000"/>
          <w:sz w:val="20"/>
          <w:szCs w:val="20"/>
          <w:vertAlign w:val="superscript"/>
        </w:rPr>
        <w:t>п</w:t>
      </w:r>
      <w:r w:rsidRPr="004E6931">
        <w:rPr>
          <w:color w:val="000000"/>
          <w:sz w:val="20"/>
          <w:szCs w:val="20"/>
          <w:vertAlign w:val="subscript"/>
        </w:rPr>
        <w:t>ГП</w:t>
      </w:r>
      <w:r w:rsidRPr="004E6931">
        <w:rPr>
          <w:color w:val="000000"/>
          <w:sz w:val="20"/>
          <w:szCs w:val="20"/>
          <w:vertAlign w:val="subscript"/>
          <w:lang w:val="en-US"/>
        </w:rPr>
        <w:t>i</w:t>
      </w:r>
      <w:proofErr w:type="spellEnd"/>
      <w:r w:rsidRPr="004E6931">
        <w:rPr>
          <w:color w:val="000000"/>
          <w:sz w:val="20"/>
          <w:szCs w:val="20"/>
        </w:rPr>
        <w:t xml:space="preserve">– плановое значение </w:t>
      </w:r>
      <w:proofErr w:type="spellStart"/>
      <w:r w:rsidRPr="004E6931">
        <w:rPr>
          <w:color w:val="000000"/>
          <w:sz w:val="20"/>
          <w:szCs w:val="20"/>
          <w:lang w:val="en-US"/>
        </w:rPr>
        <w:t>i</w:t>
      </w:r>
      <w:proofErr w:type="spellEnd"/>
      <w:r w:rsidRPr="004E6931">
        <w:rPr>
          <w:color w:val="000000"/>
          <w:sz w:val="20"/>
          <w:szCs w:val="20"/>
        </w:rPr>
        <w:t>-ого целевого показателя ГП в отчетном году;</w:t>
      </w:r>
      <w:r w:rsidRPr="004E6931">
        <w:rPr>
          <w:color w:val="000000"/>
          <w:sz w:val="20"/>
          <w:szCs w:val="20"/>
        </w:rPr>
        <w:tab/>
      </w:r>
    </w:p>
    <w:p w14:paraId="7925B6C6" w14:textId="77777777" w:rsidR="004E6931" w:rsidRPr="004E6931" w:rsidRDefault="004E6931" w:rsidP="004E6931">
      <w:pPr>
        <w:jc w:val="both"/>
        <w:rPr>
          <w:color w:val="000000"/>
          <w:sz w:val="20"/>
          <w:szCs w:val="20"/>
        </w:rPr>
      </w:pPr>
      <w:proofErr w:type="spellStart"/>
      <w:r w:rsidRPr="004E6931">
        <w:rPr>
          <w:color w:val="000000"/>
          <w:sz w:val="20"/>
          <w:szCs w:val="20"/>
        </w:rPr>
        <w:lastRenderedPageBreak/>
        <w:t>Ц</w:t>
      </w:r>
      <w:r w:rsidRPr="004E6931">
        <w:rPr>
          <w:color w:val="000000"/>
          <w:sz w:val="20"/>
          <w:szCs w:val="20"/>
          <w:vertAlign w:val="superscript"/>
        </w:rPr>
        <w:t>ф</w:t>
      </w:r>
      <w:r w:rsidRPr="004E6931">
        <w:rPr>
          <w:color w:val="000000"/>
          <w:sz w:val="20"/>
          <w:szCs w:val="20"/>
          <w:vertAlign w:val="subscript"/>
        </w:rPr>
        <w:t>ПП</w:t>
      </w:r>
      <w:r w:rsidRPr="004E6931">
        <w:rPr>
          <w:color w:val="000000"/>
          <w:sz w:val="20"/>
          <w:szCs w:val="20"/>
          <w:vertAlign w:val="subscript"/>
          <w:lang w:val="en-US"/>
        </w:rPr>
        <w:t>i</w:t>
      </w:r>
      <w:proofErr w:type="spellEnd"/>
      <w:r w:rsidRPr="004E6931">
        <w:rPr>
          <w:color w:val="000000"/>
          <w:sz w:val="20"/>
          <w:szCs w:val="20"/>
        </w:rPr>
        <w:t xml:space="preserve">– фактическое значение </w:t>
      </w:r>
      <w:proofErr w:type="spellStart"/>
      <w:r w:rsidRPr="004E6931">
        <w:rPr>
          <w:color w:val="000000"/>
          <w:sz w:val="20"/>
          <w:szCs w:val="20"/>
          <w:lang w:val="en-US"/>
        </w:rPr>
        <w:t>i</w:t>
      </w:r>
      <w:proofErr w:type="spellEnd"/>
      <w:r w:rsidRPr="004E6931">
        <w:rPr>
          <w:color w:val="000000"/>
          <w:sz w:val="20"/>
          <w:szCs w:val="20"/>
        </w:rPr>
        <w:t>-ого целевого показателя ГП в отчетном году;</w:t>
      </w:r>
    </w:p>
    <w:p w14:paraId="36E1C171" w14:textId="77777777" w:rsidR="004E6931" w:rsidRPr="004E6931" w:rsidRDefault="004E6931" w:rsidP="004E6931">
      <w:pPr>
        <w:jc w:val="both"/>
        <w:rPr>
          <w:color w:val="000000"/>
          <w:sz w:val="20"/>
          <w:szCs w:val="20"/>
        </w:rPr>
      </w:pPr>
      <w:r w:rsidRPr="004E6931">
        <w:rPr>
          <w:color w:val="000000"/>
          <w:sz w:val="20"/>
          <w:szCs w:val="20"/>
          <w:lang w:val="en-US"/>
        </w:rPr>
        <w:t>R</w:t>
      </w:r>
      <w:r w:rsidRPr="004E6931">
        <w:rPr>
          <w:color w:val="000000"/>
          <w:sz w:val="20"/>
          <w:szCs w:val="20"/>
          <w:vertAlign w:val="subscript"/>
          <w:lang w:val="en-US"/>
        </w:rPr>
        <w:t>i</w:t>
      </w:r>
      <w:r w:rsidRPr="004E6931">
        <w:rPr>
          <w:color w:val="000000"/>
          <w:sz w:val="20"/>
          <w:szCs w:val="20"/>
        </w:rPr>
        <w:t xml:space="preserve"> - степень достижения </w:t>
      </w:r>
      <w:proofErr w:type="spellStart"/>
      <w:r w:rsidRPr="004E6931">
        <w:rPr>
          <w:color w:val="000000"/>
          <w:sz w:val="20"/>
          <w:szCs w:val="20"/>
          <w:lang w:val="en-US"/>
        </w:rPr>
        <w:t>i</w:t>
      </w:r>
      <w:proofErr w:type="spellEnd"/>
      <w:r w:rsidRPr="004E6931">
        <w:rPr>
          <w:color w:val="000000"/>
          <w:sz w:val="20"/>
          <w:szCs w:val="20"/>
        </w:rPr>
        <w:t>-ого целевого показателя ГП;</w:t>
      </w:r>
    </w:p>
    <w:p w14:paraId="0DC6DB1B" w14:textId="77777777" w:rsidR="004E6931" w:rsidRPr="004E6931" w:rsidRDefault="004E6931" w:rsidP="004E6931">
      <w:pPr>
        <w:jc w:val="both"/>
        <w:rPr>
          <w:color w:val="000000"/>
          <w:sz w:val="20"/>
          <w:szCs w:val="20"/>
        </w:rPr>
      </w:pPr>
      <w:proofErr w:type="spellStart"/>
      <w:r w:rsidRPr="004E6931">
        <w:rPr>
          <w:color w:val="000000"/>
          <w:sz w:val="20"/>
          <w:szCs w:val="20"/>
        </w:rPr>
        <w:t>Д</w:t>
      </w:r>
      <w:r w:rsidRPr="004E6931">
        <w:rPr>
          <w:color w:val="000000"/>
          <w:sz w:val="20"/>
          <w:szCs w:val="20"/>
          <w:vertAlign w:val="superscript"/>
        </w:rPr>
        <w:t>п</w:t>
      </w:r>
      <w:r w:rsidRPr="004E6931">
        <w:rPr>
          <w:color w:val="000000"/>
          <w:sz w:val="20"/>
          <w:szCs w:val="20"/>
          <w:vertAlign w:val="subscript"/>
        </w:rPr>
        <w:t>гп</w:t>
      </w:r>
      <w:proofErr w:type="spellEnd"/>
      <w:r w:rsidRPr="004E6931">
        <w:rPr>
          <w:color w:val="000000"/>
          <w:sz w:val="20"/>
          <w:szCs w:val="20"/>
          <w:vertAlign w:val="subscript"/>
        </w:rPr>
        <w:t xml:space="preserve"> </w:t>
      </w:r>
      <w:r w:rsidRPr="004E6931">
        <w:rPr>
          <w:color w:val="000000"/>
          <w:sz w:val="20"/>
          <w:szCs w:val="20"/>
        </w:rPr>
        <w:t>– плановые расходы на реализацию ГП в отчетном году (рублей);</w:t>
      </w:r>
    </w:p>
    <w:p w14:paraId="20D04020" w14:textId="77777777" w:rsidR="004E6931" w:rsidRPr="004E6931" w:rsidRDefault="004E6931" w:rsidP="004E6931">
      <w:pPr>
        <w:jc w:val="both"/>
        <w:rPr>
          <w:color w:val="000000"/>
          <w:sz w:val="20"/>
          <w:szCs w:val="20"/>
        </w:rPr>
      </w:pPr>
      <w:proofErr w:type="spellStart"/>
      <w:r w:rsidRPr="004E6931">
        <w:rPr>
          <w:color w:val="000000"/>
          <w:sz w:val="20"/>
          <w:szCs w:val="20"/>
        </w:rPr>
        <w:t>Д</w:t>
      </w:r>
      <w:r w:rsidRPr="004E6931">
        <w:rPr>
          <w:color w:val="000000"/>
          <w:sz w:val="20"/>
          <w:szCs w:val="20"/>
          <w:vertAlign w:val="superscript"/>
        </w:rPr>
        <w:t>ф</w:t>
      </w:r>
      <w:r w:rsidRPr="004E6931">
        <w:rPr>
          <w:color w:val="000000"/>
          <w:sz w:val="20"/>
          <w:szCs w:val="20"/>
          <w:vertAlign w:val="subscript"/>
        </w:rPr>
        <w:t>гп</w:t>
      </w:r>
      <w:proofErr w:type="spellEnd"/>
      <w:proofErr w:type="gramStart"/>
      <w:r w:rsidRPr="004E6931">
        <w:rPr>
          <w:color w:val="000000"/>
          <w:sz w:val="20"/>
          <w:szCs w:val="20"/>
        </w:rPr>
        <w:t>-  фактические</w:t>
      </w:r>
      <w:proofErr w:type="gramEnd"/>
      <w:r w:rsidRPr="004E6931">
        <w:rPr>
          <w:color w:val="000000"/>
          <w:sz w:val="20"/>
          <w:szCs w:val="20"/>
        </w:rPr>
        <w:t xml:space="preserve"> расходы по ГП в отчетном году (рублей);</w:t>
      </w:r>
    </w:p>
    <w:p w14:paraId="7038D0A2" w14:textId="77777777" w:rsidR="004E6931" w:rsidRPr="004E6931" w:rsidRDefault="004E6931" w:rsidP="004E6931">
      <w:pPr>
        <w:jc w:val="both"/>
        <w:rPr>
          <w:color w:val="000000"/>
          <w:sz w:val="20"/>
          <w:szCs w:val="20"/>
        </w:rPr>
      </w:pPr>
    </w:p>
    <w:p w14:paraId="4EA8BBDB" w14:textId="77777777" w:rsidR="004E6931" w:rsidRPr="004E6931" w:rsidRDefault="004E6931" w:rsidP="004E6931">
      <w:pPr>
        <w:jc w:val="both"/>
        <w:rPr>
          <w:color w:val="000000"/>
          <w:sz w:val="20"/>
          <w:szCs w:val="20"/>
        </w:rPr>
      </w:pPr>
      <w:r w:rsidRPr="004E6931">
        <w:rPr>
          <w:color w:val="000000"/>
          <w:sz w:val="20"/>
          <w:szCs w:val="20"/>
          <w:lang w:val="en-US"/>
        </w:rPr>
        <w:t>R</w:t>
      </w:r>
      <w:r w:rsidRPr="004E6931">
        <w:rPr>
          <w:color w:val="000000"/>
          <w:sz w:val="20"/>
          <w:szCs w:val="20"/>
          <w:vertAlign w:val="subscript"/>
        </w:rPr>
        <w:t xml:space="preserve">ГП </w:t>
      </w:r>
      <w:r w:rsidRPr="004E6931">
        <w:rPr>
          <w:color w:val="000000"/>
          <w:sz w:val="20"/>
          <w:szCs w:val="20"/>
        </w:rPr>
        <w:t>– степень достижения целевых показателей ГП (результативность);</w:t>
      </w:r>
    </w:p>
    <w:p w14:paraId="3A3B94B4" w14:textId="77777777" w:rsidR="004E6931" w:rsidRPr="004E6931" w:rsidRDefault="004E6931" w:rsidP="004E6931">
      <w:pPr>
        <w:jc w:val="both"/>
        <w:rPr>
          <w:color w:val="000000"/>
          <w:sz w:val="20"/>
          <w:szCs w:val="20"/>
        </w:rPr>
      </w:pPr>
      <w:r w:rsidRPr="004E6931">
        <w:rPr>
          <w:color w:val="000000"/>
          <w:sz w:val="20"/>
          <w:szCs w:val="20"/>
          <w:lang w:val="en-US"/>
        </w:rPr>
        <w:t>d</w:t>
      </w:r>
      <w:r w:rsidRPr="004E6931">
        <w:rPr>
          <w:color w:val="000000"/>
          <w:sz w:val="20"/>
          <w:szCs w:val="20"/>
          <w:vertAlign w:val="subscript"/>
        </w:rPr>
        <w:t>ГП</w:t>
      </w:r>
      <w:r w:rsidRPr="004E6931">
        <w:rPr>
          <w:color w:val="000000"/>
          <w:sz w:val="20"/>
          <w:szCs w:val="20"/>
        </w:rPr>
        <w:t xml:space="preserve"> – полнота использования запланированных на реализацию ГП средств;</w:t>
      </w:r>
    </w:p>
    <w:p w14:paraId="1AC4968F" w14:textId="77777777" w:rsidR="004E6931" w:rsidRPr="004E6931" w:rsidRDefault="004E6931" w:rsidP="004E6931">
      <w:pPr>
        <w:jc w:val="both"/>
        <w:rPr>
          <w:color w:val="000000"/>
          <w:sz w:val="20"/>
          <w:szCs w:val="20"/>
        </w:rPr>
      </w:pPr>
      <w:r w:rsidRPr="004E6931">
        <w:rPr>
          <w:color w:val="000000"/>
          <w:sz w:val="20"/>
          <w:szCs w:val="20"/>
        </w:rPr>
        <w:t xml:space="preserve">E </w:t>
      </w:r>
      <w:r w:rsidRPr="004E6931">
        <w:rPr>
          <w:color w:val="000000"/>
          <w:sz w:val="20"/>
          <w:szCs w:val="20"/>
          <w:vertAlign w:val="subscript"/>
        </w:rPr>
        <w:t>ГП</w:t>
      </w:r>
      <w:r w:rsidRPr="004E6931">
        <w:rPr>
          <w:color w:val="000000"/>
          <w:sz w:val="20"/>
          <w:szCs w:val="20"/>
        </w:rPr>
        <w:t xml:space="preserve"> – эффективность реализации ГП</w:t>
      </w:r>
      <w:bookmarkStart w:id="4" w:name="_GoBack"/>
      <w:bookmarkEnd w:id="4"/>
    </w:p>
    <w:p w14:paraId="02D0A546" w14:textId="77777777" w:rsidR="004E6931" w:rsidRPr="004E6931" w:rsidRDefault="004E6931" w:rsidP="004E6931">
      <w:pPr>
        <w:jc w:val="both"/>
        <w:rPr>
          <w:color w:val="000000"/>
          <w:sz w:val="20"/>
          <w:szCs w:val="20"/>
        </w:rPr>
      </w:pPr>
    </w:p>
    <w:p w14:paraId="5195508E" w14:textId="77777777" w:rsidR="004E6931" w:rsidRPr="004E6931" w:rsidRDefault="004E6931" w:rsidP="004E6931">
      <w:pPr>
        <w:jc w:val="both"/>
        <w:rPr>
          <w:color w:val="000000"/>
          <w:sz w:val="20"/>
          <w:szCs w:val="20"/>
        </w:rPr>
      </w:pPr>
    </w:p>
    <w:p w14:paraId="684046A1"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04E286AD"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01555BD1"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42B0008C" w14:textId="77777777" w:rsidR="004E6931" w:rsidRPr="004E6931" w:rsidRDefault="004E6931" w:rsidP="004E6931">
      <w:pPr>
        <w:jc w:val="center"/>
        <w:rPr>
          <w:color w:val="000000"/>
          <w:sz w:val="20"/>
          <w:szCs w:val="20"/>
        </w:rPr>
      </w:pPr>
      <w:r w:rsidRPr="004E6931">
        <w:rPr>
          <w:color w:val="000000"/>
          <w:sz w:val="20"/>
          <w:szCs w:val="20"/>
        </w:rPr>
        <w:t>на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4E6931" w:rsidRPr="004E6931" w14:paraId="702BE02A" w14:textId="77777777" w:rsidTr="00942BA8">
        <w:tc>
          <w:tcPr>
            <w:tcW w:w="2360" w:type="dxa"/>
            <w:gridSpan w:val="2"/>
          </w:tcPr>
          <w:p w14:paraId="7511C75C" w14:textId="77777777" w:rsidR="004E6931" w:rsidRPr="004E6931" w:rsidRDefault="004E6931" w:rsidP="00942BA8">
            <w:pPr>
              <w:jc w:val="center"/>
              <w:rPr>
                <w:color w:val="000000"/>
                <w:sz w:val="20"/>
                <w:szCs w:val="20"/>
              </w:rPr>
            </w:pPr>
          </w:p>
        </w:tc>
        <w:tc>
          <w:tcPr>
            <w:tcW w:w="12426" w:type="dxa"/>
            <w:gridSpan w:val="11"/>
          </w:tcPr>
          <w:p w14:paraId="461A0B2F"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социальной помощи семье и детям»</w:t>
            </w:r>
          </w:p>
        </w:tc>
      </w:tr>
      <w:tr w:rsidR="004E6931" w:rsidRPr="004E6931" w14:paraId="0E67235F" w14:textId="77777777" w:rsidTr="00942BA8">
        <w:tc>
          <w:tcPr>
            <w:tcW w:w="564" w:type="dxa"/>
            <w:vMerge w:val="restart"/>
          </w:tcPr>
          <w:p w14:paraId="5E43A025"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796" w:type="dxa"/>
            <w:vMerge w:val="restart"/>
          </w:tcPr>
          <w:p w14:paraId="63639311"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vMerge w:val="restart"/>
          </w:tcPr>
          <w:p w14:paraId="7E0DD507"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73B27649"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2070BB65"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1FD1C252"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4D189935"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43BA62CA" w14:textId="77777777" w:rsidR="004E6931" w:rsidRPr="004E6931" w:rsidRDefault="004E6931" w:rsidP="00942BA8">
            <w:pPr>
              <w:jc w:val="center"/>
              <w:rPr>
                <w:color w:val="000000"/>
                <w:sz w:val="20"/>
                <w:szCs w:val="20"/>
              </w:rPr>
            </w:pPr>
            <w:r w:rsidRPr="004E6931">
              <w:rPr>
                <w:color w:val="000000"/>
                <w:sz w:val="20"/>
                <w:szCs w:val="20"/>
              </w:rPr>
              <w:t>КБК</w:t>
            </w:r>
          </w:p>
          <w:p w14:paraId="606CC5BC" w14:textId="77777777" w:rsidR="004E6931" w:rsidRPr="004E6931" w:rsidRDefault="004E6931" w:rsidP="00942BA8">
            <w:pPr>
              <w:jc w:val="center"/>
              <w:rPr>
                <w:color w:val="000000"/>
                <w:sz w:val="20"/>
                <w:szCs w:val="20"/>
              </w:rPr>
            </w:pPr>
          </w:p>
        </w:tc>
        <w:tc>
          <w:tcPr>
            <w:tcW w:w="1495" w:type="dxa"/>
          </w:tcPr>
          <w:p w14:paraId="47EA9BC8" w14:textId="77777777" w:rsidR="004E6931" w:rsidRPr="004E6931" w:rsidRDefault="004E6931" w:rsidP="00942BA8">
            <w:pPr>
              <w:jc w:val="center"/>
              <w:rPr>
                <w:color w:val="000000"/>
                <w:sz w:val="20"/>
                <w:szCs w:val="20"/>
              </w:rPr>
            </w:pPr>
            <w:proofErr w:type="spellStart"/>
            <w:r w:rsidRPr="004E6931">
              <w:rPr>
                <w:color w:val="000000"/>
                <w:sz w:val="20"/>
                <w:szCs w:val="20"/>
              </w:rPr>
              <w:t>Финансирова-ние</w:t>
            </w:r>
            <w:proofErr w:type="spellEnd"/>
            <w:r w:rsidRPr="004E6931">
              <w:rPr>
                <w:color w:val="000000"/>
                <w:sz w:val="20"/>
                <w:szCs w:val="20"/>
              </w:rPr>
              <w:t xml:space="preserve">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6A6AC6BA" w14:textId="77777777" w:rsidTr="00942BA8">
        <w:tc>
          <w:tcPr>
            <w:tcW w:w="564" w:type="dxa"/>
            <w:vMerge/>
          </w:tcPr>
          <w:p w14:paraId="25C4B394" w14:textId="77777777" w:rsidR="004E6931" w:rsidRPr="004E6931" w:rsidRDefault="004E6931" w:rsidP="00942BA8">
            <w:pPr>
              <w:jc w:val="center"/>
              <w:rPr>
                <w:color w:val="000000"/>
                <w:sz w:val="20"/>
                <w:szCs w:val="20"/>
                <w:lang w:val="en-US"/>
              </w:rPr>
            </w:pPr>
          </w:p>
        </w:tc>
        <w:tc>
          <w:tcPr>
            <w:tcW w:w="1796" w:type="dxa"/>
            <w:vMerge/>
          </w:tcPr>
          <w:p w14:paraId="0629F3DC" w14:textId="77777777" w:rsidR="004E6931" w:rsidRPr="004E6931" w:rsidRDefault="004E6931" w:rsidP="00942BA8">
            <w:pPr>
              <w:jc w:val="center"/>
              <w:rPr>
                <w:color w:val="000000"/>
                <w:sz w:val="20"/>
                <w:szCs w:val="20"/>
              </w:rPr>
            </w:pPr>
          </w:p>
        </w:tc>
        <w:tc>
          <w:tcPr>
            <w:tcW w:w="1749" w:type="dxa"/>
            <w:vMerge/>
          </w:tcPr>
          <w:p w14:paraId="127CF027" w14:textId="77777777" w:rsidR="004E6931" w:rsidRPr="004E6931" w:rsidRDefault="004E6931" w:rsidP="00942BA8">
            <w:pPr>
              <w:jc w:val="center"/>
              <w:rPr>
                <w:color w:val="000000"/>
                <w:sz w:val="20"/>
                <w:szCs w:val="20"/>
              </w:rPr>
            </w:pPr>
          </w:p>
        </w:tc>
        <w:tc>
          <w:tcPr>
            <w:tcW w:w="1182" w:type="dxa"/>
            <w:vMerge/>
          </w:tcPr>
          <w:p w14:paraId="5E15C89B" w14:textId="77777777" w:rsidR="004E6931" w:rsidRPr="004E6931" w:rsidRDefault="004E6931" w:rsidP="00942BA8">
            <w:pPr>
              <w:jc w:val="center"/>
              <w:rPr>
                <w:color w:val="000000"/>
                <w:sz w:val="20"/>
                <w:szCs w:val="20"/>
              </w:rPr>
            </w:pPr>
          </w:p>
        </w:tc>
        <w:tc>
          <w:tcPr>
            <w:tcW w:w="1182" w:type="dxa"/>
            <w:vMerge/>
          </w:tcPr>
          <w:p w14:paraId="04BDC43E" w14:textId="77777777" w:rsidR="004E6931" w:rsidRPr="004E6931" w:rsidRDefault="004E6931" w:rsidP="00942BA8">
            <w:pPr>
              <w:jc w:val="center"/>
              <w:rPr>
                <w:color w:val="000000"/>
                <w:sz w:val="20"/>
                <w:szCs w:val="20"/>
              </w:rPr>
            </w:pPr>
          </w:p>
        </w:tc>
        <w:tc>
          <w:tcPr>
            <w:tcW w:w="1972" w:type="dxa"/>
            <w:vMerge/>
          </w:tcPr>
          <w:p w14:paraId="7F1E4181" w14:textId="77777777" w:rsidR="004E6931" w:rsidRPr="004E6931" w:rsidRDefault="004E6931" w:rsidP="00942BA8">
            <w:pPr>
              <w:jc w:val="center"/>
              <w:rPr>
                <w:color w:val="000000"/>
                <w:sz w:val="20"/>
                <w:szCs w:val="20"/>
              </w:rPr>
            </w:pPr>
          </w:p>
        </w:tc>
        <w:tc>
          <w:tcPr>
            <w:tcW w:w="1586" w:type="dxa"/>
            <w:vMerge/>
          </w:tcPr>
          <w:p w14:paraId="46C400E7" w14:textId="77777777" w:rsidR="004E6931" w:rsidRPr="004E6931" w:rsidRDefault="004E6931" w:rsidP="00942BA8">
            <w:pPr>
              <w:jc w:val="center"/>
              <w:rPr>
                <w:color w:val="000000"/>
                <w:sz w:val="20"/>
                <w:szCs w:val="20"/>
              </w:rPr>
            </w:pPr>
          </w:p>
        </w:tc>
        <w:tc>
          <w:tcPr>
            <w:tcW w:w="685" w:type="dxa"/>
          </w:tcPr>
          <w:p w14:paraId="68636E50"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498BEF71"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186DAFF9"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4304A8D7"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24CE2197"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12EB5D66" w14:textId="77777777" w:rsidR="004E6931" w:rsidRPr="004E6931" w:rsidRDefault="004E6931" w:rsidP="00942BA8">
            <w:pPr>
              <w:jc w:val="center"/>
              <w:rPr>
                <w:color w:val="000000"/>
                <w:sz w:val="20"/>
                <w:szCs w:val="20"/>
              </w:rPr>
            </w:pPr>
          </w:p>
        </w:tc>
      </w:tr>
      <w:tr w:rsidR="004E6931" w:rsidRPr="004E6931" w14:paraId="4C69BE50" w14:textId="77777777" w:rsidTr="00942BA8">
        <w:tc>
          <w:tcPr>
            <w:tcW w:w="564" w:type="dxa"/>
          </w:tcPr>
          <w:p w14:paraId="1D56C203" w14:textId="77777777" w:rsidR="004E6931" w:rsidRPr="004E6931" w:rsidRDefault="004E6931" w:rsidP="00942BA8">
            <w:pPr>
              <w:jc w:val="center"/>
              <w:rPr>
                <w:color w:val="000000"/>
                <w:sz w:val="20"/>
                <w:szCs w:val="20"/>
              </w:rPr>
            </w:pPr>
            <w:r w:rsidRPr="004E6931">
              <w:rPr>
                <w:color w:val="000000"/>
                <w:sz w:val="20"/>
                <w:szCs w:val="20"/>
              </w:rPr>
              <w:t>1</w:t>
            </w:r>
          </w:p>
        </w:tc>
        <w:tc>
          <w:tcPr>
            <w:tcW w:w="1796" w:type="dxa"/>
          </w:tcPr>
          <w:p w14:paraId="245DAAE8"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38725A80" w14:textId="77777777" w:rsidR="004E6931" w:rsidRPr="004E6931" w:rsidRDefault="004E6931" w:rsidP="00942BA8">
            <w:pPr>
              <w:jc w:val="center"/>
              <w:rPr>
                <w:color w:val="000000"/>
                <w:sz w:val="20"/>
                <w:szCs w:val="20"/>
              </w:rPr>
            </w:pPr>
            <w:r w:rsidRPr="004E6931">
              <w:rPr>
                <w:color w:val="000000"/>
                <w:sz w:val="20"/>
                <w:szCs w:val="20"/>
              </w:rPr>
              <w:t>Специалисты МБУ «</w:t>
            </w:r>
            <w:proofErr w:type="spellStart"/>
            <w:r w:rsidRPr="004E6931">
              <w:rPr>
                <w:color w:val="000000"/>
                <w:sz w:val="20"/>
                <w:szCs w:val="20"/>
              </w:rPr>
              <w:t>БКЦСПСиД</w:t>
            </w:r>
            <w:proofErr w:type="spellEnd"/>
            <w:r w:rsidRPr="004E6931">
              <w:rPr>
                <w:color w:val="000000"/>
                <w:sz w:val="20"/>
                <w:szCs w:val="20"/>
              </w:rPr>
              <w:t>»</w:t>
            </w:r>
          </w:p>
        </w:tc>
        <w:tc>
          <w:tcPr>
            <w:tcW w:w="1182" w:type="dxa"/>
          </w:tcPr>
          <w:p w14:paraId="1606C0A3"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1C18E26B"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01B2D501" w14:textId="77777777" w:rsidR="004E6931" w:rsidRPr="004E6931" w:rsidRDefault="004E6931" w:rsidP="00942BA8">
            <w:pPr>
              <w:jc w:val="center"/>
              <w:rPr>
                <w:color w:val="000000"/>
                <w:sz w:val="20"/>
                <w:szCs w:val="20"/>
              </w:rPr>
            </w:pPr>
          </w:p>
        </w:tc>
        <w:tc>
          <w:tcPr>
            <w:tcW w:w="1586" w:type="dxa"/>
          </w:tcPr>
          <w:p w14:paraId="44A22855"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BF21BBA" w14:textId="77777777" w:rsidR="004E6931" w:rsidRPr="004E6931" w:rsidRDefault="004E6931" w:rsidP="00942BA8">
            <w:pPr>
              <w:jc w:val="center"/>
              <w:rPr>
                <w:color w:val="000000"/>
                <w:sz w:val="20"/>
                <w:szCs w:val="20"/>
              </w:rPr>
            </w:pPr>
          </w:p>
        </w:tc>
        <w:tc>
          <w:tcPr>
            <w:tcW w:w="449" w:type="dxa"/>
          </w:tcPr>
          <w:p w14:paraId="321E66B1" w14:textId="77777777" w:rsidR="004E6931" w:rsidRPr="004E6931" w:rsidRDefault="004E6931" w:rsidP="00942BA8">
            <w:pPr>
              <w:jc w:val="center"/>
              <w:rPr>
                <w:color w:val="000000"/>
                <w:sz w:val="20"/>
                <w:szCs w:val="20"/>
              </w:rPr>
            </w:pPr>
          </w:p>
        </w:tc>
        <w:tc>
          <w:tcPr>
            <w:tcW w:w="567" w:type="dxa"/>
          </w:tcPr>
          <w:p w14:paraId="53567003" w14:textId="77777777" w:rsidR="004E6931" w:rsidRPr="004E6931" w:rsidRDefault="004E6931" w:rsidP="00942BA8">
            <w:pPr>
              <w:jc w:val="center"/>
              <w:rPr>
                <w:color w:val="000000"/>
                <w:sz w:val="20"/>
                <w:szCs w:val="20"/>
              </w:rPr>
            </w:pPr>
          </w:p>
        </w:tc>
        <w:tc>
          <w:tcPr>
            <w:tcW w:w="992" w:type="dxa"/>
          </w:tcPr>
          <w:p w14:paraId="36140985" w14:textId="77777777" w:rsidR="004E6931" w:rsidRPr="004E6931" w:rsidRDefault="004E6931" w:rsidP="00942BA8">
            <w:pPr>
              <w:jc w:val="center"/>
              <w:rPr>
                <w:color w:val="000000"/>
                <w:sz w:val="20"/>
                <w:szCs w:val="20"/>
              </w:rPr>
            </w:pPr>
          </w:p>
        </w:tc>
        <w:tc>
          <w:tcPr>
            <w:tcW w:w="567" w:type="dxa"/>
          </w:tcPr>
          <w:p w14:paraId="39BDF268" w14:textId="77777777" w:rsidR="004E6931" w:rsidRPr="004E6931" w:rsidRDefault="004E6931" w:rsidP="00942BA8">
            <w:pPr>
              <w:jc w:val="center"/>
              <w:rPr>
                <w:color w:val="000000"/>
                <w:sz w:val="20"/>
                <w:szCs w:val="20"/>
              </w:rPr>
            </w:pPr>
          </w:p>
        </w:tc>
        <w:tc>
          <w:tcPr>
            <w:tcW w:w="1495" w:type="dxa"/>
          </w:tcPr>
          <w:p w14:paraId="4709575F" w14:textId="77777777" w:rsidR="004E6931" w:rsidRPr="004E6931" w:rsidRDefault="004E6931" w:rsidP="00942BA8">
            <w:pPr>
              <w:jc w:val="center"/>
              <w:rPr>
                <w:color w:val="000000"/>
                <w:sz w:val="20"/>
                <w:szCs w:val="20"/>
              </w:rPr>
            </w:pPr>
            <w:r w:rsidRPr="004E6931">
              <w:rPr>
                <w:color w:val="000000"/>
                <w:sz w:val="20"/>
                <w:szCs w:val="20"/>
              </w:rPr>
              <w:t>2887,6</w:t>
            </w:r>
          </w:p>
        </w:tc>
      </w:tr>
      <w:tr w:rsidR="004E6931" w:rsidRPr="004E6931" w14:paraId="526E54A7" w14:textId="77777777" w:rsidTr="00942BA8">
        <w:tc>
          <w:tcPr>
            <w:tcW w:w="564" w:type="dxa"/>
          </w:tcPr>
          <w:p w14:paraId="0FB6E4FF" w14:textId="77777777" w:rsidR="004E6931" w:rsidRPr="004E6931" w:rsidRDefault="004E6931" w:rsidP="00942BA8">
            <w:pPr>
              <w:jc w:val="center"/>
              <w:rPr>
                <w:color w:val="000000"/>
                <w:sz w:val="20"/>
                <w:szCs w:val="20"/>
              </w:rPr>
            </w:pPr>
            <w:r w:rsidRPr="004E6931">
              <w:rPr>
                <w:color w:val="000000"/>
                <w:sz w:val="20"/>
                <w:szCs w:val="20"/>
              </w:rPr>
              <w:t>1.1.</w:t>
            </w:r>
          </w:p>
        </w:tc>
        <w:tc>
          <w:tcPr>
            <w:tcW w:w="1796" w:type="dxa"/>
          </w:tcPr>
          <w:p w14:paraId="767BCD9F" w14:textId="77777777" w:rsidR="004E6931" w:rsidRPr="004E6931" w:rsidRDefault="004E6931" w:rsidP="00942BA8">
            <w:pPr>
              <w:jc w:val="center"/>
              <w:rPr>
                <w:color w:val="000000"/>
                <w:sz w:val="20"/>
                <w:szCs w:val="20"/>
              </w:rPr>
            </w:pPr>
            <w:r w:rsidRPr="004E6931">
              <w:rPr>
                <w:color w:val="000000"/>
                <w:sz w:val="20"/>
                <w:szCs w:val="20"/>
              </w:rPr>
              <w:t>Кодирование граждан Бессоновского района Пензенской области</w:t>
            </w:r>
          </w:p>
        </w:tc>
        <w:tc>
          <w:tcPr>
            <w:tcW w:w="1749" w:type="dxa"/>
          </w:tcPr>
          <w:p w14:paraId="068C3571" w14:textId="77777777" w:rsidR="004E6931" w:rsidRPr="004E6931" w:rsidRDefault="004E6931" w:rsidP="00942BA8">
            <w:pPr>
              <w:jc w:val="center"/>
              <w:rPr>
                <w:color w:val="000000"/>
                <w:sz w:val="20"/>
                <w:szCs w:val="20"/>
              </w:rPr>
            </w:pPr>
            <w:r w:rsidRPr="004E6931">
              <w:rPr>
                <w:color w:val="000000"/>
                <w:sz w:val="20"/>
                <w:szCs w:val="20"/>
              </w:rPr>
              <w:t>Специалист МБУ «</w:t>
            </w:r>
            <w:proofErr w:type="spellStart"/>
            <w:r w:rsidRPr="004E6931">
              <w:rPr>
                <w:color w:val="000000"/>
                <w:sz w:val="20"/>
                <w:szCs w:val="20"/>
              </w:rPr>
              <w:t>БКЦСПСиД</w:t>
            </w:r>
            <w:proofErr w:type="spellEnd"/>
            <w:r w:rsidRPr="004E6931">
              <w:rPr>
                <w:color w:val="000000"/>
                <w:sz w:val="20"/>
                <w:szCs w:val="20"/>
              </w:rPr>
              <w:t>» - Макарова Н.В.</w:t>
            </w:r>
          </w:p>
          <w:p w14:paraId="4BEADA16"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0BBD5403"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794CBEA5"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103AABB1" w14:textId="77777777" w:rsidR="004E6931" w:rsidRPr="004E6931" w:rsidRDefault="004E6931" w:rsidP="00942BA8">
            <w:pPr>
              <w:jc w:val="center"/>
              <w:rPr>
                <w:color w:val="000000"/>
                <w:sz w:val="20"/>
                <w:szCs w:val="20"/>
              </w:rPr>
            </w:pPr>
            <w:r w:rsidRPr="004E6931">
              <w:rPr>
                <w:color w:val="000000"/>
                <w:sz w:val="20"/>
                <w:szCs w:val="20"/>
              </w:rPr>
              <w:t>Нормализация обстановки в семье лиц, пролеченных от алкогольной зависимости.</w:t>
            </w:r>
          </w:p>
        </w:tc>
        <w:tc>
          <w:tcPr>
            <w:tcW w:w="1586" w:type="dxa"/>
          </w:tcPr>
          <w:p w14:paraId="35D96092"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6F5A8E83"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01A30C1"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7CD04A7"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5F383869" w14:textId="77777777" w:rsidR="004E6931" w:rsidRPr="004E6931" w:rsidRDefault="004E6931" w:rsidP="00942BA8">
            <w:pPr>
              <w:jc w:val="center"/>
              <w:rPr>
                <w:color w:val="000000"/>
                <w:sz w:val="20"/>
                <w:szCs w:val="20"/>
              </w:rPr>
            </w:pPr>
            <w:r w:rsidRPr="004E6931">
              <w:rPr>
                <w:color w:val="000000"/>
                <w:sz w:val="20"/>
                <w:szCs w:val="20"/>
              </w:rPr>
              <w:t>1810128610</w:t>
            </w:r>
          </w:p>
        </w:tc>
        <w:tc>
          <w:tcPr>
            <w:tcW w:w="567" w:type="dxa"/>
          </w:tcPr>
          <w:p w14:paraId="0AD8EFC7"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3F734F1A" w14:textId="77777777" w:rsidR="004E6931" w:rsidRPr="004E6931" w:rsidRDefault="004E6931" w:rsidP="00942BA8">
            <w:pPr>
              <w:jc w:val="center"/>
              <w:rPr>
                <w:color w:val="000000"/>
                <w:sz w:val="20"/>
                <w:szCs w:val="20"/>
              </w:rPr>
            </w:pPr>
            <w:r w:rsidRPr="004E6931">
              <w:rPr>
                <w:color w:val="000000"/>
                <w:sz w:val="20"/>
                <w:szCs w:val="20"/>
              </w:rPr>
              <w:t>75,6</w:t>
            </w:r>
          </w:p>
          <w:p w14:paraId="45AE7FEC" w14:textId="77777777" w:rsidR="004E6931" w:rsidRPr="004E6931" w:rsidRDefault="004E6931" w:rsidP="00942BA8">
            <w:pPr>
              <w:jc w:val="center"/>
              <w:rPr>
                <w:color w:val="000000"/>
                <w:sz w:val="20"/>
                <w:szCs w:val="20"/>
              </w:rPr>
            </w:pPr>
          </w:p>
        </w:tc>
      </w:tr>
      <w:tr w:rsidR="004E6931" w:rsidRPr="004E6931" w14:paraId="37FBC6D4" w14:textId="77777777" w:rsidTr="00942BA8">
        <w:tc>
          <w:tcPr>
            <w:tcW w:w="564" w:type="dxa"/>
          </w:tcPr>
          <w:p w14:paraId="6DB2754A" w14:textId="77777777" w:rsidR="004E6931" w:rsidRPr="004E6931" w:rsidRDefault="004E6931" w:rsidP="00942BA8">
            <w:pPr>
              <w:jc w:val="center"/>
              <w:rPr>
                <w:color w:val="000000"/>
                <w:sz w:val="20"/>
                <w:szCs w:val="20"/>
              </w:rPr>
            </w:pPr>
            <w:r w:rsidRPr="004E6931">
              <w:rPr>
                <w:color w:val="000000"/>
                <w:sz w:val="20"/>
                <w:szCs w:val="20"/>
              </w:rPr>
              <w:t>1.2.</w:t>
            </w:r>
          </w:p>
        </w:tc>
        <w:tc>
          <w:tcPr>
            <w:tcW w:w="1796" w:type="dxa"/>
          </w:tcPr>
          <w:p w14:paraId="724A83ED" w14:textId="77777777" w:rsidR="004E6931" w:rsidRPr="004E6931" w:rsidRDefault="004E6931" w:rsidP="00942BA8">
            <w:pPr>
              <w:jc w:val="center"/>
              <w:rPr>
                <w:color w:val="000000"/>
                <w:sz w:val="20"/>
                <w:szCs w:val="20"/>
              </w:rPr>
            </w:pPr>
            <w:r w:rsidRPr="004E6931">
              <w:rPr>
                <w:color w:val="000000"/>
                <w:sz w:val="20"/>
                <w:szCs w:val="20"/>
              </w:rPr>
              <w:t xml:space="preserve">Организация подписки ветеранов труда и участников ВОВ, почетных граждан Бессоновского района Пензенской области, </w:t>
            </w:r>
            <w:r w:rsidRPr="004E6931">
              <w:rPr>
                <w:color w:val="000000"/>
                <w:sz w:val="20"/>
                <w:szCs w:val="20"/>
              </w:rPr>
              <w:lastRenderedPageBreak/>
              <w:t>изготовление мемориала, изготовление логотипов.</w:t>
            </w:r>
          </w:p>
        </w:tc>
        <w:tc>
          <w:tcPr>
            <w:tcW w:w="1749" w:type="dxa"/>
          </w:tcPr>
          <w:p w14:paraId="2FB4189B" w14:textId="77777777" w:rsidR="004E6931" w:rsidRPr="004E6931" w:rsidRDefault="004E6931" w:rsidP="00942BA8">
            <w:pPr>
              <w:jc w:val="center"/>
              <w:rPr>
                <w:color w:val="000000"/>
                <w:sz w:val="20"/>
                <w:szCs w:val="20"/>
              </w:rPr>
            </w:pPr>
            <w:r w:rsidRPr="004E6931">
              <w:rPr>
                <w:color w:val="000000"/>
                <w:sz w:val="20"/>
                <w:szCs w:val="20"/>
              </w:rPr>
              <w:lastRenderedPageBreak/>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2B20AF60"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1FF4D124"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0E080EB3"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66289A7A" w14:textId="77777777" w:rsidR="004E6931" w:rsidRPr="004E6931" w:rsidRDefault="004E6931" w:rsidP="00942BA8">
            <w:pPr>
              <w:jc w:val="center"/>
              <w:rPr>
                <w:color w:val="000000"/>
                <w:sz w:val="20"/>
                <w:szCs w:val="20"/>
              </w:rPr>
            </w:pPr>
            <w:r w:rsidRPr="004E6931">
              <w:rPr>
                <w:color w:val="000000"/>
                <w:sz w:val="20"/>
                <w:szCs w:val="20"/>
              </w:rPr>
              <w:t>Осуществление доступности людей пенсионного возраста к средствам массовой информации, к информации о новшествах в сфере соц. поддержке.</w:t>
            </w:r>
          </w:p>
        </w:tc>
        <w:tc>
          <w:tcPr>
            <w:tcW w:w="1586" w:type="dxa"/>
          </w:tcPr>
          <w:p w14:paraId="3EBB3607"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2F14801D"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0839CA5"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41D440E"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1C885F5" w14:textId="77777777" w:rsidR="004E6931" w:rsidRPr="004E6931" w:rsidRDefault="004E6931" w:rsidP="00942BA8">
            <w:pPr>
              <w:jc w:val="center"/>
              <w:rPr>
                <w:color w:val="000000"/>
                <w:sz w:val="20"/>
                <w:szCs w:val="20"/>
              </w:rPr>
            </w:pPr>
            <w:r w:rsidRPr="004E6931">
              <w:rPr>
                <w:color w:val="000000"/>
                <w:sz w:val="20"/>
                <w:szCs w:val="20"/>
              </w:rPr>
              <w:t>1810128620</w:t>
            </w:r>
          </w:p>
        </w:tc>
        <w:tc>
          <w:tcPr>
            <w:tcW w:w="567" w:type="dxa"/>
          </w:tcPr>
          <w:p w14:paraId="44C7DCAC"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42699610" w14:textId="77777777" w:rsidR="004E6931" w:rsidRPr="004E6931" w:rsidRDefault="004E6931" w:rsidP="00942BA8">
            <w:pPr>
              <w:jc w:val="center"/>
              <w:rPr>
                <w:color w:val="000000"/>
                <w:sz w:val="20"/>
                <w:szCs w:val="20"/>
              </w:rPr>
            </w:pPr>
            <w:r w:rsidRPr="004E6931">
              <w:rPr>
                <w:color w:val="000000"/>
                <w:sz w:val="20"/>
                <w:szCs w:val="20"/>
              </w:rPr>
              <w:t>264,7</w:t>
            </w:r>
          </w:p>
          <w:p w14:paraId="67AECD02" w14:textId="77777777" w:rsidR="004E6931" w:rsidRPr="004E6931" w:rsidRDefault="004E6931" w:rsidP="00942BA8">
            <w:pPr>
              <w:jc w:val="center"/>
              <w:rPr>
                <w:color w:val="000000"/>
                <w:sz w:val="20"/>
                <w:szCs w:val="20"/>
              </w:rPr>
            </w:pPr>
          </w:p>
        </w:tc>
      </w:tr>
      <w:tr w:rsidR="004E6931" w:rsidRPr="004E6931" w14:paraId="7876DD61" w14:textId="77777777" w:rsidTr="00942BA8">
        <w:tc>
          <w:tcPr>
            <w:tcW w:w="564" w:type="dxa"/>
          </w:tcPr>
          <w:p w14:paraId="51078B95" w14:textId="77777777" w:rsidR="004E6931" w:rsidRPr="004E6931" w:rsidRDefault="004E6931" w:rsidP="00942BA8">
            <w:pPr>
              <w:jc w:val="center"/>
              <w:rPr>
                <w:color w:val="000000"/>
                <w:sz w:val="20"/>
                <w:szCs w:val="20"/>
              </w:rPr>
            </w:pPr>
            <w:r w:rsidRPr="004E6931">
              <w:rPr>
                <w:color w:val="000000"/>
                <w:sz w:val="20"/>
                <w:szCs w:val="20"/>
              </w:rPr>
              <w:t>1.3.</w:t>
            </w:r>
          </w:p>
        </w:tc>
        <w:tc>
          <w:tcPr>
            <w:tcW w:w="1796" w:type="dxa"/>
          </w:tcPr>
          <w:p w14:paraId="2982A16E" w14:textId="77777777" w:rsidR="004E6931" w:rsidRPr="004E6931" w:rsidRDefault="004E6931" w:rsidP="00942BA8">
            <w:pPr>
              <w:jc w:val="center"/>
              <w:rPr>
                <w:color w:val="000000"/>
                <w:sz w:val="20"/>
                <w:szCs w:val="20"/>
              </w:rPr>
            </w:pPr>
            <w:r w:rsidRPr="004E6931">
              <w:rPr>
                <w:color w:val="000000"/>
                <w:sz w:val="20"/>
                <w:szCs w:val="20"/>
              </w:rPr>
              <w:t>Проведение мероприятий ко дню инвалида «Под парусом надежды»</w:t>
            </w:r>
          </w:p>
        </w:tc>
        <w:tc>
          <w:tcPr>
            <w:tcW w:w="1749" w:type="dxa"/>
          </w:tcPr>
          <w:p w14:paraId="1377CBAF" w14:textId="77777777" w:rsidR="004E6931" w:rsidRPr="004E6931" w:rsidRDefault="004E6931" w:rsidP="00942BA8">
            <w:pPr>
              <w:jc w:val="center"/>
              <w:rPr>
                <w:color w:val="000000"/>
                <w:sz w:val="20"/>
                <w:szCs w:val="20"/>
              </w:rPr>
            </w:pPr>
            <w:r w:rsidRPr="004E6931">
              <w:rPr>
                <w:color w:val="000000"/>
                <w:sz w:val="20"/>
                <w:szCs w:val="20"/>
              </w:rPr>
              <w:t>Психолог МБУ «</w:t>
            </w:r>
            <w:proofErr w:type="spellStart"/>
            <w:r w:rsidRPr="004E6931">
              <w:rPr>
                <w:color w:val="000000"/>
                <w:sz w:val="20"/>
                <w:szCs w:val="20"/>
              </w:rPr>
              <w:t>БКЦСПСиД</w:t>
            </w:r>
            <w:proofErr w:type="spellEnd"/>
            <w:r w:rsidRPr="004E6931">
              <w:rPr>
                <w:color w:val="000000"/>
                <w:sz w:val="20"/>
                <w:szCs w:val="20"/>
              </w:rPr>
              <w:t>» - Макарова Н.В., специалист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75CDC06D"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715C1D37"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75D9BE7D" w14:textId="77777777" w:rsidR="004E6931" w:rsidRPr="004E6931" w:rsidRDefault="004E6931" w:rsidP="00942BA8">
            <w:pPr>
              <w:jc w:val="center"/>
              <w:rPr>
                <w:color w:val="000000"/>
                <w:sz w:val="20"/>
                <w:szCs w:val="20"/>
              </w:rPr>
            </w:pPr>
            <w:r w:rsidRPr="004E6931">
              <w:rPr>
                <w:color w:val="000000"/>
                <w:sz w:val="20"/>
                <w:szCs w:val="20"/>
              </w:rPr>
              <w:t>Гармонизация условий для раскрытия имеющегося потенциала детей с ограниченными возможностями.</w:t>
            </w:r>
          </w:p>
        </w:tc>
        <w:tc>
          <w:tcPr>
            <w:tcW w:w="1586" w:type="dxa"/>
          </w:tcPr>
          <w:p w14:paraId="3D6DB6D3"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350B8868"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67CC9C3"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4C54F85C"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72C8B5F0" w14:textId="77777777" w:rsidR="004E6931" w:rsidRPr="004E6931" w:rsidRDefault="004E6931" w:rsidP="00942BA8">
            <w:pPr>
              <w:jc w:val="center"/>
              <w:rPr>
                <w:color w:val="000000"/>
                <w:sz w:val="20"/>
                <w:szCs w:val="20"/>
              </w:rPr>
            </w:pPr>
            <w:r w:rsidRPr="004E6931">
              <w:rPr>
                <w:color w:val="000000"/>
                <w:sz w:val="20"/>
                <w:szCs w:val="20"/>
              </w:rPr>
              <w:t>1810128630</w:t>
            </w:r>
          </w:p>
        </w:tc>
        <w:tc>
          <w:tcPr>
            <w:tcW w:w="567" w:type="dxa"/>
          </w:tcPr>
          <w:p w14:paraId="18F8B432"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1825AD52" w14:textId="77777777" w:rsidR="004E6931" w:rsidRPr="004E6931" w:rsidRDefault="004E6931" w:rsidP="00942BA8">
            <w:pPr>
              <w:jc w:val="center"/>
              <w:rPr>
                <w:color w:val="000000"/>
                <w:sz w:val="20"/>
                <w:szCs w:val="20"/>
              </w:rPr>
            </w:pPr>
            <w:r w:rsidRPr="004E6931">
              <w:rPr>
                <w:color w:val="000000"/>
                <w:sz w:val="20"/>
                <w:szCs w:val="20"/>
              </w:rPr>
              <w:t>54,7</w:t>
            </w:r>
          </w:p>
        </w:tc>
      </w:tr>
      <w:tr w:rsidR="004E6931" w:rsidRPr="004E6931" w14:paraId="797FC086" w14:textId="77777777" w:rsidTr="00942BA8">
        <w:tc>
          <w:tcPr>
            <w:tcW w:w="564" w:type="dxa"/>
          </w:tcPr>
          <w:p w14:paraId="0317D418" w14:textId="77777777" w:rsidR="004E6931" w:rsidRPr="004E6931" w:rsidRDefault="004E6931" w:rsidP="00942BA8">
            <w:pPr>
              <w:jc w:val="center"/>
              <w:rPr>
                <w:color w:val="000000"/>
                <w:sz w:val="20"/>
                <w:szCs w:val="20"/>
              </w:rPr>
            </w:pPr>
            <w:r w:rsidRPr="004E6931">
              <w:rPr>
                <w:color w:val="000000"/>
                <w:sz w:val="20"/>
                <w:szCs w:val="20"/>
              </w:rPr>
              <w:t>1.4.</w:t>
            </w:r>
          </w:p>
        </w:tc>
        <w:tc>
          <w:tcPr>
            <w:tcW w:w="1796" w:type="dxa"/>
          </w:tcPr>
          <w:p w14:paraId="443047F4" w14:textId="77777777" w:rsidR="004E6931" w:rsidRPr="004E6931" w:rsidRDefault="004E6931" w:rsidP="00942BA8">
            <w:pPr>
              <w:jc w:val="center"/>
              <w:rPr>
                <w:color w:val="000000"/>
                <w:sz w:val="20"/>
                <w:szCs w:val="20"/>
              </w:rPr>
            </w:pPr>
            <w:r w:rsidRPr="004E6931">
              <w:rPr>
                <w:color w:val="000000"/>
                <w:sz w:val="20"/>
                <w:szCs w:val="20"/>
              </w:rPr>
              <w:t>Приобретение сувениров, памятных подарков и продуктовых наборов к праздничным мероприятиям</w:t>
            </w:r>
          </w:p>
        </w:tc>
        <w:tc>
          <w:tcPr>
            <w:tcW w:w="1749" w:type="dxa"/>
          </w:tcPr>
          <w:p w14:paraId="0B452E11" w14:textId="77777777" w:rsidR="004E6931" w:rsidRPr="004E6931" w:rsidRDefault="004E6931" w:rsidP="00942BA8">
            <w:pPr>
              <w:jc w:val="center"/>
              <w:rPr>
                <w:color w:val="000000"/>
                <w:sz w:val="20"/>
                <w:szCs w:val="20"/>
              </w:rPr>
            </w:pPr>
            <w:r w:rsidRPr="004E6931">
              <w:rPr>
                <w:color w:val="000000"/>
                <w:sz w:val="20"/>
                <w:szCs w:val="20"/>
              </w:rPr>
              <w:t>Специалист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 психолог МБУ «</w:t>
            </w:r>
            <w:proofErr w:type="spellStart"/>
            <w:r w:rsidRPr="004E6931">
              <w:rPr>
                <w:color w:val="000000"/>
                <w:sz w:val="20"/>
                <w:szCs w:val="20"/>
              </w:rPr>
              <w:t>БКЦСПСиД</w:t>
            </w:r>
            <w:proofErr w:type="spellEnd"/>
            <w:r w:rsidRPr="004E6931">
              <w:rPr>
                <w:color w:val="000000"/>
                <w:sz w:val="20"/>
                <w:szCs w:val="20"/>
              </w:rPr>
              <w:t>» - Макарова Н.В., специалист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Князькина</w:t>
            </w:r>
            <w:proofErr w:type="spellEnd"/>
            <w:r w:rsidRPr="004E6931">
              <w:rPr>
                <w:color w:val="000000"/>
                <w:sz w:val="20"/>
                <w:szCs w:val="20"/>
              </w:rPr>
              <w:t xml:space="preserve"> Е.Г,</w:t>
            </w:r>
          </w:p>
          <w:p w14:paraId="78050529"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73A3DE91"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709E576F"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058D39C9"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15EE7C42" w14:textId="77777777" w:rsidR="004E6931" w:rsidRPr="004E6931" w:rsidRDefault="004E6931" w:rsidP="00942BA8">
            <w:pPr>
              <w:jc w:val="center"/>
              <w:rPr>
                <w:color w:val="000000"/>
                <w:sz w:val="20"/>
                <w:szCs w:val="20"/>
              </w:rPr>
            </w:pPr>
            <w:r w:rsidRPr="004E6931">
              <w:rPr>
                <w:color w:val="000000"/>
                <w:sz w:val="20"/>
                <w:szCs w:val="20"/>
              </w:rPr>
              <w:t>Привлечение Бессоновского населения в мероприятия района, развитие гражданского потенциала.</w:t>
            </w:r>
          </w:p>
        </w:tc>
        <w:tc>
          <w:tcPr>
            <w:tcW w:w="1586" w:type="dxa"/>
          </w:tcPr>
          <w:p w14:paraId="7921B834"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DA4A6FE"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0A71ABD"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5B9B4E7"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05DDF81" w14:textId="77777777" w:rsidR="004E6931" w:rsidRPr="004E6931" w:rsidRDefault="004E6931" w:rsidP="00942BA8">
            <w:pPr>
              <w:jc w:val="center"/>
              <w:rPr>
                <w:color w:val="000000"/>
                <w:sz w:val="20"/>
                <w:szCs w:val="20"/>
              </w:rPr>
            </w:pPr>
            <w:r w:rsidRPr="004E6931">
              <w:rPr>
                <w:color w:val="000000"/>
                <w:sz w:val="20"/>
                <w:szCs w:val="20"/>
              </w:rPr>
              <w:t>1810128640</w:t>
            </w:r>
          </w:p>
        </w:tc>
        <w:tc>
          <w:tcPr>
            <w:tcW w:w="567" w:type="dxa"/>
          </w:tcPr>
          <w:p w14:paraId="1C542CAF"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644300BA" w14:textId="77777777" w:rsidR="004E6931" w:rsidRPr="004E6931" w:rsidRDefault="004E6931" w:rsidP="00942BA8">
            <w:pPr>
              <w:jc w:val="center"/>
              <w:rPr>
                <w:color w:val="000000"/>
                <w:sz w:val="20"/>
                <w:szCs w:val="20"/>
              </w:rPr>
            </w:pPr>
            <w:r w:rsidRPr="004E6931">
              <w:rPr>
                <w:color w:val="000000"/>
                <w:sz w:val="20"/>
                <w:szCs w:val="20"/>
              </w:rPr>
              <w:t>434,1</w:t>
            </w:r>
          </w:p>
        </w:tc>
      </w:tr>
      <w:tr w:rsidR="004E6931" w:rsidRPr="004E6931" w14:paraId="11C3FE66" w14:textId="77777777" w:rsidTr="00942BA8">
        <w:tc>
          <w:tcPr>
            <w:tcW w:w="564" w:type="dxa"/>
          </w:tcPr>
          <w:p w14:paraId="3509D688" w14:textId="77777777" w:rsidR="004E6931" w:rsidRPr="004E6931" w:rsidRDefault="004E6931" w:rsidP="00942BA8">
            <w:pPr>
              <w:jc w:val="center"/>
              <w:rPr>
                <w:color w:val="000000"/>
                <w:sz w:val="20"/>
                <w:szCs w:val="20"/>
              </w:rPr>
            </w:pPr>
            <w:r w:rsidRPr="004E6931">
              <w:rPr>
                <w:color w:val="000000"/>
                <w:sz w:val="20"/>
                <w:szCs w:val="20"/>
              </w:rPr>
              <w:t>1.5.</w:t>
            </w:r>
          </w:p>
        </w:tc>
        <w:tc>
          <w:tcPr>
            <w:tcW w:w="1796" w:type="dxa"/>
          </w:tcPr>
          <w:p w14:paraId="5577F101"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49" w:type="dxa"/>
          </w:tcPr>
          <w:p w14:paraId="756585C8" w14:textId="77777777" w:rsidR="004E6931" w:rsidRPr="004E6931" w:rsidRDefault="004E6931" w:rsidP="00942BA8">
            <w:pPr>
              <w:jc w:val="center"/>
              <w:rPr>
                <w:color w:val="000000"/>
                <w:sz w:val="20"/>
                <w:szCs w:val="20"/>
              </w:rPr>
            </w:pPr>
            <w:r w:rsidRPr="004E6931">
              <w:rPr>
                <w:color w:val="000000"/>
                <w:sz w:val="20"/>
                <w:szCs w:val="20"/>
              </w:rPr>
              <w:t>Специалисты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w:t>
            </w:r>
            <w:proofErr w:type="gramStart"/>
            <w:r w:rsidRPr="004E6931">
              <w:rPr>
                <w:color w:val="000000"/>
                <w:sz w:val="20"/>
                <w:szCs w:val="20"/>
              </w:rPr>
              <w:t>,  Макарова</w:t>
            </w:r>
            <w:proofErr w:type="gramEnd"/>
            <w:r w:rsidRPr="004E6931">
              <w:rPr>
                <w:color w:val="000000"/>
                <w:sz w:val="20"/>
                <w:szCs w:val="20"/>
              </w:rPr>
              <w:t xml:space="preserve"> Н.В., специалист МБУ «</w:t>
            </w:r>
            <w:proofErr w:type="spellStart"/>
            <w:r w:rsidRPr="004E6931">
              <w:rPr>
                <w:color w:val="000000"/>
                <w:sz w:val="20"/>
                <w:szCs w:val="20"/>
              </w:rPr>
              <w:t>БКЦСПСиД</w:t>
            </w:r>
            <w:proofErr w:type="spellEnd"/>
            <w:r w:rsidRPr="004E6931">
              <w:rPr>
                <w:color w:val="000000"/>
                <w:sz w:val="20"/>
                <w:szCs w:val="20"/>
              </w:rPr>
              <w:t>» - Казакова Н.А.,</w:t>
            </w:r>
          </w:p>
          <w:p w14:paraId="52CA425D"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3460DB9A"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02D5796B"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529FA283"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512A4E9D" w14:textId="77777777" w:rsidR="004E6931" w:rsidRPr="004E6931" w:rsidRDefault="004E6931" w:rsidP="00942BA8">
            <w:pPr>
              <w:jc w:val="center"/>
              <w:rPr>
                <w:color w:val="000000"/>
                <w:sz w:val="20"/>
                <w:szCs w:val="20"/>
              </w:rPr>
            </w:pPr>
            <w:r w:rsidRPr="004E6931">
              <w:rPr>
                <w:color w:val="000000"/>
                <w:sz w:val="20"/>
                <w:szCs w:val="20"/>
              </w:rPr>
              <w:t xml:space="preserve">Развитие материально-технической базы социального обслуживания,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w:t>
            </w:r>
          </w:p>
        </w:tc>
        <w:tc>
          <w:tcPr>
            <w:tcW w:w="1586" w:type="dxa"/>
          </w:tcPr>
          <w:p w14:paraId="5F16B167"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04A0AA7E"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2B950B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A5AEF2D"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D9651A3"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1AC6AE36"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531618D8" w14:textId="77777777" w:rsidR="004E6931" w:rsidRPr="004E6931" w:rsidRDefault="004E6931" w:rsidP="00942BA8">
            <w:pPr>
              <w:jc w:val="center"/>
              <w:rPr>
                <w:color w:val="000000"/>
                <w:sz w:val="20"/>
                <w:szCs w:val="20"/>
              </w:rPr>
            </w:pPr>
            <w:r w:rsidRPr="004E6931">
              <w:rPr>
                <w:color w:val="000000"/>
                <w:sz w:val="20"/>
                <w:szCs w:val="20"/>
              </w:rPr>
              <w:t>2058,5</w:t>
            </w:r>
          </w:p>
        </w:tc>
      </w:tr>
      <w:tr w:rsidR="004E6931" w:rsidRPr="004E6931" w14:paraId="4D9D1628" w14:textId="77777777" w:rsidTr="00942BA8">
        <w:tc>
          <w:tcPr>
            <w:tcW w:w="564" w:type="dxa"/>
          </w:tcPr>
          <w:p w14:paraId="2703400F" w14:textId="77777777" w:rsidR="004E6931" w:rsidRPr="004E6931" w:rsidRDefault="004E6931" w:rsidP="00942BA8">
            <w:pPr>
              <w:jc w:val="center"/>
              <w:rPr>
                <w:color w:val="000000"/>
                <w:sz w:val="20"/>
                <w:szCs w:val="20"/>
              </w:rPr>
            </w:pPr>
          </w:p>
        </w:tc>
        <w:tc>
          <w:tcPr>
            <w:tcW w:w="1796" w:type="dxa"/>
          </w:tcPr>
          <w:p w14:paraId="42BD5159"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73E68B43" w14:textId="77777777" w:rsidR="004E6931" w:rsidRPr="004E6931" w:rsidRDefault="004E6931" w:rsidP="00942BA8">
            <w:pPr>
              <w:jc w:val="center"/>
              <w:rPr>
                <w:color w:val="000000"/>
                <w:sz w:val="20"/>
                <w:szCs w:val="20"/>
              </w:rPr>
            </w:pPr>
          </w:p>
        </w:tc>
        <w:tc>
          <w:tcPr>
            <w:tcW w:w="1182" w:type="dxa"/>
          </w:tcPr>
          <w:p w14:paraId="6E797190" w14:textId="77777777" w:rsidR="004E6931" w:rsidRPr="004E6931" w:rsidRDefault="004E6931" w:rsidP="00942BA8">
            <w:pPr>
              <w:jc w:val="center"/>
              <w:rPr>
                <w:color w:val="000000"/>
                <w:sz w:val="20"/>
                <w:szCs w:val="20"/>
              </w:rPr>
            </w:pPr>
          </w:p>
        </w:tc>
        <w:tc>
          <w:tcPr>
            <w:tcW w:w="1182" w:type="dxa"/>
          </w:tcPr>
          <w:p w14:paraId="440694A1" w14:textId="77777777" w:rsidR="004E6931" w:rsidRPr="004E6931" w:rsidRDefault="004E6931" w:rsidP="00942BA8">
            <w:pPr>
              <w:jc w:val="center"/>
              <w:rPr>
                <w:color w:val="000000"/>
                <w:sz w:val="20"/>
                <w:szCs w:val="20"/>
              </w:rPr>
            </w:pPr>
          </w:p>
        </w:tc>
        <w:tc>
          <w:tcPr>
            <w:tcW w:w="1972" w:type="dxa"/>
          </w:tcPr>
          <w:p w14:paraId="4B80ACF2" w14:textId="77777777" w:rsidR="004E6931" w:rsidRPr="004E6931" w:rsidRDefault="004E6931" w:rsidP="00942BA8">
            <w:pPr>
              <w:jc w:val="center"/>
              <w:rPr>
                <w:color w:val="000000"/>
                <w:sz w:val="20"/>
                <w:szCs w:val="20"/>
              </w:rPr>
            </w:pPr>
          </w:p>
        </w:tc>
        <w:tc>
          <w:tcPr>
            <w:tcW w:w="1586" w:type="dxa"/>
          </w:tcPr>
          <w:p w14:paraId="22778C31" w14:textId="77777777" w:rsidR="004E6931" w:rsidRPr="004E6931" w:rsidRDefault="004E6931" w:rsidP="00942BA8">
            <w:pPr>
              <w:jc w:val="center"/>
              <w:rPr>
                <w:color w:val="000000"/>
                <w:sz w:val="20"/>
                <w:szCs w:val="20"/>
              </w:rPr>
            </w:pPr>
          </w:p>
        </w:tc>
        <w:tc>
          <w:tcPr>
            <w:tcW w:w="685" w:type="dxa"/>
          </w:tcPr>
          <w:p w14:paraId="5F4A0A31" w14:textId="77777777" w:rsidR="004E6931" w:rsidRPr="004E6931" w:rsidRDefault="004E6931" w:rsidP="00942BA8">
            <w:pPr>
              <w:jc w:val="center"/>
              <w:rPr>
                <w:color w:val="000000"/>
                <w:sz w:val="20"/>
                <w:szCs w:val="20"/>
              </w:rPr>
            </w:pPr>
          </w:p>
        </w:tc>
        <w:tc>
          <w:tcPr>
            <w:tcW w:w="449" w:type="dxa"/>
          </w:tcPr>
          <w:p w14:paraId="3675E433" w14:textId="77777777" w:rsidR="004E6931" w:rsidRPr="004E6931" w:rsidRDefault="004E6931" w:rsidP="00942BA8">
            <w:pPr>
              <w:jc w:val="center"/>
              <w:rPr>
                <w:color w:val="000000"/>
                <w:sz w:val="20"/>
                <w:szCs w:val="20"/>
              </w:rPr>
            </w:pPr>
          </w:p>
        </w:tc>
        <w:tc>
          <w:tcPr>
            <w:tcW w:w="567" w:type="dxa"/>
          </w:tcPr>
          <w:p w14:paraId="63C04FAB" w14:textId="77777777" w:rsidR="004E6931" w:rsidRPr="004E6931" w:rsidRDefault="004E6931" w:rsidP="00942BA8">
            <w:pPr>
              <w:jc w:val="center"/>
              <w:rPr>
                <w:color w:val="000000"/>
                <w:sz w:val="20"/>
                <w:szCs w:val="20"/>
              </w:rPr>
            </w:pPr>
          </w:p>
        </w:tc>
        <w:tc>
          <w:tcPr>
            <w:tcW w:w="992" w:type="dxa"/>
          </w:tcPr>
          <w:p w14:paraId="63BD3679" w14:textId="77777777" w:rsidR="004E6931" w:rsidRPr="004E6931" w:rsidRDefault="004E6931" w:rsidP="00942BA8">
            <w:pPr>
              <w:jc w:val="center"/>
              <w:rPr>
                <w:color w:val="000000"/>
                <w:sz w:val="20"/>
                <w:szCs w:val="20"/>
              </w:rPr>
            </w:pPr>
          </w:p>
        </w:tc>
        <w:tc>
          <w:tcPr>
            <w:tcW w:w="567" w:type="dxa"/>
          </w:tcPr>
          <w:p w14:paraId="6CDFBA9D" w14:textId="77777777" w:rsidR="004E6931" w:rsidRPr="004E6931" w:rsidRDefault="004E6931" w:rsidP="00942BA8">
            <w:pPr>
              <w:jc w:val="center"/>
              <w:rPr>
                <w:color w:val="000000"/>
                <w:sz w:val="20"/>
                <w:szCs w:val="20"/>
              </w:rPr>
            </w:pPr>
          </w:p>
        </w:tc>
        <w:tc>
          <w:tcPr>
            <w:tcW w:w="1495" w:type="dxa"/>
          </w:tcPr>
          <w:p w14:paraId="5E070023" w14:textId="77777777" w:rsidR="004E6931" w:rsidRPr="004E6931" w:rsidRDefault="004E6931" w:rsidP="00942BA8">
            <w:pPr>
              <w:jc w:val="center"/>
              <w:rPr>
                <w:b/>
                <w:color w:val="000000"/>
                <w:sz w:val="20"/>
                <w:szCs w:val="20"/>
              </w:rPr>
            </w:pPr>
            <w:r w:rsidRPr="004E6931">
              <w:rPr>
                <w:b/>
                <w:color w:val="000000"/>
                <w:sz w:val="20"/>
                <w:szCs w:val="20"/>
              </w:rPr>
              <w:t>2887,6</w:t>
            </w:r>
          </w:p>
        </w:tc>
      </w:tr>
      <w:tr w:rsidR="004E6931" w:rsidRPr="004E6931" w14:paraId="7633C8DA" w14:textId="77777777" w:rsidTr="00942BA8">
        <w:tc>
          <w:tcPr>
            <w:tcW w:w="564" w:type="dxa"/>
          </w:tcPr>
          <w:p w14:paraId="1E67D566" w14:textId="77777777" w:rsidR="004E6931" w:rsidRPr="004E6931" w:rsidRDefault="004E6931" w:rsidP="00942BA8">
            <w:pPr>
              <w:jc w:val="center"/>
              <w:rPr>
                <w:color w:val="000000"/>
                <w:sz w:val="20"/>
                <w:szCs w:val="20"/>
              </w:rPr>
            </w:pPr>
            <w:r w:rsidRPr="004E6931">
              <w:rPr>
                <w:color w:val="000000"/>
                <w:sz w:val="20"/>
                <w:szCs w:val="20"/>
              </w:rPr>
              <w:lastRenderedPageBreak/>
              <w:t>2.1.</w:t>
            </w:r>
          </w:p>
        </w:tc>
        <w:tc>
          <w:tcPr>
            <w:tcW w:w="1796" w:type="dxa"/>
          </w:tcPr>
          <w:p w14:paraId="10726DDE" w14:textId="77777777" w:rsidR="004E6931" w:rsidRPr="004E6931" w:rsidRDefault="004E6931" w:rsidP="00942BA8">
            <w:pPr>
              <w:jc w:val="center"/>
              <w:rPr>
                <w:color w:val="000000"/>
                <w:sz w:val="20"/>
                <w:szCs w:val="20"/>
              </w:rPr>
            </w:pPr>
            <w:r w:rsidRPr="004E6931">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tcPr>
          <w:p w14:paraId="10ED9FE3"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
          <w:p w14:paraId="071B90D3" w14:textId="77777777" w:rsidR="004E6931" w:rsidRPr="004E6931" w:rsidRDefault="004E6931" w:rsidP="00942BA8">
            <w:pPr>
              <w:jc w:val="center"/>
              <w:rPr>
                <w:color w:val="000000"/>
                <w:sz w:val="20"/>
                <w:szCs w:val="20"/>
              </w:rPr>
            </w:pPr>
            <w:proofErr w:type="spellStart"/>
            <w:r w:rsidRPr="004E6931">
              <w:rPr>
                <w:color w:val="000000"/>
                <w:sz w:val="20"/>
                <w:szCs w:val="20"/>
              </w:rPr>
              <w:t>Сошникова</w:t>
            </w:r>
            <w:proofErr w:type="spellEnd"/>
            <w:r w:rsidRPr="004E6931">
              <w:rPr>
                <w:color w:val="000000"/>
                <w:sz w:val="20"/>
                <w:szCs w:val="20"/>
              </w:rPr>
              <w:t xml:space="preserve"> Е.В., </w:t>
            </w:r>
          </w:p>
          <w:p w14:paraId="478F9B76"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Бессоновского района </w:t>
            </w:r>
          </w:p>
          <w:p w14:paraId="6B4BC92B" w14:textId="77777777" w:rsidR="004E6931" w:rsidRPr="004E6931" w:rsidRDefault="004E6931" w:rsidP="00942BA8">
            <w:pPr>
              <w:jc w:val="center"/>
              <w:rPr>
                <w:color w:val="000000"/>
                <w:sz w:val="20"/>
                <w:szCs w:val="20"/>
              </w:rPr>
            </w:pPr>
            <w:r w:rsidRPr="004E6931">
              <w:rPr>
                <w:color w:val="000000"/>
                <w:sz w:val="20"/>
                <w:szCs w:val="20"/>
              </w:rPr>
              <w:t>Егорова Ю.В.</w:t>
            </w:r>
          </w:p>
        </w:tc>
        <w:tc>
          <w:tcPr>
            <w:tcW w:w="1182" w:type="dxa"/>
          </w:tcPr>
          <w:p w14:paraId="55716584"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7A504C32"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758812CC"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00460709"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19889F8A"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95D3E9D"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937C7D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6BFA2EA3"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77DC1195"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509B7066" w14:textId="77777777" w:rsidR="004E6931" w:rsidRPr="004E6931" w:rsidRDefault="004E6931" w:rsidP="00942BA8">
            <w:pPr>
              <w:jc w:val="center"/>
              <w:rPr>
                <w:color w:val="000000"/>
                <w:sz w:val="20"/>
                <w:szCs w:val="20"/>
              </w:rPr>
            </w:pPr>
            <w:r w:rsidRPr="004E6931">
              <w:rPr>
                <w:color w:val="000000"/>
                <w:sz w:val="20"/>
                <w:szCs w:val="20"/>
              </w:rPr>
              <w:t>158,7</w:t>
            </w:r>
          </w:p>
        </w:tc>
      </w:tr>
      <w:tr w:rsidR="004E6931" w:rsidRPr="004E6931" w14:paraId="33F07E34" w14:textId="77777777" w:rsidTr="00942BA8">
        <w:trPr>
          <w:trHeight w:val="3915"/>
        </w:trPr>
        <w:tc>
          <w:tcPr>
            <w:tcW w:w="564" w:type="dxa"/>
          </w:tcPr>
          <w:p w14:paraId="3BAD3E32" w14:textId="77777777" w:rsidR="004E6931" w:rsidRPr="004E6931" w:rsidRDefault="004E6931" w:rsidP="00942BA8">
            <w:pPr>
              <w:jc w:val="center"/>
              <w:rPr>
                <w:color w:val="000000"/>
                <w:sz w:val="20"/>
                <w:szCs w:val="20"/>
              </w:rPr>
            </w:pPr>
            <w:r w:rsidRPr="004E6931">
              <w:rPr>
                <w:color w:val="000000"/>
                <w:sz w:val="20"/>
                <w:szCs w:val="20"/>
              </w:rPr>
              <w:t>2.2.</w:t>
            </w:r>
          </w:p>
        </w:tc>
        <w:tc>
          <w:tcPr>
            <w:tcW w:w="1796" w:type="dxa"/>
          </w:tcPr>
          <w:p w14:paraId="0037C654"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6C046E6" w14:textId="77777777" w:rsidR="004E6931" w:rsidRPr="004E6931" w:rsidRDefault="004E6931" w:rsidP="00942BA8">
            <w:pPr>
              <w:jc w:val="center"/>
              <w:rPr>
                <w:color w:val="000000"/>
                <w:sz w:val="20"/>
                <w:szCs w:val="20"/>
              </w:rPr>
            </w:pPr>
          </w:p>
        </w:tc>
        <w:tc>
          <w:tcPr>
            <w:tcW w:w="1749" w:type="dxa"/>
          </w:tcPr>
          <w:p w14:paraId="496CE336"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 Самсонова Е.А.,</w:t>
            </w:r>
          </w:p>
          <w:p w14:paraId="71556801"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 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7483E2F3"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02A67666"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4718CCBE"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1D737CE1" w14:textId="77777777" w:rsidR="004E6931" w:rsidRPr="004E6931" w:rsidRDefault="004E6931" w:rsidP="00942BA8">
            <w:pPr>
              <w:jc w:val="center"/>
              <w:rPr>
                <w:color w:val="000000"/>
                <w:sz w:val="20"/>
                <w:szCs w:val="20"/>
              </w:rPr>
            </w:pPr>
          </w:p>
        </w:tc>
        <w:tc>
          <w:tcPr>
            <w:tcW w:w="1586" w:type="dxa"/>
          </w:tcPr>
          <w:p w14:paraId="728A84C6"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4714933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7B61A057"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B511C3E"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21B5736E"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491A1502"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08A4C399" w14:textId="77777777" w:rsidR="004E6931" w:rsidRPr="004E6931" w:rsidRDefault="004E6931" w:rsidP="00942BA8">
            <w:pPr>
              <w:jc w:val="center"/>
              <w:rPr>
                <w:color w:val="000000"/>
                <w:sz w:val="20"/>
                <w:szCs w:val="20"/>
              </w:rPr>
            </w:pPr>
            <w:r w:rsidRPr="004E6931">
              <w:rPr>
                <w:color w:val="000000"/>
                <w:sz w:val="20"/>
                <w:szCs w:val="20"/>
              </w:rPr>
              <w:t>15502,5</w:t>
            </w:r>
          </w:p>
        </w:tc>
      </w:tr>
      <w:tr w:rsidR="004E6931" w:rsidRPr="004E6931" w14:paraId="1658417D" w14:textId="77777777" w:rsidTr="00942BA8">
        <w:tc>
          <w:tcPr>
            <w:tcW w:w="564" w:type="dxa"/>
          </w:tcPr>
          <w:p w14:paraId="2C265E85" w14:textId="77777777" w:rsidR="004E6931" w:rsidRPr="004E6931" w:rsidRDefault="004E6931" w:rsidP="00942BA8">
            <w:pPr>
              <w:jc w:val="center"/>
              <w:rPr>
                <w:color w:val="000000"/>
                <w:sz w:val="20"/>
                <w:szCs w:val="20"/>
              </w:rPr>
            </w:pPr>
            <w:r w:rsidRPr="004E6931">
              <w:rPr>
                <w:color w:val="000000"/>
                <w:sz w:val="20"/>
                <w:szCs w:val="20"/>
              </w:rPr>
              <w:t>2.3.</w:t>
            </w:r>
          </w:p>
        </w:tc>
        <w:tc>
          <w:tcPr>
            <w:tcW w:w="1796" w:type="dxa"/>
          </w:tcPr>
          <w:p w14:paraId="5704CEAF"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749" w:type="dxa"/>
          </w:tcPr>
          <w:p w14:paraId="6E79FC84" w14:textId="77777777" w:rsidR="004E6931" w:rsidRPr="004E6931" w:rsidRDefault="004E6931" w:rsidP="00942BA8">
            <w:pPr>
              <w:jc w:val="center"/>
              <w:rPr>
                <w:color w:val="000000"/>
                <w:sz w:val="20"/>
                <w:szCs w:val="20"/>
              </w:rPr>
            </w:pPr>
            <w:r w:rsidRPr="004E6931">
              <w:rPr>
                <w:color w:val="000000"/>
                <w:sz w:val="20"/>
                <w:szCs w:val="20"/>
              </w:rPr>
              <w:t>УСЗН Бессоновского района</w:t>
            </w:r>
          </w:p>
          <w:p w14:paraId="58D95833" w14:textId="77777777" w:rsidR="004E6931" w:rsidRPr="004E6931" w:rsidRDefault="004E6931" w:rsidP="00942BA8">
            <w:pPr>
              <w:jc w:val="center"/>
              <w:rPr>
                <w:color w:val="000000"/>
                <w:sz w:val="20"/>
                <w:szCs w:val="20"/>
              </w:rPr>
            </w:pPr>
            <w:r w:rsidRPr="004E6931">
              <w:rPr>
                <w:color w:val="000000"/>
                <w:sz w:val="20"/>
                <w:szCs w:val="20"/>
              </w:rPr>
              <w:t>Егорова Ю.В. – гл. бухгалтер</w:t>
            </w:r>
          </w:p>
        </w:tc>
        <w:tc>
          <w:tcPr>
            <w:tcW w:w="1182" w:type="dxa"/>
          </w:tcPr>
          <w:p w14:paraId="25198D4C" w14:textId="77777777" w:rsidR="004E6931" w:rsidRPr="004E6931" w:rsidRDefault="004E6931" w:rsidP="00942BA8">
            <w:pPr>
              <w:jc w:val="center"/>
              <w:rPr>
                <w:color w:val="000000"/>
                <w:sz w:val="20"/>
                <w:szCs w:val="20"/>
              </w:rPr>
            </w:pPr>
            <w:r w:rsidRPr="004E6931">
              <w:rPr>
                <w:color w:val="000000"/>
                <w:sz w:val="20"/>
                <w:szCs w:val="20"/>
              </w:rPr>
              <w:t>01.01.2017</w:t>
            </w:r>
          </w:p>
        </w:tc>
        <w:tc>
          <w:tcPr>
            <w:tcW w:w="1182" w:type="dxa"/>
          </w:tcPr>
          <w:p w14:paraId="604E5E3F" w14:textId="77777777" w:rsidR="004E6931" w:rsidRPr="004E6931" w:rsidRDefault="004E6931" w:rsidP="00942BA8">
            <w:pPr>
              <w:jc w:val="center"/>
              <w:rPr>
                <w:color w:val="000000"/>
                <w:sz w:val="20"/>
                <w:szCs w:val="20"/>
              </w:rPr>
            </w:pPr>
            <w:r w:rsidRPr="004E6931">
              <w:rPr>
                <w:color w:val="000000"/>
                <w:sz w:val="20"/>
                <w:szCs w:val="20"/>
              </w:rPr>
              <w:t>31.12.2017</w:t>
            </w:r>
          </w:p>
        </w:tc>
        <w:tc>
          <w:tcPr>
            <w:tcW w:w="1972" w:type="dxa"/>
          </w:tcPr>
          <w:p w14:paraId="39827539"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5CD7D97B"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FBF325A"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4FB8B66"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11FA6B1"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64A9796"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66A633AD"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11196584" w14:textId="77777777" w:rsidR="004E6931" w:rsidRPr="004E6931" w:rsidRDefault="004E6931" w:rsidP="00942BA8">
            <w:pPr>
              <w:jc w:val="center"/>
              <w:rPr>
                <w:color w:val="000000"/>
                <w:sz w:val="20"/>
                <w:szCs w:val="20"/>
              </w:rPr>
            </w:pPr>
            <w:r w:rsidRPr="004E6931">
              <w:rPr>
                <w:color w:val="000000"/>
                <w:sz w:val="20"/>
                <w:szCs w:val="20"/>
              </w:rPr>
              <w:t>1,1</w:t>
            </w:r>
          </w:p>
        </w:tc>
      </w:tr>
      <w:tr w:rsidR="004E6931" w:rsidRPr="004E6931" w14:paraId="41B2C065" w14:textId="77777777" w:rsidTr="00942BA8">
        <w:tc>
          <w:tcPr>
            <w:tcW w:w="564" w:type="dxa"/>
          </w:tcPr>
          <w:p w14:paraId="52D5054B" w14:textId="77777777" w:rsidR="004E6931" w:rsidRPr="004E6931" w:rsidRDefault="004E6931" w:rsidP="00942BA8">
            <w:pPr>
              <w:jc w:val="center"/>
              <w:rPr>
                <w:color w:val="000000"/>
                <w:sz w:val="20"/>
                <w:szCs w:val="20"/>
              </w:rPr>
            </w:pPr>
          </w:p>
        </w:tc>
        <w:tc>
          <w:tcPr>
            <w:tcW w:w="1796" w:type="dxa"/>
          </w:tcPr>
          <w:p w14:paraId="5138E084"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0E0A12BB" w14:textId="77777777" w:rsidR="004E6931" w:rsidRPr="004E6931" w:rsidRDefault="004E6931" w:rsidP="00942BA8">
            <w:pPr>
              <w:jc w:val="center"/>
              <w:rPr>
                <w:b/>
                <w:color w:val="000000"/>
                <w:sz w:val="20"/>
                <w:szCs w:val="20"/>
              </w:rPr>
            </w:pPr>
          </w:p>
        </w:tc>
        <w:tc>
          <w:tcPr>
            <w:tcW w:w="1182" w:type="dxa"/>
          </w:tcPr>
          <w:p w14:paraId="337D3D31" w14:textId="77777777" w:rsidR="004E6931" w:rsidRPr="004E6931" w:rsidRDefault="004E6931" w:rsidP="00942BA8">
            <w:pPr>
              <w:jc w:val="center"/>
              <w:rPr>
                <w:b/>
                <w:color w:val="000000"/>
                <w:sz w:val="20"/>
                <w:szCs w:val="20"/>
              </w:rPr>
            </w:pPr>
          </w:p>
        </w:tc>
        <w:tc>
          <w:tcPr>
            <w:tcW w:w="1182" w:type="dxa"/>
          </w:tcPr>
          <w:p w14:paraId="66A14F8C" w14:textId="77777777" w:rsidR="004E6931" w:rsidRPr="004E6931" w:rsidRDefault="004E6931" w:rsidP="00942BA8">
            <w:pPr>
              <w:jc w:val="center"/>
              <w:rPr>
                <w:b/>
                <w:color w:val="000000"/>
                <w:sz w:val="20"/>
                <w:szCs w:val="20"/>
              </w:rPr>
            </w:pPr>
          </w:p>
        </w:tc>
        <w:tc>
          <w:tcPr>
            <w:tcW w:w="1972" w:type="dxa"/>
          </w:tcPr>
          <w:p w14:paraId="5575AA64" w14:textId="77777777" w:rsidR="004E6931" w:rsidRPr="004E6931" w:rsidRDefault="004E6931" w:rsidP="00942BA8">
            <w:pPr>
              <w:jc w:val="center"/>
              <w:rPr>
                <w:b/>
                <w:color w:val="000000"/>
                <w:sz w:val="20"/>
                <w:szCs w:val="20"/>
              </w:rPr>
            </w:pPr>
          </w:p>
        </w:tc>
        <w:tc>
          <w:tcPr>
            <w:tcW w:w="1586" w:type="dxa"/>
          </w:tcPr>
          <w:p w14:paraId="1E1693D3" w14:textId="77777777" w:rsidR="004E6931" w:rsidRPr="004E6931" w:rsidRDefault="004E6931" w:rsidP="00942BA8">
            <w:pPr>
              <w:jc w:val="center"/>
              <w:rPr>
                <w:b/>
                <w:color w:val="000000"/>
                <w:sz w:val="20"/>
                <w:szCs w:val="20"/>
              </w:rPr>
            </w:pPr>
          </w:p>
        </w:tc>
        <w:tc>
          <w:tcPr>
            <w:tcW w:w="685" w:type="dxa"/>
          </w:tcPr>
          <w:p w14:paraId="6331C2CB" w14:textId="77777777" w:rsidR="004E6931" w:rsidRPr="004E6931" w:rsidRDefault="004E6931" w:rsidP="00942BA8">
            <w:pPr>
              <w:jc w:val="center"/>
              <w:rPr>
                <w:b/>
                <w:color w:val="000000"/>
                <w:sz w:val="20"/>
                <w:szCs w:val="20"/>
              </w:rPr>
            </w:pPr>
          </w:p>
        </w:tc>
        <w:tc>
          <w:tcPr>
            <w:tcW w:w="449" w:type="dxa"/>
          </w:tcPr>
          <w:p w14:paraId="070AC7FB" w14:textId="77777777" w:rsidR="004E6931" w:rsidRPr="004E6931" w:rsidRDefault="004E6931" w:rsidP="00942BA8">
            <w:pPr>
              <w:jc w:val="center"/>
              <w:rPr>
                <w:b/>
                <w:color w:val="000000"/>
                <w:sz w:val="20"/>
                <w:szCs w:val="20"/>
              </w:rPr>
            </w:pPr>
          </w:p>
        </w:tc>
        <w:tc>
          <w:tcPr>
            <w:tcW w:w="567" w:type="dxa"/>
          </w:tcPr>
          <w:p w14:paraId="43A6A0AE" w14:textId="77777777" w:rsidR="004E6931" w:rsidRPr="004E6931" w:rsidRDefault="004E6931" w:rsidP="00942BA8">
            <w:pPr>
              <w:jc w:val="center"/>
              <w:rPr>
                <w:b/>
                <w:color w:val="000000"/>
                <w:sz w:val="20"/>
                <w:szCs w:val="20"/>
              </w:rPr>
            </w:pPr>
          </w:p>
        </w:tc>
        <w:tc>
          <w:tcPr>
            <w:tcW w:w="992" w:type="dxa"/>
          </w:tcPr>
          <w:p w14:paraId="6A6F0B66" w14:textId="77777777" w:rsidR="004E6931" w:rsidRPr="004E6931" w:rsidRDefault="004E6931" w:rsidP="00942BA8">
            <w:pPr>
              <w:jc w:val="center"/>
              <w:rPr>
                <w:b/>
                <w:color w:val="000000"/>
                <w:sz w:val="20"/>
                <w:szCs w:val="20"/>
              </w:rPr>
            </w:pPr>
          </w:p>
        </w:tc>
        <w:tc>
          <w:tcPr>
            <w:tcW w:w="567" w:type="dxa"/>
          </w:tcPr>
          <w:p w14:paraId="4115403D" w14:textId="77777777" w:rsidR="004E6931" w:rsidRPr="004E6931" w:rsidRDefault="004E6931" w:rsidP="00942BA8">
            <w:pPr>
              <w:jc w:val="center"/>
              <w:rPr>
                <w:b/>
                <w:color w:val="000000"/>
                <w:sz w:val="20"/>
                <w:szCs w:val="20"/>
              </w:rPr>
            </w:pPr>
          </w:p>
        </w:tc>
        <w:tc>
          <w:tcPr>
            <w:tcW w:w="1495" w:type="dxa"/>
          </w:tcPr>
          <w:p w14:paraId="674E4B7C" w14:textId="77777777" w:rsidR="004E6931" w:rsidRPr="004E6931" w:rsidRDefault="004E6931" w:rsidP="00942BA8">
            <w:pPr>
              <w:jc w:val="center"/>
              <w:rPr>
                <w:b/>
                <w:color w:val="000000"/>
                <w:sz w:val="20"/>
                <w:szCs w:val="20"/>
              </w:rPr>
            </w:pPr>
            <w:r w:rsidRPr="004E6931">
              <w:rPr>
                <w:b/>
                <w:color w:val="000000"/>
                <w:sz w:val="20"/>
                <w:szCs w:val="20"/>
              </w:rPr>
              <w:t>15662,3</w:t>
            </w:r>
          </w:p>
        </w:tc>
      </w:tr>
      <w:tr w:rsidR="004E6931" w:rsidRPr="004E6931" w14:paraId="5299CD63" w14:textId="77777777" w:rsidTr="00942BA8">
        <w:tc>
          <w:tcPr>
            <w:tcW w:w="564" w:type="dxa"/>
          </w:tcPr>
          <w:p w14:paraId="018BAF33" w14:textId="77777777" w:rsidR="004E6931" w:rsidRPr="004E6931" w:rsidRDefault="004E6931" w:rsidP="00942BA8">
            <w:pPr>
              <w:jc w:val="center"/>
              <w:rPr>
                <w:color w:val="000000"/>
                <w:sz w:val="20"/>
                <w:szCs w:val="20"/>
              </w:rPr>
            </w:pPr>
          </w:p>
        </w:tc>
        <w:tc>
          <w:tcPr>
            <w:tcW w:w="1796" w:type="dxa"/>
          </w:tcPr>
          <w:p w14:paraId="66CCD619"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5B3E5B1E" w14:textId="77777777" w:rsidR="004E6931" w:rsidRPr="004E6931" w:rsidRDefault="004E6931" w:rsidP="00942BA8">
            <w:pPr>
              <w:jc w:val="center"/>
              <w:rPr>
                <w:b/>
                <w:color w:val="000000"/>
                <w:sz w:val="20"/>
                <w:szCs w:val="20"/>
              </w:rPr>
            </w:pPr>
            <w:r w:rsidRPr="004E6931">
              <w:rPr>
                <w:b/>
                <w:color w:val="000000"/>
                <w:sz w:val="20"/>
                <w:szCs w:val="20"/>
              </w:rPr>
              <w:t>на 2017год</w:t>
            </w:r>
          </w:p>
        </w:tc>
        <w:tc>
          <w:tcPr>
            <w:tcW w:w="1749" w:type="dxa"/>
          </w:tcPr>
          <w:p w14:paraId="023A71A2" w14:textId="77777777" w:rsidR="004E6931" w:rsidRPr="004E6931" w:rsidRDefault="004E6931" w:rsidP="00942BA8">
            <w:pPr>
              <w:jc w:val="center"/>
              <w:rPr>
                <w:b/>
                <w:color w:val="000000"/>
                <w:sz w:val="20"/>
                <w:szCs w:val="20"/>
              </w:rPr>
            </w:pPr>
          </w:p>
        </w:tc>
        <w:tc>
          <w:tcPr>
            <w:tcW w:w="1182" w:type="dxa"/>
          </w:tcPr>
          <w:p w14:paraId="1725FE44" w14:textId="77777777" w:rsidR="004E6931" w:rsidRPr="004E6931" w:rsidRDefault="004E6931" w:rsidP="00942BA8">
            <w:pPr>
              <w:jc w:val="center"/>
              <w:rPr>
                <w:b/>
                <w:color w:val="000000"/>
                <w:sz w:val="20"/>
                <w:szCs w:val="20"/>
              </w:rPr>
            </w:pPr>
          </w:p>
        </w:tc>
        <w:tc>
          <w:tcPr>
            <w:tcW w:w="1182" w:type="dxa"/>
          </w:tcPr>
          <w:p w14:paraId="279822D7" w14:textId="77777777" w:rsidR="004E6931" w:rsidRPr="004E6931" w:rsidRDefault="004E6931" w:rsidP="00942BA8">
            <w:pPr>
              <w:jc w:val="center"/>
              <w:rPr>
                <w:b/>
                <w:color w:val="000000"/>
                <w:sz w:val="20"/>
                <w:szCs w:val="20"/>
              </w:rPr>
            </w:pPr>
          </w:p>
        </w:tc>
        <w:tc>
          <w:tcPr>
            <w:tcW w:w="1972" w:type="dxa"/>
          </w:tcPr>
          <w:p w14:paraId="127D5C10" w14:textId="77777777" w:rsidR="004E6931" w:rsidRPr="004E6931" w:rsidRDefault="004E6931" w:rsidP="00942BA8">
            <w:pPr>
              <w:jc w:val="center"/>
              <w:rPr>
                <w:b/>
                <w:color w:val="000000"/>
                <w:sz w:val="20"/>
                <w:szCs w:val="20"/>
              </w:rPr>
            </w:pPr>
          </w:p>
        </w:tc>
        <w:tc>
          <w:tcPr>
            <w:tcW w:w="1586" w:type="dxa"/>
          </w:tcPr>
          <w:p w14:paraId="6E419000" w14:textId="77777777" w:rsidR="004E6931" w:rsidRPr="004E6931" w:rsidRDefault="004E6931" w:rsidP="00942BA8">
            <w:pPr>
              <w:jc w:val="center"/>
              <w:rPr>
                <w:b/>
                <w:color w:val="000000"/>
                <w:sz w:val="20"/>
                <w:szCs w:val="20"/>
              </w:rPr>
            </w:pPr>
          </w:p>
        </w:tc>
        <w:tc>
          <w:tcPr>
            <w:tcW w:w="685" w:type="dxa"/>
          </w:tcPr>
          <w:p w14:paraId="643E470F" w14:textId="77777777" w:rsidR="004E6931" w:rsidRPr="004E6931" w:rsidRDefault="004E6931" w:rsidP="00942BA8">
            <w:pPr>
              <w:jc w:val="center"/>
              <w:rPr>
                <w:b/>
                <w:color w:val="000000"/>
                <w:sz w:val="20"/>
                <w:szCs w:val="20"/>
              </w:rPr>
            </w:pPr>
          </w:p>
        </w:tc>
        <w:tc>
          <w:tcPr>
            <w:tcW w:w="449" w:type="dxa"/>
          </w:tcPr>
          <w:p w14:paraId="4438FC6A" w14:textId="77777777" w:rsidR="004E6931" w:rsidRPr="004E6931" w:rsidRDefault="004E6931" w:rsidP="00942BA8">
            <w:pPr>
              <w:jc w:val="center"/>
              <w:rPr>
                <w:b/>
                <w:color w:val="000000"/>
                <w:sz w:val="20"/>
                <w:szCs w:val="20"/>
              </w:rPr>
            </w:pPr>
          </w:p>
        </w:tc>
        <w:tc>
          <w:tcPr>
            <w:tcW w:w="567" w:type="dxa"/>
          </w:tcPr>
          <w:p w14:paraId="593852E9" w14:textId="77777777" w:rsidR="004E6931" w:rsidRPr="004E6931" w:rsidRDefault="004E6931" w:rsidP="00942BA8">
            <w:pPr>
              <w:jc w:val="center"/>
              <w:rPr>
                <w:b/>
                <w:color w:val="000000"/>
                <w:sz w:val="20"/>
                <w:szCs w:val="20"/>
              </w:rPr>
            </w:pPr>
          </w:p>
        </w:tc>
        <w:tc>
          <w:tcPr>
            <w:tcW w:w="992" w:type="dxa"/>
          </w:tcPr>
          <w:p w14:paraId="60D19DC4" w14:textId="77777777" w:rsidR="004E6931" w:rsidRPr="004E6931" w:rsidRDefault="004E6931" w:rsidP="00942BA8">
            <w:pPr>
              <w:jc w:val="center"/>
              <w:rPr>
                <w:b/>
                <w:color w:val="000000"/>
                <w:sz w:val="20"/>
                <w:szCs w:val="20"/>
              </w:rPr>
            </w:pPr>
          </w:p>
        </w:tc>
        <w:tc>
          <w:tcPr>
            <w:tcW w:w="567" w:type="dxa"/>
          </w:tcPr>
          <w:p w14:paraId="649E6256" w14:textId="77777777" w:rsidR="004E6931" w:rsidRPr="004E6931" w:rsidRDefault="004E6931" w:rsidP="00942BA8">
            <w:pPr>
              <w:jc w:val="center"/>
              <w:rPr>
                <w:b/>
                <w:color w:val="000000"/>
                <w:sz w:val="20"/>
                <w:szCs w:val="20"/>
              </w:rPr>
            </w:pPr>
          </w:p>
        </w:tc>
        <w:tc>
          <w:tcPr>
            <w:tcW w:w="1495" w:type="dxa"/>
          </w:tcPr>
          <w:p w14:paraId="2B2F59EE" w14:textId="77777777" w:rsidR="004E6931" w:rsidRPr="004E6931" w:rsidRDefault="004E6931" w:rsidP="00942BA8">
            <w:pPr>
              <w:jc w:val="center"/>
              <w:rPr>
                <w:b/>
                <w:color w:val="000000"/>
                <w:sz w:val="20"/>
                <w:szCs w:val="20"/>
              </w:rPr>
            </w:pPr>
            <w:r w:rsidRPr="004E6931">
              <w:rPr>
                <w:b/>
                <w:color w:val="000000"/>
                <w:sz w:val="20"/>
                <w:szCs w:val="20"/>
              </w:rPr>
              <w:t>18549,9</w:t>
            </w:r>
          </w:p>
        </w:tc>
      </w:tr>
    </w:tbl>
    <w:p w14:paraId="05EC8C82" w14:textId="77777777" w:rsidR="004E6931" w:rsidRPr="004E6931" w:rsidRDefault="004E6931" w:rsidP="00956C80">
      <w:pPr>
        <w:rPr>
          <w:color w:val="000000"/>
          <w:sz w:val="20"/>
          <w:szCs w:val="20"/>
        </w:rPr>
      </w:pPr>
    </w:p>
    <w:p w14:paraId="5ED6FDBD" w14:textId="77777777" w:rsidR="004E6931" w:rsidRPr="004E6931" w:rsidRDefault="004E6931" w:rsidP="004E6931">
      <w:pPr>
        <w:jc w:val="center"/>
        <w:rPr>
          <w:color w:val="000000"/>
          <w:sz w:val="20"/>
          <w:szCs w:val="20"/>
        </w:rPr>
      </w:pPr>
    </w:p>
    <w:p w14:paraId="78D1236F"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0A49491F"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3886DE0A"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2900ECD1" w14:textId="77777777" w:rsidR="004E6931" w:rsidRPr="004E6931" w:rsidRDefault="004E6931" w:rsidP="004E6931">
      <w:pPr>
        <w:jc w:val="center"/>
        <w:rPr>
          <w:color w:val="000000"/>
          <w:sz w:val="20"/>
          <w:szCs w:val="20"/>
        </w:rPr>
      </w:pPr>
      <w:r w:rsidRPr="004E6931">
        <w:rPr>
          <w:color w:val="000000"/>
          <w:sz w:val="20"/>
          <w:szCs w:val="20"/>
        </w:rPr>
        <w:t>на 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4E6931" w:rsidRPr="004E6931" w14:paraId="7249BE79" w14:textId="77777777" w:rsidTr="00942BA8">
        <w:tc>
          <w:tcPr>
            <w:tcW w:w="2360" w:type="dxa"/>
            <w:gridSpan w:val="2"/>
          </w:tcPr>
          <w:p w14:paraId="2389D6D5" w14:textId="77777777" w:rsidR="004E6931" w:rsidRPr="004E6931" w:rsidRDefault="004E6931" w:rsidP="00942BA8">
            <w:pPr>
              <w:jc w:val="center"/>
              <w:rPr>
                <w:color w:val="000000"/>
                <w:sz w:val="20"/>
                <w:szCs w:val="20"/>
              </w:rPr>
            </w:pPr>
          </w:p>
        </w:tc>
        <w:tc>
          <w:tcPr>
            <w:tcW w:w="12426" w:type="dxa"/>
            <w:gridSpan w:val="11"/>
          </w:tcPr>
          <w:p w14:paraId="7A037919"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социальной помощи семье и детям»</w:t>
            </w:r>
          </w:p>
        </w:tc>
      </w:tr>
      <w:tr w:rsidR="004E6931" w:rsidRPr="004E6931" w14:paraId="022BED2B" w14:textId="77777777" w:rsidTr="00942BA8">
        <w:tc>
          <w:tcPr>
            <w:tcW w:w="564" w:type="dxa"/>
            <w:vMerge w:val="restart"/>
          </w:tcPr>
          <w:p w14:paraId="121D14AE"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796" w:type="dxa"/>
            <w:vMerge w:val="restart"/>
          </w:tcPr>
          <w:p w14:paraId="00AF2045"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vMerge w:val="restart"/>
          </w:tcPr>
          <w:p w14:paraId="5975AE5D"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12AF0194"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5EDC36E6"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4132EEDF"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5A02A844"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32FE2EF1" w14:textId="77777777" w:rsidR="004E6931" w:rsidRPr="004E6931" w:rsidRDefault="004E6931" w:rsidP="00942BA8">
            <w:pPr>
              <w:jc w:val="center"/>
              <w:rPr>
                <w:color w:val="000000"/>
                <w:sz w:val="20"/>
                <w:szCs w:val="20"/>
              </w:rPr>
            </w:pPr>
            <w:r w:rsidRPr="004E6931">
              <w:rPr>
                <w:color w:val="000000"/>
                <w:sz w:val="20"/>
                <w:szCs w:val="20"/>
              </w:rPr>
              <w:t>КБК</w:t>
            </w:r>
          </w:p>
          <w:p w14:paraId="5C5B9F27" w14:textId="77777777" w:rsidR="004E6931" w:rsidRPr="004E6931" w:rsidRDefault="004E6931" w:rsidP="00942BA8">
            <w:pPr>
              <w:jc w:val="center"/>
              <w:rPr>
                <w:color w:val="000000"/>
                <w:sz w:val="20"/>
                <w:szCs w:val="20"/>
              </w:rPr>
            </w:pPr>
          </w:p>
        </w:tc>
        <w:tc>
          <w:tcPr>
            <w:tcW w:w="1495" w:type="dxa"/>
          </w:tcPr>
          <w:p w14:paraId="41F57F92" w14:textId="77777777" w:rsidR="004E6931" w:rsidRPr="004E6931" w:rsidRDefault="004E6931" w:rsidP="00942BA8">
            <w:pPr>
              <w:jc w:val="center"/>
              <w:rPr>
                <w:color w:val="000000"/>
                <w:sz w:val="20"/>
                <w:szCs w:val="20"/>
              </w:rPr>
            </w:pPr>
            <w:proofErr w:type="spellStart"/>
            <w:r w:rsidRPr="004E6931">
              <w:rPr>
                <w:color w:val="000000"/>
                <w:sz w:val="20"/>
                <w:szCs w:val="20"/>
              </w:rPr>
              <w:t>Финансирова-ние</w:t>
            </w:r>
            <w:proofErr w:type="spellEnd"/>
            <w:r w:rsidRPr="004E6931">
              <w:rPr>
                <w:color w:val="000000"/>
                <w:sz w:val="20"/>
                <w:szCs w:val="20"/>
              </w:rPr>
              <w:t xml:space="preserve">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4F7A1910" w14:textId="77777777" w:rsidTr="00942BA8">
        <w:tc>
          <w:tcPr>
            <w:tcW w:w="564" w:type="dxa"/>
            <w:vMerge/>
          </w:tcPr>
          <w:p w14:paraId="6A363807" w14:textId="77777777" w:rsidR="004E6931" w:rsidRPr="004E6931" w:rsidRDefault="004E6931" w:rsidP="00942BA8">
            <w:pPr>
              <w:jc w:val="center"/>
              <w:rPr>
                <w:color w:val="000000"/>
                <w:sz w:val="20"/>
                <w:szCs w:val="20"/>
                <w:lang w:val="en-US"/>
              </w:rPr>
            </w:pPr>
          </w:p>
        </w:tc>
        <w:tc>
          <w:tcPr>
            <w:tcW w:w="1796" w:type="dxa"/>
            <w:vMerge/>
          </w:tcPr>
          <w:p w14:paraId="3D10413B" w14:textId="77777777" w:rsidR="004E6931" w:rsidRPr="004E6931" w:rsidRDefault="004E6931" w:rsidP="00942BA8">
            <w:pPr>
              <w:jc w:val="center"/>
              <w:rPr>
                <w:color w:val="000000"/>
                <w:sz w:val="20"/>
                <w:szCs w:val="20"/>
              </w:rPr>
            </w:pPr>
          </w:p>
        </w:tc>
        <w:tc>
          <w:tcPr>
            <w:tcW w:w="1749" w:type="dxa"/>
            <w:vMerge/>
          </w:tcPr>
          <w:p w14:paraId="33A3595D" w14:textId="77777777" w:rsidR="004E6931" w:rsidRPr="004E6931" w:rsidRDefault="004E6931" w:rsidP="00942BA8">
            <w:pPr>
              <w:jc w:val="center"/>
              <w:rPr>
                <w:color w:val="000000"/>
                <w:sz w:val="20"/>
                <w:szCs w:val="20"/>
              </w:rPr>
            </w:pPr>
          </w:p>
        </w:tc>
        <w:tc>
          <w:tcPr>
            <w:tcW w:w="1182" w:type="dxa"/>
            <w:vMerge/>
          </w:tcPr>
          <w:p w14:paraId="1CA811F7" w14:textId="77777777" w:rsidR="004E6931" w:rsidRPr="004E6931" w:rsidRDefault="004E6931" w:rsidP="00942BA8">
            <w:pPr>
              <w:jc w:val="center"/>
              <w:rPr>
                <w:color w:val="000000"/>
                <w:sz w:val="20"/>
                <w:szCs w:val="20"/>
              </w:rPr>
            </w:pPr>
          </w:p>
        </w:tc>
        <w:tc>
          <w:tcPr>
            <w:tcW w:w="1182" w:type="dxa"/>
            <w:vMerge/>
          </w:tcPr>
          <w:p w14:paraId="76C5E7A6" w14:textId="77777777" w:rsidR="004E6931" w:rsidRPr="004E6931" w:rsidRDefault="004E6931" w:rsidP="00942BA8">
            <w:pPr>
              <w:jc w:val="center"/>
              <w:rPr>
                <w:color w:val="000000"/>
                <w:sz w:val="20"/>
                <w:szCs w:val="20"/>
              </w:rPr>
            </w:pPr>
          </w:p>
        </w:tc>
        <w:tc>
          <w:tcPr>
            <w:tcW w:w="1972" w:type="dxa"/>
            <w:vMerge/>
          </w:tcPr>
          <w:p w14:paraId="2154D0FB" w14:textId="77777777" w:rsidR="004E6931" w:rsidRPr="004E6931" w:rsidRDefault="004E6931" w:rsidP="00942BA8">
            <w:pPr>
              <w:jc w:val="center"/>
              <w:rPr>
                <w:color w:val="000000"/>
                <w:sz w:val="20"/>
                <w:szCs w:val="20"/>
              </w:rPr>
            </w:pPr>
          </w:p>
        </w:tc>
        <w:tc>
          <w:tcPr>
            <w:tcW w:w="1586" w:type="dxa"/>
            <w:vMerge/>
          </w:tcPr>
          <w:p w14:paraId="4DE1E275" w14:textId="77777777" w:rsidR="004E6931" w:rsidRPr="004E6931" w:rsidRDefault="004E6931" w:rsidP="00942BA8">
            <w:pPr>
              <w:jc w:val="center"/>
              <w:rPr>
                <w:color w:val="000000"/>
                <w:sz w:val="20"/>
                <w:szCs w:val="20"/>
              </w:rPr>
            </w:pPr>
          </w:p>
        </w:tc>
        <w:tc>
          <w:tcPr>
            <w:tcW w:w="685" w:type="dxa"/>
          </w:tcPr>
          <w:p w14:paraId="6DB981F6"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00BBA3F2"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398D2BD8"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77D7C865"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2C2FC893"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402E68DF" w14:textId="77777777" w:rsidR="004E6931" w:rsidRPr="004E6931" w:rsidRDefault="004E6931" w:rsidP="00942BA8">
            <w:pPr>
              <w:jc w:val="center"/>
              <w:rPr>
                <w:color w:val="000000"/>
                <w:sz w:val="20"/>
                <w:szCs w:val="20"/>
              </w:rPr>
            </w:pPr>
          </w:p>
        </w:tc>
      </w:tr>
      <w:tr w:rsidR="004E6931" w:rsidRPr="004E6931" w14:paraId="7A409FA8" w14:textId="77777777" w:rsidTr="00942BA8">
        <w:tc>
          <w:tcPr>
            <w:tcW w:w="564" w:type="dxa"/>
          </w:tcPr>
          <w:p w14:paraId="1A2063CA" w14:textId="77777777" w:rsidR="004E6931" w:rsidRPr="004E6931" w:rsidRDefault="004E6931" w:rsidP="00942BA8">
            <w:pPr>
              <w:jc w:val="center"/>
              <w:rPr>
                <w:color w:val="000000"/>
                <w:sz w:val="20"/>
                <w:szCs w:val="20"/>
              </w:rPr>
            </w:pPr>
            <w:r w:rsidRPr="004E6931">
              <w:rPr>
                <w:color w:val="000000"/>
                <w:sz w:val="20"/>
                <w:szCs w:val="20"/>
              </w:rPr>
              <w:t>1</w:t>
            </w:r>
          </w:p>
        </w:tc>
        <w:tc>
          <w:tcPr>
            <w:tcW w:w="1796" w:type="dxa"/>
          </w:tcPr>
          <w:p w14:paraId="67A10237"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26DEDCE9" w14:textId="77777777" w:rsidR="004E6931" w:rsidRPr="004E6931" w:rsidRDefault="004E6931" w:rsidP="00942BA8">
            <w:pPr>
              <w:jc w:val="center"/>
              <w:rPr>
                <w:color w:val="000000"/>
                <w:sz w:val="20"/>
                <w:szCs w:val="20"/>
              </w:rPr>
            </w:pPr>
            <w:r w:rsidRPr="004E6931">
              <w:rPr>
                <w:color w:val="000000"/>
                <w:sz w:val="20"/>
                <w:szCs w:val="20"/>
              </w:rPr>
              <w:t>Специалисты МБУ «</w:t>
            </w:r>
            <w:proofErr w:type="spellStart"/>
            <w:r w:rsidRPr="004E6931">
              <w:rPr>
                <w:color w:val="000000"/>
                <w:sz w:val="20"/>
                <w:szCs w:val="20"/>
              </w:rPr>
              <w:t>БКЦСПСиД</w:t>
            </w:r>
            <w:proofErr w:type="spellEnd"/>
            <w:r w:rsidRPr="004E6931">
              <w:rPr>
                <w:color w:val="000000"/>
                <w:sz w:val="20"/>
                <w:szCs w:val="20"/>
              </w:rPr>
              <w:t>»</w:t>
            </w:r>
          </w:p>
        </w:tc>
        <w:tc>
          <w:tcPr>
            <w:tcW w:w="1182" w:type="dxa"/>
          </w:tcPr>
          <w:p w14:paraId="4ECDA3D2"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42128C93"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5CA7C2B6" w14:textId="77777777" w:rsidR="004E6931" w:rsidRPr="004E6931" w:rsidRDefault="004E6931" w:rsidP="00942BA8">
            <w:pPr>
              <w:jc w:val="center"/>
              <w:rPr>
                <w:color w:val="000000"/>
                <w:sz w:val="20"/>
                <w:szCs w:val="20"/>
              </w:rPr>
            </w:pPr>
          </w:p>
        </w:tc>
        <w:tc>
          <w:tcPr>
            <w:tcW w:w="1586" w:type="dxa"/>
          </w:tcPr>
          <w:p w14:paraId="2AE59BC2"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45951A92" w14:textId="77777777" w:rsidR="004E6931" w:rsidRPr="004E6931" w:rsidRDefault="004E6931" w:rsidP="00942BA8">
            <w:pPr>
              <w:jc w:val="center"/>
              <w:rPr>
                <w:color w:val="000000"/>
                <w:sz w:val="20"/>
                <w:szCs w:val="20"/>
              </w:rPr>
            </w:pPr>
          </w:p>
        </w:tc>
        <w:tc>
          <w:tcPr>
            <w:tcW w:w="449" w:type="dxa"/>
          </w:tcPr>
          <w:p w14:paraId="04293C9E" w14:textId="77777777" w:rsidR="004E6931" w:rsidRPr="004E6931" w:rsidRDefault="004E6931" w:rsidP="00942BA8">
            <w:pPr>
              <w:jc w:val="center"/>
              <w:rPr>
                <w:color w:val="000000"/>
                <w:sz w:val="20"/>
                <w:szCs w:val="20"/>
              </w:rPr>
            </w:pPr>
          </w:p>
        </w:tc>
        <w:tc>
          <w:tcPr>
            <w:tcW w:w="567" w:type="dxa"/>
          </w:tcPr>
          <w:p w14:paraId="3D072A41" w14:textId="77777777" w:rsidR="004E6931" w:rsidRPr="004E6931" w:rsidRDefault="004E6931" w:rsidP="00942BA8">
            <w:pPr>
              <w:jc w:val="center"/>
              <w:rPr>
                <w:color w:val="000000"/>
                <w:sz w:val="20"/>
                <w:szCs w:val="20"/>
              </w:rPr>
            </w:pPr>
          </w:p>
        </w:tc>
        <w:tc>
          <w:tcPr>
            <w:tcW w:w="992" w:type="dxa"/>
          </w:tcPr>
          <w:p w14:paraId="56ECC392" w14:textId="77777777" w:rsidR="004E6931" w:rsidRPr="004E6931" w:rsidRDefault="004E6931" w:rsidP="00942BA8">
            <w:pPr>
              <w:jc w:val="center"/>
              <w:rPr>
                <w:color w:val="000000"/>
                <w:sz w:val="20"/>
                <w:szCs w:val="20"/>
              </w:rPr>
            </w:pPr>
          </w:p>
        </w:tc>
        <w:tc>
          <w:tcPr>
            <w:tcW w:w="567" w:type="dxa"/>
          </w:tcPr>
          <w:p w14:paraId="5417AE93" w14:textId="77777777" w:rsidR="004E6931" w:rsidRPr="004E6931" w:rsidRDefault="004E6931" w:rsidP="00942BA8">
            <w:pPr>
              <w:jc w:val="center"/>
              <w:rPr>
                <w:color w:val="000000"/>
                <w:sz w:val="20"/>
                <w:szCs w:val="20"/>
              </w:rPr>
            </w:pPr>
          </w:p>
        </w:tc>
        <w:tc>
          <w:tcPr>
            <w:tcW w:w="1495" w:type="dxa"/>
          </w:tcPr>
          <w:p w14:paraId="2B9124E1" w14:textId="77777777" w:rsidR="004E6931" w:rsidRPr="004E6931" w:rsidRDefault="004E6931" w:rsidP="00942BA8">
            <w:pPr>
              <w:jc w:val="center"/>
              <w:rPr>
                <w:color w:val="000000"/>
                <w:sz w:val="20"/>
                <w:szCs w:val="20"/>
              </w:rPr>
            </w:pPr>
            <w:r w:rsidRPr="004E6931">
              <w:rPr>
                <w:color w:val="000000"/>
                <w:sz w:val="20"/>
                <w:szCs w:val="20"/>
              </w:rPr>
              <w:t>3907,6</w:t>
            </w:r>
          </w:p>
        </w:tc>
      </w:tr>
      <w:tr w:rsidR="004E6931" w:rsidRPr="004E6931" w14:paraId="261763C4" w14:textId="77777777" w:rsidTr="00942BA8">
        <w:tc>
          <w:tcPr>
            <w:tcW w:w="564" w:type="dxa"/>
          </w:tcPr>
          <w:p w14:paraId="1C39DAA8" w14:textId="77777777" w:rsidR="004E6931" w:rsidRPr="004E6931" w:rsidRDefault="004E6931" w:rsidP="00942BA8">
            <w:pPr>
              <w:jc w:val="center"/>
              <w:rPr>
                <w:color w:val="000000"/>
                <w:sz w:val="20"/>
                <w:szCs w:val="20"/>
              </w:rPr>
            </w:pPr>
            <w:r w:rsidRPr="004E6931">
              <w:rPr>
                <w:color w:val="000000"/>
                <w:sz w:val="20"/>
                <w:szCs w:val="20"/>
              </w:rPr>
              <w:t>1.1.</w:t>
            </w:r>
          </w:p>
        </w:tc>
        <w:tc>
          <w:tcPr>
            <w:tcW w:w="1796" w:type="dxa"/>
          </w:tcPr>
          <w:p w14:paraId="728624C9" w14:textId="77777777" w:rsidR="004E6931" w:rsidRPr="004E6931" w:rsidRDefault="004E6931" w:rsidP="00942BA8">
            <w:pPr>
              <w:jc w:val="center"/>
              <w:rPr>
                <w:color w:val="000000"/>
                <w:sz w:val="20"/>
                <w:szCs w:val="20"/>
              </w:rPr>
            </w:pPr>
            <w:r w:rsidRPr="004E6931">
              <w:rPr>
                <w:color w:val="000000"/>
                <w:sz w:val="20"/>
                <w:szCs w:val="20"/>
              </w:rPr>
              <w:t>Кодирование граждан Бессоновского района Пензенской области</w:t>
            </w:r>
          </w:p>
        </w:tc>
        <w:tc>
          <w:tcPr>
            <w:tcW w:w="1749" w:type="dxa"/>
          </w:tcPr>
          <w:p w14:paraId="1F3E3758" w14:textId="77777777" w:rsidR="004E6931" w:rsidRPr="004E6931" w:rsidRDefault="004E6931" w:rsidP="00942BA8">
            <w:pPr>
              <w:jc w:val="center"/>
              <w:rPr>
                <w:color w:val="000000"/>
                <w:sz w:val="20"/>
                <w:szCs w:val="20"/>
              </w:rPr>
            </w:pPr>
            <w:r w:rsidRPr="004E6931">
              <w:rPr>
                <w:color w:val="000000"/>
                <w:sz w:val="20"/>
                <w:szCs w:val="20"/>
              </w:rPr>
              <w:t>Специалист МБУ «</w:t>
            </w:r>
            <w:proofErr w:type="spellStart"/>
            <w:r w:rsidRPr="004E6931">
              <w:rPr>
                <w:color w:val="000000"/>
                <w:sz w:val="20"/>
                <w:szCs w:val="20"/>
              </w:rPr>
              <w:t>БКЦСПСиД</w:t>
            </w:r>
            <w:proofErr w:type="spellEnd"/>
            <w:r w:rsidRPr="004E6931">
              <w:rPr>
                <w:color w:val="000000"/>
                <w:sz w:val="20"/>
                <w:szCs w:val="20"/>
              </w:rPr>
              <w:t>» - Макарова Н.В.</w:t>
            </w:r>
          </w:p>
          <w:p w14:paraId="30DDFC6B"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4F29595B"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0055D2A7"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777EF4EE" w14:textId="77777777" w:rsidR="004E6931" w:rsidRPr="004E6931" w:rsidRDefault="004E6931" w:rsidP="00942BA8">
            <w:pPr>
              <w:jc w:val="center"/>
              <w:rPr>
                <w:color w:val="000000"/>
                <w:sz w:val="20"/>
                <w:szCs w:val="20"/>
              </w:rPr>
            </w:pPr>
            <w:r w:rsidRPr="004E6931">
              <w:rPr>
                <w:color w:val="000000"/>
                <w:sz w:val="20"/>
                <w:szCs w:val="20"/>
              </w:rPr>
              <w:t xml:space="preserve">Нормализация обстановки в семье лиц, пролеченных от алкогольной зависимости. Повышение уровня и качества жизни </w:t>
            </w:r>
            <w:proofErr w:type="spellStart"/>
            <w:r w:rsidRPr="004E6931">
              <w:rPr>
                <w:color w:val="000000"/>
                <w:sz w:val="20"/>
                <w:szCs w:val="20"/>
              </w:rPr>
              <w:t>категорийных</w:t>
            </w:r>
            <w:proofErr w:type="spellEnd"/>
            <w:r w:rsidRPr="004E6931">
              <w:rPr>
                <w:color w:val="000000"/>
                <w:sz w:val="20"/>
                <w:szCs w:val="20"/>
              </w:rPr>
              <w:t xml:space="preserve"> семей района.</w:t>
            </w:r>
          </w:p>
        </w:tc>
        <w:tc>
          <w:tcPr>
            <w:tcW w:w="1586" w:type="dxa"/>
          </w:tcPr>
          <w:p w14:paraId="5C874B5E"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4D633595"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720B6633"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A5CA0E6"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0E956077" w14:textId="77777777" w:rsidR="004E6931" w:rsidRPr="004E6931" w:rsidRDefault="004E6931" w:rsidP="00942BA8">
            <w:pPr>
              <w:jc w:val="center"/>
              <w:rPr>
                <w:color w:val="000000"/>
                <w:sz w:val="20"/>
                <w:szCs w:val="20"/>
              </w:rPr>
            </w:pPr>
            <w:r w:rsidRPr="004E6931">
              <w:rPr>
                <w:color w:val="000000"/>
                <w:sz w:val="20"/>
                <w:szCs w:val="20"/>
              </w:rPr>
              <w:t>1810128610</w:t>
            </w:r>
          </w:p>
        </w:tc>
        <w:tc>
          <w:tcPr>
            <w:tcW w:w="567" w:type="dxa"/>
          </w:tcPr>
          <w:p w14:paraId="13A25E98"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5713AAE2" w14:textId="77777777" w:rsidR="004E6931" w:rsidRPr="004E6931" w:rsidRDefault="004E6931" w:rsidP="00942BA8">
            <w:pPr>
              <w:jc w:val="center"/>
              <w:rPr>
                <w:color w:val="000000"/>
                <w:sz w:val="20"/>
                <w:szCs w:val="20"/>
              </w:rPr>
            </w:pPr>
            <w:r w:rsidRPr="004E6931">
              <w:rPr>
                <w:color w:val="000000"/>
                <w:sz w:val="20"/>
                <w:szCs w:val="20"/>
              </w:rPr>
              <w:t>60,8</w:t>
            </w:r>
          </w:p>
          <w:p w14:paraId="288F8CC0" w14:textId="77777777" w:rsidR="004E6931" w:rsidRPr="004E6931" w:rsidRDefault="004E6931" w:rsidP="00942BA8">
            <w:pPr>
              <w:jc w:val="center"/>
              <w:rPr>
                <w:color w:val="000000"/>
                <w:sz w:val="20"/>
                <w:szCs w:val="20"/>
              </w:rPr>
            </w:pPr>
          </w:p>
        </w:tc>
      </w:tr>
      <w:tr w:rsidR="004E6931" w:rsidRPr="004E6931" w14:paraId="1B6C33B9" w14:textId="77777777" w:rsidTr="00942BA8">
        <w:tc>
          <w:tcPr>
            <w:tcW w:w="564" w:type="dxa"/>
          </w:tcPr>
          <w:p w14:paraId="6A5B0AA7" w14:textId="77777777" w:rsidR="004E6931" w:rsidRPr="004E6931" w:rsidRDefault="004E6931" w:rsidP="00942BA8">
            <w:pPr>
              <w:jc w:val="center"/>
              <w:rPr>
                <w:color w:val="000000"/>
                <w:sz w:val="20"/>
                <w:szCs w:val="20"/>
              </w:rPr>
            </w:pPr>
            <w:r w:rsidRPr="004E6931">
              <w:rPr>
                <w:color w:val="000000"/>
                <w:sz w:val="20"/>
                <w:szCs w:val="20"/>
              </w:rPr>
              <w:t>1.2.</w:t>
            </w:r>
          </w:p>
        </w:tc>
        <w:tc>
          <w:tcPr>
            <w:tcW w:w="1796" w:type="dxa"/>
          </w:tcPr>
          <w:p w14:paraId="41B48834" w14:textId="77777777" w:rsidR="004E6931" w:rsidRPr="004E6931" w:rsidRDefault="004E6931" w:rsidP="00942BA8">
            <w:pPr>
              <w:jc w:val="center"/>
              <w:rPr>
                <w:color w:val="000000"/>
                <w:sz w:val="20"/>
                <w:szCs w:val="20"/>
              </w:rPr>
            </w:pPr>
            <w:r w:rsidRPr="004E6931">
              <w:rPr>
                <w:color w:val="000000"/>
                <w:sz w:val="20"/>
                <w:szCs w:val="20"/>
              </w:rPr>
              <w:t xml:space="preserve">Организация подписки ветеранов труда и участников ВОВ, почетных граждан Бессоновского района Пензенской области, </w:t>
            </w:r>
            <w:r w:rsidRPr="004E6931">
              <w:rPr>
                <w:color w:val="000000"/>
                <w:sz w:val="20"/>
                <w:szCs w:val="20"/>
              </w:rPr>
              <w:lastRenderedPageBreak/>
              <w:t>изготовление мемориала, изготовление логотипов.</w:t>
            </w:r>
          </w:p>
        </w:tc>
        <w:tc>
          <w:tcPr>
            <w:tcW w:w="1749" w:type="dxa"/>
          </w:tcPr>
          <w:p w14:paraId="45D9FD12" w14:textId="77777777" w:rsidR="004E6931" w:rsidRPr="004E6931" w:rsidRDefault="004E6931" w:rsidP="00942BA8">
            <w:pPr>
              <w:jc w:val="center"/>
              <w:rPr>
                <w:color w:val="000000"/>
                <w:sz w:val="20"/>
                <w:szCs w:val="20"/>
              </w:rPr>
            </w:pPr>
            <w:r w:rsidRPr="004E6931">
              <w:rPr>
                <w:color w:val="000000"/>
                <w:sz w:val="20"/>
                <w:szCs w:val="20"/>
              </w:rPr>
              <w:lastRenderedPageBreak/>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56CE6EA2"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4877278D"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1E3518E0"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76081C3E" w14:textId="77777777" w:rsidR="004E6931" w:rsidRPr="004E6931" w:rsidRDefault="004E6931" w:rsidP="00942BA8">
            <w:pPr>
              <w:jc w:val="center"/>
              <w:rPr>
                <w:color w:val="000000"/>
                <w:sz w:val="20"/>
                <w:szCs w:val="20"/>
              </w:rPr>
            </w:pPr>
            <w:r w:rsidRPr="004E6931">
              <w:rPr>
                <w:color w:val="000000"/>
                <w:sz w:val="20"/>
                <w:szCs w:val="20"/>
              </w:rPr>
              <w:t>Осуществление доступности людей пенсионного возраста к средствам массовой информации, к информации о новшествах в сфере соц. поддержке.</w:t>
            </w:r>
          </w:p>
        </w:tc>
        <w:tc>
          <w:tcPr>
            <w:tcW w:w="1586" w:type="dxa"/>
          </w:tcPr>
          <w:p w14:paraId="303072AE"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4DAC564D"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6777A0B0"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35C5C2C"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948F4D4" w14:textId="77777777" w:rsidR="004E6931" w:rsidRPr="004E6931" w:rsidRDefault="004E6931" w:rsidP="00942BA8">
            <w:pPr>
              <w:jc w:val="center"/>
              <w:rPr>
                <w:color w:val="000000"/>
                <w:sz w:val="20"/>
                <w:szCs w:val="20"/>
              </w:rPr>
            </w:pPr>
            <w:r w:rsidRPr="004E6931">
              <w:rPr>
                <w:color w:val="000000"/>
                <w:sz w:val="20"/>
                <w:szCs w:val="20"/>
              </w:rPr>
              <w:t>1810128620</w:t>
            </w:r>
          </w:p>
        </w:tc>
        <w:tc>
          <w:tcPr>
            <w:tcW w:w="567" w:type="dxa"/>
          </w:tcPr>
          <w:p w14:paraId="3EE531C5"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79B33AB7" w14:textId="77777777" w:rsidR="004E6931" w:rsidRPr="004E6931" w:rsidRDefault="004E6931" w:rsidP="00942BA8">
            <w:pPr>
              <w:jc w:val="center"/>
              <w:rPr>
                <w:color w:val="000000"/>
                <w:sz w:val="20"/>
                <w:szCs w:val="20"/>
              </w:rPr>
            </w:pPr>
            <w:r w:rsidRPr="004E6931">
              <w:rPr>
                <w:color w:val="000000"/>
                <w:sz w:val="20"/>
                <w:szCs w:val="20"/>
              </w:rPr>
              <w:t>299,1</w:t>
            </w:r>
          </w:p>
          <w:p w14:paraId="6BE06AC0" w14:textId="77777777" w:rsidR="004E6931" w:rsidRPr="004E6931" w:rsidRDefault="004E6931" w:rsidP="00942BA8">
            <w:pPr>
              <w:jc w:val="center"/>
              <w:rPr>
                <w:color w:val="000000"/>
                <w:sz w:val="20"/>
                <w:szCs w:val="20"/>
              </w:rPr>
            </w:pPr>
          </w:p>
        </w:tc>
      </w:tr>
      <w:tr w:rsidR="004E6931" w:rsidRPr="004E6931" w14:paraId="34BFC8C2" w14:textId="77777777" w:rsidTr="00942BA8">
        <w:tc>
          <w:tcPr>
            <w:tcW w:w="564" w:type="dxa"/>
          </w:tcPr>
          <w:p w14:paraId="2109104F" w14:textId="77777777" w:rsidR="004E6931" w:rsidRPr="004E6931" w:rsidRDefault="004E6931" w:rsidP="00942BA8">
            <w:pPr>
              <w:jc w:val="center"/>
              <w:rPr>
                <w:color w:val="000000"/>
                <w:sz w:val="20"/>
                <w:szCs w:val="20"/>
              </w:rPr>
            </w:pPr>
            <w:r w:rsidRPr="004E6931">
              <w:rPr>
                <w:color w:val="000000"/>
                <w:sz w:val="20"/>
                <w:szCs w:val="20"/>
              </w:rPr>
              <w:t>1.3.</w:t>
            </w:r>
          </w:p>
        </w:tc>
        <w:tc>
          <w:tcPr>
            <w:tcW w:w="1796" w:type="dxa"/>
          </w:tcPr>
          <w:p w14:paraId="73C360D7" w14:textId="77777777" w:rsidR="004E6931" w:rsidRPr="004E6931" w:rsidRDefault="004E6931" w:rsidP="00942BA8">
            <w:pPr>
              <w:jc w:val="center"/>
              <w:rPr>
                <w:color w:val="000000"/>
                <w:sz w:val="20"/>
                <w:szCs w:val="20"/>
              </w:rPr>
            </w:pPr>
            <w:r w:rsidRPr="004E6931">
              <w:rPr>
                <w:color w:val="000000"/>
                <w:sz w:val="20"/>
                <w:szCs w:val="20"/>
              </w:rPr>
              <w:t>Проведение мероприятий ко дню инвалида «Под парусом надежды»</w:t>
            </w:r>
          </w:p>
        </w:tc>
        <w:tc>
          <w:tcPr>
            <w:tcW w:w="1749" w:type="dxa"/>
          </w:tcPr>
          <w:p w14:paraId="29671683" w14:textId="77777777" w:rsidR="004E6931" w:rsidRPr="004E6931" w:rsidRDefault="004E6931" w:rsidP="00942BA8">
            <w:pPr>
              <w:jc w:val="center"/>
              <w:rPr>
                <w:color w:val="000000"/>
                <w:sz w:val="20"/>
                <w:szCs w:val="20"/>
              </w:rPr>
            </w:pPr>
            <w:r w:rsidRPr="004E6931">
              <w:rPr>
                <w:color w:val="000000"/>
                <w:sz w:val="20"/>
                <w:szCs w:val="20"/>
              </w:rPr>
              <w:t>Психолог МБУ «</w:t>
            </w:r>
            <w:proofErr w:type="spellStart"/>
            <w:r w:rsidRPr="004E6931">
              <w:rPr>
                <w:color w:val="000000"/>
                <w:sz w:val="20"/>
                <w:szCs w:val="20"/>
              </w:rPr>
              <w:t>БКЦСПСиД</w:t>
            </w:r>
            <w:proofErr w:type="spellEnd"/>
            <w:r w:rsidRPr="004E6931">
              <w:rPr>
                <w:color w:val="000000"/>
                <w:sz w:val="20"/>
                <w:szCs w:val="20"/>
              </w:rPr>
              <w:t>» - Макарова Н.В., специалист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72D7638C"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4C12E865"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0C6A5252" w14:textId="77777777" w:rsidR="004E6931" w:rsidRPr="004E6931" w:rsidRDefault="004E6931" w:rsidP="00942BA8">
            <w:pPr>
              <w:jc w:val="center"/>
              <w:rPr>
                <w:color w:val="000000"/>
                <w:sz w:val="20"/>
                <w:szCs w:val="20"/>
              </w:rPr>
            </w:pPr>
            <w:r w:rsidRPr="004E6931">
              <w:rPr>
                <w:color w:val="000000"/>
                <w:sz w:val="20"/>
                <w:szCs w:val="20"/>
              </w:rPr>
              <w:t>Повышение уровня социальной защищенности семей, воспитывающих детей-инвалидов.</w:t>
            </w:r>
          </w:p>
        </w:tc>
        <w:tc>
          <w:tcPr>
            <w:tcW w:w="1586" w:type="dxa"/>
          </w:tcPr>
          <w:p w14:paraId="65E4CF48"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5F0DF8A"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4BC7791"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D43C59F"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0C015DB3" w14:textId="77777777" w:rsidR="004E6931" w:rsidRPr="004E6931" w:rsidRDefault="004E6931" w:rsidP="00942BA8">
            <w:pPr>
              <w:jc w:val="center"/>
              <w:rPr>
                <w:color w:val="000000"/>
                <w:sz w:val="20"/>
                <w:szCs w:val="20"/>
              </w:rPr>
            </w:pPr>
            <w:r w:rsidRPr="004E6931">
              <w:rPr>
                <w:color w:val="000000"/>
                <w:sz w:val="20"/>
                <w:szCs w:val="20"/>
              </w:rPr>
              <w:t>1810128630</w:t>
            </w:r>
          </w:p>
        </w:tc>
        <w:tc>
          <w:tcPr>
            <w:tcW w:w="567" w:type="dxa"/>
          </w:tcPr>
          <w:p w14:paraId="2B7455F3"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29120E6A" w14:textId="77777777" w:rsidR="004E6931" w:rsidRPr="004E6931" w:rsidRDefault="004E6931" w:rsidP="00942BA8">
            <w:pPr>
              <w:jc w:val="center"/>
              <w:rPr>
                <w:color w:val="000000"/>
                <w:sz w:val="20"/>
                <w:szCs w:val="20"/>
              </w:rPr>
            </w:pPr>
            <w:r w:rsidRPr="004E6931">
              <w:rPr>
                <w:color w:val="000000"/>
                <w:sz w:val="20"/>
                <w:szCs w:val="20"/>
              </w:rPr>
              <w:t>55,0</w:t>
            </w:r>
          </w:p>
        </w:tc>
      </w:tr>
      <w:tr w:rsidR="004E6931" w:rsidRPr="004E6931" w14:paraId="4DD70B09" w14:textId="77777777" w:rsidTr="00942BA8">
        <w:tc>
          <w:tcPr>
            <w:tcW w:w="564" w:type="dxa"/>
          </w:tcPr>
          <w:p w14:paraId="3C85828F" w14:textId="77777777" w:rsidR="004E6931" w:rsidRPr="004E6931" w:rsidRDefault="004E6931" w:rsidP="00942BA8">
            <w:pPr>
              <w:jc w:val="center"/>
              <w:rPr>
                <w:color w:val="000000"/>
                <w:sz w:val="20"/>
                <w:szCs w:val="20"/>
              </w:rPr>
            </w:pPr>
            <w:r w:rsidRPr="004E6931">
              <w:rPr>
                <w:color w:val="000000"/>
                <w:sz w:val="20"/>
                <w:szCs w:val="20"/>
              </w:rPr>
              <w:t>1.4.</w:t>
            </w:r>
          </w:p>
        </w:tc>
        <w:tc>
          <w:tcPr>
            <w:tcW w:w="1796" w:type="dxa"/>
          </w:tcPr>
          <w:p w14:paraId="68EE77BF" w14:textId="77777777" w:rsidR="004E6931" w:rsidRPr="004E6931" w:rsidRDefault="004E6931" w:rsidP="00942BA8">
            <w:pPr>
              <w:jc w:val="center"/>
              <w:rPr>
                <w:color w:val="000000"/>
                <w:sz w:val="20"/>
                <w:szCs w:val="20"/>
              </w:rPr>
            </w:pPr>
            <w:r w:rsidRPr="004E6931">
              <w:rPr>
                <w:color w:val="000000"/>
                <w:sz w:val="20"/>
                <w:szCs w:val="20"/>
              </w:rPr>
              <w:t>Приобретение сувениров, памятных подарков и продуктовых наборов к праздничным мероприятиям</w:t>
            </w:r>
          </w:p>
        </w:tc>
        <w:tc>
          <w:tcPr>
            <w:tcW w:w="1749" w:type="dxa"/>
          </w:tcPr>
          <w:p w14:paraId="1F74C563" w14:textId="77777777" w:rsidR="004E6931" w:rsidRPr="004E6931" w:rsidRDefault="004E6931" w:rsidP="00942BA8">
            <w:pPr>
              <w:jc w:val="center"/>
              <w:rPr>
                <w:color w:val="000000"/>
                <w:sz w:val="20"/>
                <w:szCs w:val="20"/>
              </w:rPr>
            </w:pPr>
            <w:r w:rsidRPr="004E6931">
              <w:rPr>
                <w:color w:val="000000"/>
                <w:sz w:val="20"/>
                <w:szCs w:val="20"/>
              </w:rPr>
              <w:t>Специалист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 психолог МБУ «</w:t>
            </w:r>
            <w:proofErr w:type="spellStart"/>
            <w:r w:rsidRPr="004E6931">
              <w:rPr>
                <w:color w:val="000000"/>
                <w:sz w:val="20"/>
                <w:szCs w:val="20"/>
              </w:rPr>
              <w:t>БКЦСПСиД</w:t>
            </w:r>
            <w:proofErr w:type="spellEnd"/>
            <w:r w:rsidRPr="004E6931">
              <w:rPr>
                <w:color w:val="000000"/>
                <w:sz w:val="20"/>
                <w:szCs w:val="20"/>
              </w:rPr>
              <w:t>» - Макарова Н.В., специалист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Князькина</w:t>
            </w:r>
            <w:proofErr w:type="spellEnd"/>
            <w:r w:rsidRPr="004E6931">
              <w:rPr>
                <w:color w:val="000000"/>
                <w:sz w:val="20"/>
                <w:szCs w:val="20"/>
              </w:rPr>
              <w:t xml:space="preserve"> Е.Г,</w:t>
            </w:r>
          </w:p>
          <w:p w14:paraId="5DC52920"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6FC7995F"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5753CF2A"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453F6FA0"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2DAA2026" w14:textId="77777777" w:rsidR="004E6931" w:rsidRPr="004E6931" w:rsidRDefault="004E6931" w:rsidP="00942BA8">
            <w:pPr>
              <w:jc w:val="center"/>
              <w:rPr>
                <w:color w:val="000000"/>
                <w:sz w:val="20"/>
                <w:szCs w:val="20"/>
              </w:rPr>
            </w:pPr>
            <w:r w:rsidRPr="004E6931">
              <w:rPr>
                <w:color w:val="000000"/>
                <w:sz w:val="20"/>
                <w:szCs w:val="20"/>
              </w:rPr>
              <w:t xml:space="preserve">Привлечение Бессоновского населения в мероприятия района, развитие гражданского потенциала. Улучшение </w:t>
            </w:r>
            <w:proofErr w:type="gramStart"/>
            <w:r w:rsidRPr="004E6931">
              <w:rPr>
                <w:color w:val="000000"/>
                <w:sz w:val="20"/>
                <w:szCs w:val="20"/>
              </w:rPr>
              <w:t>психоэмоционально-го</w:t>
            </w:r>
            <w:proofErr w:type="gramEnd"/>
            <w:r w:rsidRPr="004E6931">
              <w:rPr>
                <w:color w:val="000000"/>
                <w:sz w:val="20"/>
                <w:szCs w:val="20"/>
              </w:rPr>
              <w:t xml:space="preserve"> состояния и снижение социальной напряженности </w:t>
            </w:r>
            <w:proofErr w:type="spellStart"/>
            <w:r w:rsidRPr="004E6931">
              <w:rPr>
                <w:color w:val="000000"/>
                <w:sz w:val="20"/>
                <w:szCs w:val="20"/>
              </w:rPr>
              <w:t>категорийных</w:t>
            </w:r>
            <w:proofErr w:type="spellEnd"/>
            <w:r w:rsidRPr="004E6931">
              <w:rPr>
                <w:color w:val="000000"/>
                <w:sz w:val="20"/>
                <w:szCs w:val="20"/>
              </w:rPr>
              <w:t xml:space="preserve"> жителей Бессоновского района</w:t>
            </w:r>
          </w:p>
        </w:tc>
        <w:tc>
          <w:tcPr>
            <w:tcW w:w="1586" w:type="dxa"/>
          </w:tcPr>
          <w:p w14:paraId="72A00F2B"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0172DBC3"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E657420"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524B08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6B948278" w14:textId="77777777" w:rsidR="004E6931" w:rsidRPr="004E6931" w:rsidRDefault="004E6931" w:rsidP="00942BA8">
            <w:pPr>
              <w:jc w:val="center"/>
              <w:rPr>
                <w:color w:val="000000"/>
                <w:sz w:val="20"/>
                <w:szCs w:val="20"/>
              </w:rPr>
            </w:pPr>
            <w:r w:rsidRPr="004E6931">
              <w:rPr>
                <w:color w:val="000000"/>
                <w:sz w:val="20"/>
                <w:szCs w:val="20"/>
              </w:rPr>
              <w:t>1810128640</w:t>
            </w:r>
          </w:p>
        </w:tc>
        <w:tc>
          <w:tcPr>
            <w:tcW w:w="567" w:type="dxa"/>
          </w:tcPr>
          <w:p w14:paraId="3B5E14DE"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23534DA9" w14:textId="77777777" w:rsidR="004E6931" w:rsidRPr="004E6931" w:rsidRDefault="004E6931" w:rsidP="00942BA8">
            <w:pPr>
              <w:jc w:val="center"/>
              <w:rPr>
                <w:color w:val="000000"/>
                <w:sz w:val="20"/>
                <w:szCs w:val="20"/>
              </w:rPr>
            </w:pPr>
            <w:r w:rsidRPr="004E6931">
              <w:rPr>
                <w:color w:val="000000"/>
                <w:sz w:val="20"/>
                <w:szCs w:val="20"/>
              </w:rPr>
              <w:t>482,7</w:t>
            </w:r>
          </w:p>
        </w:tc>
      </w:tr>
      <w:tr w:rsidR="004E6931" w:rsidRPr="004E6931" w14:paraId="0C18238E" w14:textId="77777777" w:rsidTr="00942BA8">
        <w:tc>
          <w:tcPr>
            <w:tcW w:w="564" w:type="dxa"/>
          </w:tcPr>
          <w:p w14:paraId="4DCF2C6A" w14:textId="77777777" w:rsidR="004E6931" w:rsidRPr="004E6931" w:rsidRDefault="004E6931" w:rsidP="00942BA8">
            <w:pPr>
              <w:jc w:val="center"/>
              <w:rPr>
                <w:color w:val="000000"/>
                <w:sz w:val="20"/>
                <w:szCs w:val="20"/>
              </w:rPr>
            </w:pPr>
            <w:r w:rsidRPr="004E6931">
              <w:rPr>
                <w:color w:val="000000"/>
                <w:sz w:val="20"/>
                <w:szCs w:val="20"/>
              </w:rPr>
              <w:t>1.5.</w:t>
            </w:r>
          </w:p>
        </w:tc>
        <w:tc>
          <w:tcPr>
            <w:tcW w:w="1796" w:type="dxa"/>
          </w:tcPr>
          <w:p w14:paraId="1FE7B7AD"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49" w:type="dxa"/>
          </w:tcPr>
          <w:p w14:paraId="177E212C" w14:textId="77777777" w:rsidR="004E6931" w:rsidRPr="004E6931" w:rsidRDefault="004E6931" w:rsidP="00942BA8">
            <w:pPr>
              <w:jc w:val="center"/>
              <w:rPr>
                <w:color w:val="000000"/>
                <w:sz w:val="20"/>
                <w:szCs w:val="20"/>
              </w:rPr>
            </w:pPr>
            <w:r w:rsidRPr="004E6931">
              <w:rPr>
                <w:color w:val="000000"/>
                <w:sz w:val="20"/>
                <w:szCs w:val="20"/>
              </w:rPr>
              <w:t>Специалисты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w:t>
            </w:r>
            <w:proofErr w:type="gramStart"/>
            <w:r w:rsidRPr="004E6931">
              <w:rPr>
                <w:color w:val="000000"/>
                <w:sz w:val="20"/>
                <w:szCs w:val="20"/>
              </w:rPr>
              <w:t>,  Макарова</w:t>
            </w:r>
            <w:proofErr w:type="gramEnd"/>
            <w:r w:rsidRPr="004E6931">
              <w:rPr>
                <w:color w:val="000000"/>
                <w:sz w:val="20"/>
                <w:szCs w:val="20"/>
              </w:rPr>
              <w:t xml:space="preserve"> Н.В., специалист МБУ «</w:t>
            </w:r>
            <w:proofErr w:type="spellStart"/>
            <w:r w:rsidRPr="004E6931">
              <w:rPr>
                <w:color w:val="000000"/>
                <w:sz w:val="20"/>
                <w:szCs w:val="20"/>
              </w:rPr>
              <w:t>БКЦСПСиД</w:t>
            </w:r>
            <w:proofErr w:type="spellEnd"/>
            <w:r w:rsidRPr="004E6931">
              <w:rPr>
                <w:color w:val="000000"/>
                <w:sz w:val="20"/>
                <w:szCs w:val="20"/>
              </w:rPr>
              <w:t>» - Казакова Н.А.,</w:t>
            </w:r>
          </w:p>
          <w:p w14:paraId="5CCB46BC"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7D658B83"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3BA60C0A"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6C28A164"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6DC45749"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lastRenderedPageBreak/>
              <w:t>внебюджетных  средств</w:t>
            </w:r>
            <w:proofErr w:type="gramEnd"/>
            <w:r w:rsidRPr="004E6931">
              <w:rPr>
                <w:color w:val="000000"/>
                <w:sz w:val="20"/>
                <w:szCs w:val="20"/>
              </w:rPr>
              <w:t>.</w:t>
            </w:r>
          </w:p>
        </w:tc>
        <w:tc>
          <w:tcPr>
            <w:tcW w:w="1586" w:type="dxa"/>
          </w:tcPr>
          <w:p w14:paraId="20558355" w14:textId="77777777" w:rsidR="004E6931" w:rsidRPr="004E6931" w:rsidRDefault="004E6931" w:rsidP="00942BA8">
            <w:pPr>
              <w:jc w:val="center"/>
              <w:rPr>
                <w:color w:val="000000"/>
                <w:sz w:val="20"/>
                <w:szCs w:val="20"/>
              </w:rPr>
            </w:pPr>
            <w:r w:rsidRPr="004E6931">
              <w:rPr>
                <w:color w:val="000000"/>
                <w:sz w:val="20"/>
                <w:szCs w:val="20"/>
              </w:rPr>
              <w:lastRenderedPageBreak/>
              <w:t>Бюджет Бессоновского района</w:t>
            </w:r>
          </w:p>
        </w:tc>
        <w:tc>
          <w:tcPr>
            <w:tcW w:w="685" w:type="dxa"/>
          </w:tcPr>
          <w:p w14:paraId="0B9C1871"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7E62623E"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F5FD166"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9F0E6AF"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69CE9CFE"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366998D0" w14:textId="77777777" w:rsidR="004E6931" w:rsidRPr="004E6931" w:rsidRDefault="004E6931" w:rsidP="00942BA8">
            <w:pPr>
              <w:jc w:val="center"/>
              <w:rPr>
                <w:color w:val="000000"/>
                <w:sz w:val="20"/>
                <w:szCs w:val="20"/>
              </w:rPr>
            </w:pPr>
            <w:r w:rsidRPr="004E6931">
              <w:rPr>
                <w:color w:val="000000"/>
                <w:sz w:val="20"/>
                <w:szCs w:val="20"/>
              </w:rPr>
              <w:t>3010,0</w:t>
            </w:r>
          </w:p>
        </w:tc>
      </w:tr>
      <w:tr w:rsidR="004E6931" w:rsidRPr="004E6931" w14:paraId="443E6D54" w14:textId="77777777" w:rsidTr="00942BA8">
        <w:tc>
          <w:tcPr>
            <w:tcW w:w="564" w:type="dxa"/>
          </w:tcPr>
          <w:p w14:paraId="1518B6B6" w14:textId="77777777" w:rsidR="004E6931" w:rsidRPr="004E6931" w:rsidRDefault="004E6931" w:rsidP="00942BA8">
            <w:pPr>
              <w:jc w:val="center"/>
              <w:rPr>
                <w:color w:val="000000"/>
                <w:sz w:val="20"/>
                <w:szCs w:val="20"/>
              </w:rPr>
            </w:pPr>
          </w:p>
        </w:tc>
        <w:tc>
          <w:tcPr>
            <w:tcW w:w="1796" w:type="dxa"/>
          </w:tcPr>
          <w:p w14:paraId="70261977"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00ABD0A9" w14:textId="77777777" w:rsidR="004E6931" w:rsidRPr="004E6931" w:rsidRDefault="004E6931" w:rsidP="00942BA8">
            <w:pPr>
              <w:jc w:val="center"/>
              <w:rPr>
                <w:color w:val="000000"/>
                <w:sz w:val="20"/>
                <w:szCs w:val="20"/>
              </w:rPr>
            </w:pPr>
          </w:p>
        </w:tc>
        <w:tc>
          <w:tcPr>
            <w:tcW w:w="1182" w:type="dxa"/>
          </w:tcPr>
          <w:p w14:paraId="5A70A28F" w14:textId="77777777" w:rsidR="004E6931" w:rsidRPr="004E6931" w:rsidRDefault="004E6931" w:rsidP="00942BA8">
            <w:pPr>
              <w:jc w:val="center"/>
              <w:rPr>
                <w:color w:val="000000"/>
                <w:sz w:val="20"/>
                <w:szCs w:val="20"/>
              </w:rPr>
            </w:pPr>
          </w:p>
        </w:tc>
        <w:tc>
          <w:tcPr>
            <w:tcW w:w="1182" w:type="dxa"/>
          </w:tcPr>
          <w:p w14:paraId="2E192683" w14:textId="77777777" w:rsidR="004E6931" w:rsidRPr="004E6931" w:rsidRDefault="004E6931" w:rsidP="00942BA8">
            <w:pPr>
              <w:jc w:val="center"/>
              <w:rPr>
                <w:color w:val="000000"/>
                <w:sz w:val="20"/>
                <w:szCs w:val="20"/>
              </w:rPr>
            </w:pPr>
          </w:p>
        </w:tc>
        <w:tc>
          <w:tcPr>
            <w:tcW w:w="1972" w:type="dxa"/>
          </w:tcPr>
          <w:p w14:paraId="15E73760" w14:textId="77777777" w:rsidR="004E6931" w:rsidRPr="004E6931" w:rsidRDefault="004E6931" w:rsidP="00942BA8">
            <w:pPr>
              <w:jc w:val="center"/>
              <w:rPr>
                <w:color w:val="000000"/>
                <w:sz w:val="20"/>
                <w:szCs w:val="20"/>
              </w:rPr>
            </w:pPr>
          </w:p>
        </w:tc>
        <w:tc>
          <w:tcPr>
            <w:tcW w:w="1586" w:type="dxa"/>
          </w:tcPr>
          <w:p w14:paraId="624411CC" w14:textId="77777777" w:rsidR="004E6931" w:rsidRPr="004E6931" w:rsidRDefault="004E6931" w:rsidP="00942BA8">
            <w:pPr>
              <w:jc w:val="center"/>
              <w:rPr>
                <w:color w:val="000000"/>
                <w:sz w:val="20"/>
                <w:szCs w:val="20"/>
              </w:rPr>
            </w:pPr>
          </w:p>
        </w:tc>
        <w:tc>
          <w:tcPr>
            <w:tcW w:w="685" w:type="dxa"/>
          </w:tcPr>
          <w:p w14:paraId="686BBA97" w14:textId="77777777" w:rsidR="004E6931" w:rsidRPr="004E6931" w:rsidRDefault="004E6931" w:rsidP="00942BA8">
            <w:pPr>
              <w:jc w:val="center"/>
              <w:rPr>
                <w:color w:val="000000"/>
                <w:sz w:val="20"/>
                <w:szCs w:val="20"/>
              </w:rPr>
            </w:pPr>
          </w:p>
        </w:tc>
        <w:tc>
          <w:tcPr>
            <w:tcW w:w="449" w:type="dxa"/>
          </w:tcPr>
          <w:p w14:paraId="07E219E3" w14:textId="77777777" w:rsidR="004E6931" w:rsidRPr="004E6931" w:rsidRDefault="004E6931" w:rsidP="00942BA8">
            <w:pPr>
              <w:jc w:val="center"/>
              <w:rPr>
                <w:color w:val="000000"/>
                <w:sz w:val="20"/>
                <w:szCs w:val="20"/>
              </w:rPr>
            </w:pPr>
          </w:p>
        </w:tc>
        <w:tc>
          <w:tcPr>
            <w:tcW w:w="567" w:type="dxa"/>
          </w:tcPr>
          <w:p w14:paraId="0807C394" w14:textId="77777777" w:rsidR="004E6931" w:rsidRPr="004E6931" w:rsidRDefault="004E6931" w:rsidP="00942BA8">
            <w:pPr>
              <w:jc w:val="center"/>
              <w:rPr>
                <w:color w:val="000000"/>
                <w:sz w:val="20"/>
                <w:szCs w:val="20"/>
              </w:rPr>
            </w:pPr>
          </w:p>
        </w:tc>
        <w:tc>
          <w:tcPr>
            <w:tcW w:w="992" w:type="dxa"/>
          </w:tcPr>
          <w:p w14:paraId="2CE6BB64" w14:textId="77777777" w:rsidR="004E6931" w:rsidRPr="004E6931" w:rsidRDefault="004E6931" w:rsidP="00942BA8">
            <w:pPr>
              <w:jc w:val="center"/>
              <w:rPr>
                <w:color w:val="000000"/>
                <w:sz w:val="20"/>
                <w:szCs w:val="20"/>
              </w:rPr>
            </w:pPr>
          </w:p>
        </w:tc>
        <w:tc>
          <w:tcPr>
            <w:tcW w:w="567" w:type="dxa"/>
          </w:tcPr>
          <w:p w14:paraId="2AAFAEC4" w14:textId="77777777" w:rsidR="004E6931" w:rsidRPr="004E6931" w:rsidRDefault="004E6931" w:rsidP="00942BA8">
            <w:pPr>
              <w:jc w:val="center"/>
              <w:rPr>
                <w:color w:val="000000"/>
                <w:sz w:val="20"/>
                <w:szCs w:val="20"/>
              </w:rPr>
            </w:pPr>
          </w:p>
        </w:tc>
        <w:tc>
          <w:tcPr>
            <w:tcW w:w="1495" w:type="dxa"/>
          </w:tcPr>
          <w:p w14:paraId="30D05AF6" w14:textId="77777777" w:rsidR="004E6931" w:rsidRPr="004E6931" w:rsidRDefault="004E6931" w:rsidP="00942BA8">
            <w:pPr>
              <w:jc w:val="center"/>
              <w:rPr>
                <w:b/>
                <w:color w:val="000000"/>
                <w:sz w:val="20"/>
                <w:szCs w:val="20"/>
              </w:rPr>
            </w:pPr>
            <w:r w:rsidRPr="004E6931">
              <w:rPr>
                <w:b/>
                <w:color w:val="000000"/>
                <w:sz w:val="20"/>
                <w:szCs w:val="20"/>
              </w:rPr>
              <w:t>3907,6</w:t>
            </w:r>
          </w:p>
        </w:tc>
      </w:tr>
      <w:tr w:rsidR="004E6931" w:rsidRPr="004E6931" w14:paraId="46D1C0B0" w14:textId="77777777" w:rsidTr="00942BA8">
        <w:tc>
          <w:tcPr>
            <w:tcW w:w="564" w:type="dxa"/>
          </w:tcPr>
          <w:p w14:paraId="29F500D1" w14:textId="77777777" w:rsidR="004E6931" w:rsidRPr="004E6931" w:rsidRDefault="004E6931" w:rsidP="00942BA8">
            <w:pPr>
              <w:jc w:val="center"/>
              <w:rPr>
                <w:color w:val="000000"/>
                <w:sz w:val="20"/>
                <w:szCs w:val="20"/>
              </w:rPr>
            </w:pPr>
            <w:r w:rsidRPr="004E6931">
              <w:rPr>
                <w:color w:val="000000"/>
                <w:sz w:val="20"/>
                <w:szCs w:val="20"/>
              </w:rPr>
              <w:t>2.1.</w:t>
            </w:r>
          </w:p>
        </w:tc>
        <w:tc>
          <w:tcPr>
            <w:tcW w:w="1796" w:type="dxa"/>
          </w:tcPr>
          <w:p w14:paraId="372D0879" w14:textId="77777777" w:rsidR="004E6931" w:rsidRPr="004E6931" w:rsidRDefault="004E6931" w:rsidP="00942BA8">
            <w:pPr>
              <w:jc w:val="center"/>
              <w:rPr>
                <w:color w:val="000000"/>
                <w:sz w:val="20"/>
                <w:szCs w:val="20"/>
              </w:rPr>
            </w:pPr>
            <w:r w:rsidRPr="004E6931">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tcPr>
          <w:p w14:paraId="55AAECC9"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
          <w:p w14:paraId="194ACB44" w14:textId="77777777" w:rsidR="004E6931" w:rsidRPr="004E6931" w:rsidRDefault="004E6931" w:rsidP="00942BA8">
            <w:pPr>
              <w:jc w:val="center"/>
              <w:rPr>
                <w:color w:val="000000"/>
                <w:sz w:val="20"/>
                <w:szCs w:val="20"/>
              </w:rPr>
            </w:pPr>
            <w:proofErr w:type="spellStart"/>
            <w:r w:rsidRPr="004E6931">
              <w:rPr>
                <w:color w:val="000000"/>
                <w:sz w:val="20"/>
                <w:szCs w:val="20"/>
              </w:rPr>
              <w:t>Сошникова</w:t>
            </w:r>
            <w:proofErr w:type="spellEnd"/>
            <w:r w:rsidRPr="004E6931">
              <w:rPr>
                <w:color w:val="000000"/>
                <w:sz w:val="20"/>
                <w:szCs w:val="20"/>
              </w:rPr>
              <w:t xml:space="preserve"> Е.В., </w:t>
            </w:r>
          </w:p>
          <w:p w14:paraId="6564A6EC"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w:t>
            </w:r>
            <w:proofErr w:type="gramStart"/>
            <w:r w:rsidRPr="004E6931">
              <w:rPr>
                <w:color w:val="000000"/>
                <w:sz w:val="20"/>
                <w:szCs w:val="20"/>
              </w:rPr>
              <w:t>администрации  Бессоновского</w:t>
            </w:r>
            <w:proofErr w:type="gramEnd"/>
            <w:r w:rsidRPr="004E6931">
              <w:rPr>
                <w:color w:val="000000"/>
                <w:sz w:val="20"/>
                <w:szCs w:val="20"/>
              </w:rPr>
              <w:t xml:space="preserve"> района </w:t>
            </w:r>
          </w:p>
          <w:p w14:paraId="6164A6EA" w14:textId="77777777" w:rsidR="004E6931" w:rsidRPr="004E6931" w:rsidRDefault="004E6931" w:rsidP="00942BA8">
            <w:pPr>
              <w:jc w:val="center"/>
              <w:rPr>
                <w:color w:val="000000"/>
                <w:sz w:val="20"/>
                <w:szCs w:val="20"/>
              </w:rPr>
            </w:pPr>
            <w:r w:rsidRPr="004E6931">
              <w:rPr>
                <w:color w:val="000000"/>
                <w:sz w:val="20"/>
                <w:szCs w:val="20"/>
              </w:rPr>
              <w:t>Егорова Ю.В.</w:t>
            </w:r>
          </w:p>
        </w:tc>
        <w:tc>
          <w:tcPr>
            <w:tcW w:w="1182" w:type="dxa"/>
          </w:tcPr>
          <w:p w14:paraId="6D645086"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3C7205A3"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7D4F19D9"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5E9F9FA7"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2CBCB365"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E3AE87B"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4F598C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CF26821"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6A91740E"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691E3485" w14:textId="77777777" w:rsidR="004E6931" w:rsidRPr="004E6931" w:rsidRDefault="004E6931" w:rsidP="00942BA8">
            <w:pPr>
              <w:jc w:val="center"/>
              <w:rPr>
                <w:color w:val="000000"/>
                <w:sz w:val="20"/>
                <w:szCs w:val="20"/>
              </w:rPr>
            </w:pPr>
            <w:r w:rsidRPr="004E6931">
              <w:rPr>
                <w:color w:val="000000"/>
                <w:sz w:val="20"/>
                <w:szCs w:val="20"/>
              </w:rPr>
              <w:t>148,4</w:t>
            </w:r>
          </w:p>
        </w:tc>
      </w:tr>
      <w:tr w:rsidR="004E6931" w:rsidRPr="004E6931" w14:paraId="54757953" w14:textId="77777777" w:rsidTr="00942BA8">
        <w:trPr>
          <w:trHeight w:val="3915"/>
        </w:trPr>
        <w:tc>
          <w:tcPr>
            <w:tcW w:w="564" w:type="dxa"/>
          </w:tcPr>
          <w:p w14:paraId="77D9E8C4" w14:textId="77777777" w:rsidR="004E6931" w:rsidRPr="004E6931" w:rsidRDefault="004E6931" w:rsidP="00942BA8">
            <w:pPr>
              <w:jc w:val="center"/>
              <w:rPr>
                <w:color w:val="000000"/>
                <w:sz w:val="20"/>
                <w:szCs w:val="20"/>
              </w:rPr>
            </w:pPr>
            <w:r w:rsidRPr="004E6931">
              <w:rPr>
                <w:color w:val="000000"/>
                <w:sz w:val="20"/>
                <w:szCs w:val="20"/>
              </w:rPr>
              <w:t>2.2.</w:t>
            </w:r>
          </w:p>
        </w:tc>
        <w:tc>
          <w:tcPr>
            <w:tcW w:w="1796" w:type="dxa"/>
          </w:tcPr>
          <w:p w14:paraId="7DC39651"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536AB003" w14:textId="77777777" w:rsidR="004E6931" w:rsidRPr="004E6931" w:rsidRDefault="004E6931" w:rsidP="00942BA8">
            <w:pPr>
              <w:jc w:val="center"/>
              <w:rPr>
                <w:color w:val="000000"/>
                <w:sz w:val="20"/>
                <w:szCs w:val="20"/>
              </w:rPr>
            </w:pPr>
          </w:p>
        </w:tc>
        <w:tc>
          <w:tcPr>
            <w:tcW w:w="1749" w:type="dxa"/>
          </w:tcPr>
          <w:p w14:paraId="3EEF5668"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 Самсонова Е.А.,</w:t>
            </w:r>
          </w:p>
          <w:p w14:paraId="7ED29C29"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 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70BDBC90" w14:textId="77777777" w:rsidR="004E6931" w:rsidRPr="004E6931" w:rsidRDefault="004E6931" w:rsidP="00942BA8">
            <w:pPr>
              <w:jc w:val="center"/>
              <w:rPr>
                <w:color w:val="000000"/>
                <w:sz w:val="20"/>
                <w:szCs w:val="20"/>
              </w:rPr>
            </w:pPr>
            <w:r w:rsidRPr="004E6931">
              <w:rPr>
                <w:color w:val="000000"/>
                <w:sz w:val="20"/>
                <w:szCs w:val="20"/>
              </w:rPr>
              <w:t>01.01.2018</w:t>
            </w:r>
          </w:p>
        </w:tc>
        <w:tc>
          <w:tcPr>
            <w:tcW w:w="1182" w:type="dxa"/>
          </w:tcPr>
          <w:p w14:paraId="39F7E144"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7589B867"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3F744B4B" w14:textId="77777777" w:rsidR="004E6931" w:rsidRPr="004E6931" w:rsidRDefault="004E6931" w:rsidP="00942BA8">
            <w:pPr>
              <w:jc w:val="center"/>
              <w:rPr>
                <w:color w:val="000000"/>
                <w:sz w:val="20"/>
                <w:szCs w:val="20"/>
              </w:rPr>
            </w:pPr>
          </w:p>
        </w:tc>
        <w:tc>
          <w:tcPr>
            <w:tcW w:w="1586" w:type="dxa"/>
          </w:tcPr>
          <w:p w14:paraId="6B794A18"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271C705C"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90F33CB"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742B955"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45CCA967"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578B9EBF"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2255E66C" w14:textId="77777777" w:rsidR="004E6931" w:rsidRPr="004E6931" w:rsidRDefault="004E6931" w:rsidP="00942BA8">
            <w:pPr>
              <w:jc w:val="center"/>
              <w:rPr>
                <w:color w:val="000000"/>
                <w:sz w:val="20"/>
                <w:szCs w:val="20"/>
              </w:rPr>
            </w:pPr>
            <w:r w:rsidRPr="004E6931">
              <w:rPr>
                <w:color w:val="000000"/>
                <w:sz w:val="20"/>
                <w:szCs w:val="20"/>
              </w:rPr>
              <w:t>20274,3</w:t>
            </w:r>
          </w:p>
        </w:tc>
      </w:tr>
      <w:tr w:rsidR="004E6931" w:rsidRPr="004E6931" w14:paraId="0FA70536" w14:textId="77777777" w:rsidTr="00942BA8">
        <w:tc>
          <w:tcPr>
            <w:tcW w:w="564" w:type="dxa"/>
          </w:tcPr>
          <w:p w14:paraId="39BC58EB" w14:textId="77777777" w:rsidR="004E6931" w:rsidRPr="004E6931" w:rsidRDefault="004E6931" w:rsidP="00942BA8">
            <w:pPr>
              <w:jc w:val="center"/>
              <w:rPr>
                <w:color w:val="000000"/>
                <w:sz w:val="20"/>
                <w:szCs w:val="20"/>
              </w:rPr>
            </w:pPr>
            <w:r w:rsidRPr="004E6931">
              <w:rPr>
                <w:color w:val="000000"/>
                <w:sz w:val="20"/>
                <w:szCs w:val="20"/>
              </w:rPr>
              <w:t>2.3.</w:t>
            </w:r>
          </w:p>
        </w:tc>
        <w:tc>
          <w:tcPr>
            <w:tcW w:w="1796" w:type="dxa"/>
          </w:tcPr>
          <w:p w14:paraId="09ABFB34" w14:textId="77777777" w:rsidR="004E6931" w:rsidRPr="004E6931" w:rsidRDefault="004E6931" w:rsidP="00942BA8">
            <w:pPr>
              <w:jc w:val="center"/>
              <w:rPr>
                <w:color w:val="000000"/>
                <w:sz w:val="20"/>
                <w:szCs w:val="20"/>
              </w:rPr>
            </w:pPr>
            <w:r w:rsidRPr="004E6931">
              <w:rPr>
                <w:color w:val="000000"/>
                <w:sz w:val="20"/>
                <w:szCs w:val="20"/>
              </w:rPr>
              <w:t xml:space="preserve">Закупка товаров, работ и услуг для обеспечения государственных </w:t>
            </w:r>
            <w:r w:rsidRPr="004E6931">
              <w:rPr>
                <w:color w:val="000000"/>
                <w:sz w:val="20"/>
                <w:szCs w:val="20"/>
              </w:rPr>
              <w:lastRenderedPageBreak/>
              <w:t>(муниципальных) нужд</w:t>
            </w:r>
          </w:p>
        </w:tc>
        <w:tc>
          <w:tcPr>
            <w:tcW w:w="1749" w:type="dxa"/>
          </w:tcPr>
          <w:p w14:paraId="25D0A67A" w14:textId="77777777" w:rsidR="004E6931" w:rsidRPr="004E6931" w:rsidRDefault="004E6931" w:rsidP="00942BA8">
            <w:pPr>
              <w:jc w:val="center"/>
              <w:rPr>
                <w:color w:val="000000"/>
                <w:sz w:val="20"/>
                <w:szCs w:val="20"/>
              </w:rPr>
            </w:pPr>
            <w:r w:rsidRPr="004E6931">
              <w:rPr>
                <w:color w:val="000000"/>
                <w:sz w:val="20"/>
                <w:szCs w:val="20"/>
              </w:rPr>
              <w:lastRenderedPageBreak/>
              <w:t>УСЗН Бессоновского района</w:t>
            </w:r>
          </w:p>
          <w:p w14:paraId="508F4CB8" w14:textId="77777777" w:rsidR="004E6931" w:rsidRPr="004E6931" w:rsidRDefault="004E6931" w:rsidP="00942BA8">
            <w:pPr>
              <w:jc w:val="center"/>
              <w:rPr>
                <w:color w:val="000000"/>
                <w:sz w:val="20"/>
                <w:szCs w:val="20"/>
              </w:rPr>
            </w:pPr>
            <w:r w:rsidRPr="004E6931">
              <w:rPr>
                <w:color w:val="000000"/>
                <w:sz w:val="20"/>
                <w:szCs w:val="20"/>
              </w:rPr>
              <w:lastRenderedPageBreak/>
              <w:t>Егорова Ю.В. – гл. бухгалтер</w:t>
            </w:r>
          </w:p>
        </w:tc>
        <w:tc>
          <w:tcPr>
            <w:tcW w:w="1182" w:type="dxa"/>
          </w:tcPr>
          <w:p w14:paraId="247F03BD" w14:textId="77777777" w:rsidR="004E6931" w:rsidRPr="004E6931" w:rsidRDefault="004E6931" w:rsidP="00942BA8">
            <w:pPr>
              <w:jc w:val="center"/>
              <w:rPr>
                <w:color w:val="000000"/>
                <w:sz w:val="20"/>
                <w:szCs w:val="20"/>
              </w:rPr>
            </w:pPr>
            <w:r w:rsidRPr="004E6931">
              <w:rPr>
                <w:color w:val="000000"/>
                <w:sz w:val="20"/>
                <w:szCs w:val="20"/>
              </w:rPr>
              <w:lastRenderedPageBreak/>
              <w:t>01.01.2018</w:t>
            </w:r>
          </w:p>
        </w:tc>
        <w:tc>
          <w:tcPr>
            <w:tcW w:w="1182" w:type="dxa"/>
          </w:tcPr>
          <w:p w14:paraId="37BF3BC8" w14:textId="77777777" w:rsidR="004E6931" w:rsidRPr="004E6931" w:rsidRDefault="004E6931" w:rsidP="00942BA8">
            <w:pPr>
              <w:jc w:val="center"/>
              <w:rPr>
                <w:color w:val="000000"/>
                <w:sz w:val="20"/>
                <w:szCs w:val="20"/>
              </w:rPr>
            </w:pPr>
            <w:r w:rsidRPr="004E6931">
              <w:rPr>
                <w:color w:val="000000"/>
                <w:sz w:val="20"/>
                <w:szCs w:val="20"/>
              </w:rPr>
              <w:t>31.12.2018</w:t>
            </w:r>
          </w:p>
        </w:tc>
        <w:tc>
          <w:tcPr>
            <w:tcW w:w="1972" w:type="dxa"/>
          </w:tcPr>
          <w:p w14:paraId="3E65447E" w14:textId="77777777" w:rsidR="004E6931" w:rsidRPr="004E6931" w:rsidRDefault="004E6931" w:rsidP="00942BA8">
            <w:pPr>
              <w:jc w:val="center"/>
              <w:rPr>
                <w:color w:val="000000"/>
                <w:sz w:val="20"/>
                <w:szCs w:val="20"/>
              </w:rPr>
            </w:pPr>
            <w:r w:rsidRPr="004E6931">
              <w:rPr>
                <w:color w:val="000000"/>
                <w:sz w:val="20"/>
                <w:szCs w:val="20"/>
              </w:rPr>
              <w:t xml:space="preserve">Закупка товаров, работ и услуг для обеспечения государственных </w:t>
            </w:r>
            <w:r w:rsidRPr="004E6931">
              <w:rPr>
                <w:color w:val="000000"/>
                <w:sz w:val="20"/>
                <w:szCs w:val="20"/>
              </w:rPr>
              <w:lastRenderedPageBreak/>
              <w:t>(муниципальных) нужд</w:t>
            </w:r>
          </w:p>
        </w:tc>
        <w:tc>
          <w:tcPr>
            <w:tcW w:w="1586" w:type="dxa"/>
          </w:tcPr>
          <w:p w14:paraId="4E0171A3"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28714838"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CEC4332"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EDA872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107F4FD7"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7F26A3D3"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0867C2C0" w14:textId="77777777" w:rsidR="004E6931" w:rsidRPr="004E6931" w:rsidRDefault="004E6931" w:rsidP="00942BA8">
            <w:pPr>
              <w:jc w:val="center"/>
              <w:rPr>
                <w:color w:val="000000"/>
                <w:sz w:val="20"/>
                <w:szCs w:val="20"/>
              </w:rPr>
            </w:pPr>
            <w:r w:rsidRPr="004E6931">
              <w:rPr>
                <w:color w:val="000000"/>
                <w:sz w:val="20"/>
                <w:szCs w:val="20"/>
              </w:rPr>
              <w:t>0,9</w:t>
            </w:r>
          </w:p>
        </w:tc>
      </w:tr>
      <w:tr w:rsidR="004E6931" w:rsidRPr="004E6931" w14:paraId="6A0C3B7D" w14:textId="77777777" w:rsidTr="00942BA8">
        <w:tc>
          <w:tcPr>
            <w:tcW w:w="564" w:type="dxa"/>
          </w:tcPr>
          <w:p w14:paraId="157FAAB5" w14:textId="77777777" w:rsidR="004E6931" w:rsidRPr="004E6931" w:rsidRDefault="004E6931" w:rsidP="00942BA8">
            <w:pPr>
              <w:jc w:val="center"/>
              <w:rPr>
                <w:color w:val="000000"/>
                <w:sz w:val="20"/>
                <w:szCs w:val="20"/>
              </w:rPr>
            </w:pPr>
          </w:p>
        </w:tc>
        <w:tc>
          <w:tcPr>
            <w:tcW w:w="1796" w:type="dxa"/>
          </w:tcPr>
          <w:p w14:paraId="5DC49D2C"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5ACE7C65" w14:textId="77777777" w:rsidR="004E6931" w:rsidRPr="004E6931" w:rsidRDefault="004E6931" w:rsidP="00942BA8">
            <w:pPr>
              <w:jc w:val="center"/>
              <w:rPr>
                <w:b/>
                <w:color w:val="000000"/>
                <w:sz w:val="20"/>
                <w:szCs w:val="20"/>
              </w:rPr>
            </w:pPr>
          </w:p>
        </w:tc>
        <w:tc>
          <w:tcPr>
            <w:tcW w:w="1182" w:type="dxa"/>
          </w:tcPr>
          <w:p w14:paraId="3E871F9C" w14:textId="77777777" w:rsidR="004E6931" w:rsidRPr="004E6931" w:rsidRDefault="004E6931" w:rsidP="00942BA8">
            <w:pPr>
              <w:jc w:val="center"/>
              <w:rPr>
                <w:b/>
                <w:color w:val="000000"/>
                <w:sz w:val="20"/>
                <w:szCs w:val="20"/>
              </w:rPr>
            </w:pPr>
          </w:p>
        </w:tc>
        <w:tc>
          <w:tcPr>
            <w:tcW w:w="1182" w:type="dxa"/>
          </w:tcPr>
          <w:p w14:paraId="60D4733E" w14:textId="77777777" w:rsidR="004E6931" w:rsidRPr="004E6931" w:rsidRDefault="004E6931" w:rsidP="00942BA8">
            <w:pPr>
              <w:jc w:val="center"/>
              <w:rPr>
                <w:b/>
                <w:color w:val="000000"/>
                <w:sz w:val="20"/>
                <w:szCs w:val="20"/>
              </w:rPr>
            </w:pPr>
          </w:p>
        </w:tc>
        <w:tc>
          <w:tcPr>
            <w:tcW w:w="1972" w:type="dxa"/>
          </w:tcPr>
          <w:p w14:paraId="51560DFB" w14:textId="77777777" w:rsidR="004E6931" w:rsidRPr="004E6931" w:rsidRDefault="004E6931" w:rsidP="00942BA8">
            <w:pPr>
              <w:jc w:val="center"/>
              <w:rPr>
                <w:b/>
                <w:color w:val="000000"/>
                <w:sz w:val="20"/>
                <w:szCs w:val="20"/>
              </w:rPr>
            </w:pPr>
          </w:p>
        </w:tc>
        <w:tc>
          <w:tcPr>
            <w:tcW w:w="1586" w:type="dxa"/>
          </w:tcPr>
          <w:p w14:paraId="6D6324B5" w14:textId="77777777" w:rsidR="004E6931" w:rsidRPr="004E6931" w:rsidRDefault="004E6931" w:rsidP="00942BA8">
            <w:pPr>
              <w:jc w:val="center"/>
              <w:rPr>
                <w:b/>
                <w:color w:val="000000"/>
                <w:sz w:val="20"/>
                <w:szCs w:val="20"/>
              </w:rPr>
            </w:pPr>
          </w:p>
        </w:tc>
        <w:tc>
          <w:tcPr>
            <w:tcW w:w="685" w:type="dxa"/>
          </w:tcPr>
          <w:p w14:paraId="0F841B62" w14:textId="77777777" w:rsidR="004E6931" w:rsidRPr="004E6931" w:rsidRDefault="004E6931" w:rsidP="00942BA8">
            <w:pPr>
              <w:jc w:val="center"/>
              <w:rPr>
                <w:b/>
                <w:color w:val="000000"/>
                <w:sz w:val="20"/>
                <w:szCs w:val="20"/>
              </w:rPr>
            </w:pPr>
          </w:p>
        </w:tc>
        <w:tc>
          <w:tcPr>
            <w:tcW w:w="449" w:type="dxa"/>
          </w:tcPr>
          <w:p w14:paraId="5A1B3A2B" w14:textId="77777777" w:rsidR="004E6931" w:rsidRPr="004E6931" w:rsidRDefault="004E6931" w:rsidP="00942BA8">
            <w:pPr>
              <w:jc w:val="center"/>
              <w:rPr>
                <w:b/>
                <w:color w:val="000000"/>
                <w:sz w:val="20"/>
                <w:szCs w:val="20"/>
              </w:rPr>
            </w:pPr>
          </w:p>
        </w:tc>
        <w:tc>
          <w:tcPr>
            <w:tcW w:w="567" w:type="dxa"/>
          </w:tcPr>
          <w:p w14:paraId="61936CF8" w14:textId="77777777" w:rsidR="004E6931" w:rsidRPr="004E6931" w:rsidRDefault="004E6931" w:rsidP="00942BA8">
            <w:pPr>
              <w:jc w:val="center"/>
              <w:rPr>
                <w:b/>
                <w:color w:val="000000"/>
                <w:sz w:val="20"/>
                <w:szCs w:val="20"/>
              </w:rPr>
            </w:pPr>
          </w:p>
        </w:tc>
        <w:tc>
          <w:tcPr>
            <w:tcW w:w="992" w:type="dxa"/>
          </w:tcPr>
          <w:p w14:paraId="6FC84EC4" w14:textId="77777777" w:rsidR="004E6931" w:rsidRPr="004E6931" w:rsidRDefault="004E6931" w:rsidP="00942BA8">
            <w:pPr>
              <w:jc w:val="center"/>
              <w:rPr>
                <w:b/>
                <w:color w:val="000000"/>
                <w:sz w:val="20"/>
                <w:szCs w:val="20"/>
              </w:rPr>
            </w:pPr>
          </w:p>
        </w:tc>
        <w:tc>
          <w:tcPr>
            <w:tcW w:w="567" w:type="dxa"/>
          </w:tcPr>
          <w:p w14:paraId="7282ABE3" w14:textId="77777777" w:rsidR="004E6931" w:rsidRPr="004E6931" w:rsidRDefault="004E6931" w:rsidP="00942BA8">
            <w:pPr>
              <w:jc w:val="center"/>
              <w:rPr>
                <w:b/>
                <w:color w:val="000000"/>
                <w:sz w:val="20"/>
                <w:szCs w:val="20"/>
              </w:rPr>
            </w:pPr>
          </w:p>
        </w:tc>
        <w:tc>
          <w:tcPr>
            <w:tcW w:w="1495" w:type="dxa"/>
          </w:tcPr>
          <w:p w14:paraId="1A0918E1" w14:textId="77777777" w:rsidR="004E6931" w:rsidRPr="004E6931" w:rsidRDefault="004E6931" w:rsidP="00942BA8">
            <w:pPr>
              <w:jc w:val="center"/>
              <w:rPr>
                <w:b/>
                <w:color w:val="000000"/>
                <w:sz w:val="20"/>
                <w:szCs w:val="20"/>
              </w:rPr>
            </w:pPr>
            <w:r w:rsidRPr="004E6931">
              <w:rPr>
                <w:b/>
                <w:color w:val="000000"/>
                <w:sz w:val="20"/>
                <w:szCs w:val="20"/>
              </w:rPr>
              <w:t>20423,6</w:t>
            </w:r>
          </w:p>
        </w:tc>
      </w:tr>
      <w:tr w:rsidR="004E6931" w:rsidRPr="004E6931" w14:paraId="799C795F" w14:textId="77777777" w:rsidTr="00942BA8">
        <w:tc>
          <w:tcPr>
            <w:tcW w:w="564" w:type="dxa"/>
          </w:tcPr>
          <w:p w14:paraId="72531CBF" w14:textId="77777777" w:rsidR="004E6931" w:rsidRPr="004E6931" w:rsidRDefault="004E6931" w:rsidP="00942BA8">
            <w:pPr>
              <w:jc w:val="center"/>
              <w:rPr>
                <w:color w:val="000000"/>
                <w:sz w:val="20"/>
                <w:szCs w:val="20"/>
              </w:rPr>
            </w:pPr>
          </w:p>
        </w:tc>
        <w:tc>
          <w:tcPr>
            <w:tcW w:w="1796" w:type="dxa"/>
          </w:tcPr>
          <w:p w14:paraId="7982D2A1"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2AD76572" w14:textId="77777777" w:rsidR="004E6931" w:rsidRPr="004E6931" w:rsidRDefault="004E6931" w:rsidP="00942BA8">
            <w:pPr>
              <w:jc w:val="center"/>
              <w:rPr>
                <w:b/>
                <w:color w:val="000000"/>
                <w:sz w:val="20"/>
                <w:szCs w:val="20"/>
              </w:rPr>
            </w:pPr>
            <w:r w:rsidRPr="004E6931">
              <w:rPr>
                <w:b/>
                <w:color w:val="000000"/>
                <w:sz w:val="20"/>
                <w:szCs w:val="20"/>
              </w:rPr>
              <w:t>на 2018год</w:t>
            </w:r>
          </w:p>
        </w:tc>
        <w:tc>
          <w:tcPr>
            <w:tcW w:w="1749" w:type="dxa"/>
          </w:tcPr>
          <w:p w14:paraId="245BA31A" w14:textId="77777777" w:rsidR="004E6931" w:rsidRPr="004E6931" w:rsidRDefault="004E6931" w:rsidP="00942BA8">
            <w:pPr>
              <w:jc w:val="center"/>
              <w:rPr>
                <w:b/>
                <w:color w:val="000000"/>
                <w:sz w:val="20"/>
                <w:szCs w:val="20"/>
              </w:rPr>
            </w:pPr>
          </w:p>
        </w:tc>
        <w:tc>
          <w:tcPr>
            <w:tcW w:w="1182" w:type="dxa"/>
          </w:tcPr>
          <w:p w14:paraId="6A8CEA5E" w14:textId="77777777" w:rsidR="004E6931" w:rsidRPr="004E6931" w:rsidRDefault="004E6931" w:rsidP="00942BA8">
            <w:pPr>
              <w:jc w:val="center"/>
              <w:rPr>
                <w:b/>
                <w:color w:val="000000"/>
                <w:sz w:val="20"/>
                <w:szCs w:val="20"/>
              </w:rPr>
            </w:pPr>
          </w:p>
        </w:tc>
        <w:tc>
          <w:tcPr>
            <w:tcW w:w="1182" w:type="dxa"/>
          </w:tcPr>
          <w:p w14:paraId="3B0814C1" w14:textId="77777777" w:rsidR="004E6931" w:rsidRPr="004E6931" w:rsidRDefault="004E6931" w:rsidP="00942BA8">
            <w:pPr>
              <w:jc w:val="center"/>
              <w:rPr>
                <w:b/>
                <w:color w:val="000000"/>
                <w:sz w:val="20"/>
                <w:szCs w:val="20"/>
              </w:rPr>
            </w:pPr>
          </w:p>
        </w:tc>
        <w:tc>
          <w:tcPr>
            <w:tcW w:w="1972" w:type="dxa"/>
          </w:tcPr>
          <w:p w14:paraId="40110C93" w14:textId="77777777" w:rsidR="004E6931" w:rsidRPr="004E6931" w:rsidRDefault="004E6931" w:rsidP="00942BA8">
            <w:pPr>
              <w:jc w:val="center"/>
              <w:rPr>
                <w:b/>
                <w:color w:val="000000"/>
                <w:sz w:val="20"/>
                <w:szCs w:val="20"/>
              </w:rPr>
            </w:pPr>
          </w:p>
        </w:tc>
        <w:tc>
          <w:tcPr>
            <w:tcW w:w="1586" w:type="dxa"/>
          </w:tcPr>
          <w:p w14:paraId="691C42C9" w14:textId="77777777" w:rsidR="004E6931" w:rsidRPr="004E6931" w:rsidRDefault="004E6931" w:rsidP="00942BA8">
            <w:pPr>
              <w:jc w:val="center"/>
              <w:rPr>
                <w:b/>
                <w:color w:val="000000"/>
                <w:sz w:val="20"/>
                <w:szCs w:val="20"/>
              </w:rPr>
            </w:pPr>
          </w:p>
        </w:tc>
        <w:tc>
          <w:tcPr>
            <w:tcW w:w="685" w:type="dxa"/>
          </w:tcPr>
          <w:p w14:paraId="7C3AFB9F" w14:textId="77777777" w:rsidR="004E6931" w:rsidRPr="004E6931" w:rsidRDefault="004E6931" w:rsidP="00942BA8">
            <w:pPr>
              <w:jc w:val="center"/>
              <w:rPr>
                <w:b/>
                <w:color w:val="000000"/>
                <w:sz w:val="20"/>
                <w:szCs w:val="20"/>
              </w:rPr>
            </w:pPr>
          </w:p>
        </w:tc>
        <w:tc>
          <w:tcPr>
            <w:tcW w:w="449" w:type="dxa"/>
          </w:tcPr>
          <w:p w14:paraId="7DD40476" w14:textId="77777777" w:rsidR="004E6931" w:rsidRPr="004E6931" w:rsidRDefault="004E6931" w:rsidP="00942BA8">
            <w:pPr>
              <w:jc w:val="center"/>
              <w:rPr>
                <w:b/>
                <w:color w:val="000000"/>
                <w:sz w:val="20"/>
                <w:szCs w:val="20"/>
              </w:rPr>
            </w:pPr>
          </w:p>
        </w:tc>
        <w:tc>
          <w:tcPr>
            <w:tcW w:w="567" w:type="dxa"/>
          </w:tcPr>
          <w:p w14:paraId="49BC0CE4" w14:textId="77777777" w:rsidR="004E6931" w:rsidRPr="004E6931" w:rsidRDefault="004E6931" w:rsidP="00942BA8">
            <w:pPr>
              <w:jc w:val="center"/>
              <w:rPr>
                <w:b/>
                <w:color w:val="000000"/>
                <w:sz w:val="20"/>
                <w:szCs w:val="20"/>
              </w:rPr>
            </w:pPr>
          </w:p>
        </w:tc>
        <w:tc>
          <w:tcPr>
            <w:tcW w:w="992" w:type="dxa"/>
          </w:tcPr>
          <w:p w14:paraId="4E476191" w14:textId="77777777" w:rsidR="004E6931" w:rsidRPr="004E6931" w:rsidRDefault="004E6931" w:rsidP="00942BA8">
            <w:pPr>
              <w:jc w:val="center"/>
              <w:rPr>
                <w:b/>
                <w:color w:val="000000"/>
                <w:sz w:val="20"/>
                <w:szCs w:val="20"/>
              </w:rPr>
            </w:pPr>
          </w:p>
        </w:tc>
        <w:tc>
          <w:tcPr>
            <w:tcW w:w="567" w:type="dxa"/>
          </w:tcPr>
          <w:p w14:paraId="2376D03E" w14:textId="77777777" w:rsidR="004E6931" w:rsidRPr="004E6931" w:rsidRDefault="004E6931" w:rsidP="00942BA8">
            <w:pPr>
              <w:jc w:val="center"/>
              <w:rPr>
                <w:b/>
                <w:color w:val="000000"/>
                <w:sz w:val="20"/>
                <w:szCs w:val="20"/>
              </w:rPr>
            </w:pPr>
          </w:p>
        </w:tc>
        <w:tc>
          <w:tcPr>
            <w:tcW w:w="1495" w:type="dxa"/>
          </w:tcPr>
          <w:p w14:paraId="201FA8D3" w14:textId="77777777" w:rsidR="004E6931" w:rsidRPr="004E6931" w:rsidRDefault="004E6931" w:rsidP="00942BA8">
            <w:pPr>
              <w:jc w:val="center"/>
              <w:rPr>
                <w:b/>
                <w:color w:val="000000"/>
                <w:sz w:val="20"/>
                <w:szCs w:val="20"/>
              </w:rPr>
            </w:pPr>
            <w:r w:rsidRPr="004E6931">
              <w:rPr>
                <w:b/>
                <w:color w:val="000000"/>
                <w:sz w:val="20"/>
                <w:szCs w:val="20"/>
              </w:rPr>
              <w:t>24331,2</w:t>
            </w:r>
          </w:p>
        </w:tc>
      </w:tr>
    </w:tbl>
    <w:p w14:paraId="7C8797B0" w14:textId="77777777" w:rsidR="004E6931" w:rsidRPr="004E6931" w:rsidRDefault="004E6931" w:rsidP="00956C80">
      <w:pPr>
        <w:rPr>
          <w:color w:val="000000"/>
          <w:sz w:val="20"/>
          <w:szCs w:val="20"/>
        </w:rPr>
      </w:pPr>
    </w:p>
    <w:p w14:paraId="78D32FBF"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58DBB97B"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006790B5"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20272E3F" w14:textId="77777777" w:rsidR="004E6931" w:rsidRPr="004E6931" w:rsidRDefault="004E6931" w:rsidP="004E6931">
      <w:pPr>
        <w:jc w:val="center"/>
        <w:rPr>
          <w:color w:val="000000"/>
          <w:sz w:val="20"/>
          <w:szCs w:val="20"/>
        </w:rPr>
      </w:pPr>
      <w:r w:rsidRPr="004E6931">
        <w:rPr>
          <w:color w:val="000000"/>
          <w:sz w:val="20"/>
          <w:szCs w:val="20"/>
        </w:rPr>
        <w:t>на 2019 год</w:t>
      </w: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859"/>
        <w:gridCol w:w="1182"/>
        <w:gridCol w:w="1182"/>
        <w:gridCol w:w="1972"/>
        <w:gridCol w:w="1586"/>
        <w:gridCol w:w="685"/>
        <w:gridCol w:w="449"/>
        <w:gridCol w:w="567"/>
        <w:gridCol w:w="992"/>
        <w:gridCol w:w="567"/>
        <w:gridCol w:w="1495"/>
      </w:tblGrid>
      <w:tr w:rsidR="004E6931" w:rsidRPr="004E6931" w14:paraId="3F11F8BB" w14:textId="77777777" w:rsidTr="00942BA8">
        <w:tc>
          <w:tcPr>
            <w:tcW w:w="2360" w:type="dxa"/>
            <w:gridSpan w:val="2"/>
          </w:tcPr>
          <w:p w14:paraId="1A25ED19" w14:textId="77777777" w:rsidR="004E6931" w:rsidRPr="004E6931" w:rsidRDefault="004E6931" w:rsidP="00942BA8">
            <w:pPr>
              <w:jc w:val="center"/>
              <w:rPr>
                <w:color w:val="000000"/>
                <w:sz w:val="20"/>
                <w:szCs w:val="20"/>
              </w:rPr>
            </w:pPr>
          </w:p>
        </w:tc>
        <w:tc>
          <w:tcPr>
            <w:tcW w:w="12536" w:type="dxa"/>
            <w:gridSpan w:val="11"/>
          </w:tcPr>
          <w:p w14:paraId="3C05A183"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социальной помощи семье и детям»</w:t>
            </w:r>
          </w:p>
        </w:tc>
      </w:tr>
      <w:tr w:rsidR="004E6931" w:rsidRPr="004E6931" w14:paraId="56EF4A84" w14:textId="77777777" w:rsidTr="00942BA8">
        <w:tc>
          <w:tcPr>
            <w:tcW w:w="564" w:type="dxa"/>
            <w:vMerge w:val="restart"/>
          </w:tcPr>
          <w:p w14:paraId="2F7FE51E"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796" w:type="dxa"/>
            <w:vMerge w:val="restart"/>
          </w:tcPr>
          <w:p w14:paraId="588578CD"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859" w:type="dxa"/>
            <w:vMerge w:val="restart"/>
          </w:tcPr>
          <w:p w14:paraId="13784690"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0837BFFB"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5DCCC677"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13E6AB9C"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13523420"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53A668CB" w14:textId="77777777" w:rsidR="004E6931" w:rsidRPr="004E6931" w:rsidRDefault="004E6931" w:rsidP="00942BA8">
            <w:pPr>
              <w:jc w:val="center"/>
              <w:rPr>
                <w:color w:val="000000"/>
                <w:sz w:val="20"/>
                <w:szCs w:val="20"/>
              </w:rPr>
            </w:pPr>
            <w:r w:rsidRPr="004E6931">
              <w:rPr>
                <w:color w:val="000000"/>
                <w:sz w:val="20"/>
                <w:szCs w:val="20"/>
              </w:rPr>
              <w:t>КБК</w:t>
            </w:r>
          </w:p>
          <w:p w14:paraId="320F244A" w14:textId="77777777" w:rsidR="004E6931" w:rsidRPr="004E6931" w:rsidRDefault="004E6931" w:rsidP="00942BA8">
            <w:pPr>
              <w:jc w:val="center"/>
              <w:rPr>
                <w:color w:val="000000"/>
                <w:sz w:val="20"/>
                <w:szCs w:val="20"/>
              </w:rPr>
            </w:pPr>
          </w:p>
        </w:tc>
        <w:tc>
          <w:tcPr>
            <w:tcW w:w="1495" w:type="dxa"/>
          </w:tcPr>
          <w:p w14:paraId="09EFFDFB"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4BD16953" w14:textId="77777777" w:rsidTr="00942BA8">
        <w:tc>
          <w:tcPr>
            <w:tcW w:w="564" w:type="dxa"/>
            <w:vMerge/>
          </w:tcPr>
          <w:p w14:paraId="350A9CF8" w14:textId="77777777" w:rsidR="004E6931" w:rsidRPr="004E6931" w:rsidRDefault="004E6931" w:rsidP="00942BA8">
            <w:pPr>
              <w:jc w:val="center"/>
              <w:rPr>
                <w:color w:val="000000"/>
                <w:sz w:val="20"/>
                <w:szCs w:val="20"/>
                <w:lang w:val="en-US"/>
              </w:rPr>
            </w:pPr>
          </w:p>
        </w:tc>
        <w:tc>
          <w:tcPr>
            <w:tcW w:w="1796" w:type="dxa"/>
            <w:vMerge/>
          </w:tcPr>
          <w:p w14:paraId="7334A8F6" w14:textId="77777777" w:rsidR="004E6931" w:rsidRPr="004E6931" w:rsidRDefault="004E6931" w:rsidP="00942BA8">
            <w:pPr>
              <w:jc w:val="center"/>
              <w:rPr>
                <w:color w:val="000000"/>
                <w:sz w:val="20"/>
                <w:szCs w:val="20"/>
              </w:rPr>
            </w:pPr>
          </w:p>
        </w:tc>
        <w:tc>
          <w:tcPr>
            <w:tcW w:w="1859" w:type="dxa"/>
            <w:vMerge/>
          </w:tcPr>
          <w:p w14:paraId="4642E186" w14:textId="77777777" w:rsidR="004E6931" w:rsidRPr="004E6931" w:rsidRDefault="004E6931" w:rsidP="00942BA8">
            <w:pPr>
              <w:jc w:val="center"/>
              <w:rPr>
                <w:color w:val="000000"/>
                <w:sz w:val="20"/>
                <w:szCs w:val="20"/>
              </w:rPr>
            </w:pPr>
          </w:p>
        </w:tc>
        <w:tc>
          <w:tcPr>
            <w:tcW w:w="1182" w:type="dxa"/>
            <w:vMerge/>
          </w:tcPr>
          <w:p w14:paraId="0ED2AAC6" w14:textId="77777777" w:rsidR="004E6931" w:rsidRPr="004E6931" w:rsidRDefault="004E6931" w:rsidP="00942BA8">
            <w:pPr>
              <w:jc w:val="center"/>
              <w:rPr>
                <w:color w:val="000000"/>
                <w:sz w:val="20"/>
                <w:szCs w:val="20"/>
              </w:rPr>
            </w:pPr>
          </w:p>
        </w:tc>
        <w:tc>
          <w:tcPr>
            <w:tcW w:w="1182" w:type="dxa"/>
            <w:vMerge/>
          </w:tcPr>
          <w:p w14:paraId="42EE2048" w14:textId="77777777" w:rsidR="004E6931" w:rsidRPr="004E6931" w:rsidRDefault="004E6931" w:rsidP="00942BA8">
            <w:pPr>
              <w:jc w:val="center"/>
              <w:rPr>
                <w:color w:val="000000"/>
                <w:sz w:val="20"/>
                <w:szCs w:val="20"/>
              </w:rPr>
            </w:pPr>
          </w:p>
        </w:tc>
        <w:tc>
          <w:tcPr>
            <w:tcW w:w="1972" w:type="dxa"/>
            <w:vMerge/>
          </w:tcPr>
          <w:p w14:paraId="44594665" w14:textId="77777777" w:rsidR="004E6931" w:rsidRPr="004E6931" w:rsidRDefault="004E6931" w:rsidP="00942BA8">
            <w:pPr>
              <w:jc w:val="center"/>
              <w:rPr>
                <w:color w:val="000000"/>
                <w:sz w:val="20"/>
                <w:szCs w:val="20"/>
              </w:rPr>
            </w:pPr>
          </w:p>
        </w:tc>
        <w:tc>
          <w:tcPr>
            <w:tcW w:w="1586" w:type="dxa"/>
            <w:vMerge/>
          </w:tcPr>
          <w:p w14:paraId="2FEE5B2C" w14:textId="77777777" w:rsidR="004E6931" w:rsidRPr="004E6931" w:rsidRDefault="004E6931" w:rsidP="00942BA8">
            <w:pPr>
              <w:jc w:val="center"/>
              <w:rPr>
                <w:color w:val="000000"/>
                <w:sz w:val="20"/>
                <w:szCs w:val="20"/>
              </w:rPr>
            </w:pPr>
          </w:p>
        </w:tc>
        <w:tc>
          <w:tcPr>
            <w:tcW w:w="685" w:type="dxa"/>
          </w:tcPr>
          <w:p w14:paraId="662C6F96"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51C1CE12"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130B56B1"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35098916"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49DCE117"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39B40FDD" w14:textId="77777777" w:rsidR="004E6931" w:rsidRPr="004E6931" w:rsidRDefault="004E6931" w:rsidP="00942BA8">
            <w:pPr>
              <w:jc w:val="center"/>
              <w:rPr>
                <w:color w:val="000000"/>
                <w:sz w:val="20"/>
                <w:szCs w:val="20"/>
              </w:rPr>
            </w:pPr>
          </w:p>
        </w:tc>
      </w:tr>
      <w:tr w:rsidR="004E6931" w:rsidRPr="004E6931" w14:paraId="7F9018B8" w14:textId="77777777" w:rsidTr="00942BA8">
        <w:tc>
          <w:tcPr>
            <w:tcW w:w="564" w:type="dxa"/>
          </w:tcPr>
          <w:p w14:paraId="3BC27F67" w14:textId="77777777" w:rsidR="004E6931" w:rsidRPr="004E6931" w:rsidRDefault="004E6931" w:rsidP="00942BA8">
            <w:pPr>
              <w:jc w:val="center"/>
              <w:rPr>
                <w:color w:val="000000"/>
                <w:sz w:val="20"/>
                <w:szCs w:val="20"/>
              </w:rPr>
            </w:pPr>
            <w:r w:rsidRPr="004E6931">
              <w:rPr>
                <w:color w:val="000000"/>
                <w:sz w:val="20"/>
                <w:szCs w:val="20"/>
              </w:rPr>
              <w:t>1</w:t>
            </w:r>
          </w:p>
        </w:tc>
        <w:tc>
          <w:tcPr>
            <w:tcW w:w="1796" w:type="dxa"/>
          </w:tcPr>
          <w:p w14:paraId="2F9E5BA0"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859" w:type="dxa"/>
          </w:tcPr>
          <w:p w14:paraId="692DCE5B" w14:textId="77777777" w:rsidR="004E6931" w:rsidRPr="004E6931" w:rsidRDefault="004E6931" w:rsidP="00942BA8">
            <w:pPr>
              <w:jc w:val="center"/>
              <w:rPr>
                <w:color w:val="000000"/>
                <w:sz w:val="20"/>
                <w:szCs w:val="20"/>
              </w:rPr>
            </w:pPr>
            <w:r w:rsidRPr="004E6931">
              <w:rPr>
                <w:color w:val="000000"/>
                <w:sz w:val="20"/>
                <w:szCs w:val="20"/>
              </w:rPr>
              <w:t>Специалисты МБУ «</w:t>
            </w:r>
            <w:proofErr w:type="spellStart"/>
            <w:r w:rsidRPr="004E6931">
              <w:rPr>
                <w:color w:val="000000"/>
                <w:sz w:val="20"/>
                <w:szCs w:val="20"/>
              </w:rPr>
              <w:t>БКЦСПСиД</w:t>
            </w:r>
            <w:proofErr w:type="spellEnd"/>
            <w:r w:rsidRPr="004E6931">
              <w:rPr>
                <w:color w:val="000000"/>
                <w:sz w:val="20"/>
                <w:szCs w:val="20"/>
              </w:rPr>
              <w:t>»</w:t>
            </w:r>
          </w:p>
        </w:tc>
        <w:tc>
          <w:tcPr>
            <w:tcW w:w="1182" w:type="dxa"/>
          </w:tcPr>
          <w:p w14:paraId="1D5272F8"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7F115BDF"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57FE7AAA" w14:textId="77777777" w:rsidR="004E6931" w:rsidRPr="004E6931" w:rsidRDefault="004E6931" w:rsidP="00942BA8">
            <w:pPr>
              <w:jc w:val="center"/>
              <w:rPr>
                <w:color w:val="000000"/>
                <w:sz w:val="20"/>
                <w:szCs w:val="20"/>
              </w:rPr>
            </w:pPr>
          </w:p>
        </w:tc>
        <w:tc>
          <w:tcPr>
            <w:tcW w:w="1586" w:type="dxa"/>
          </w:tcPr>
          <w:p w14:paraId="58B4A0F3"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248F7846" w14:textId="77777777" w:rsidR="004E6931" w:rsidRPr="004E6931" w:rsidRDefault="004E6931" w:rsidP="00942BA8">
            <w:pPr>
              <w:jc w:val="center"/>
              <w:rPr>
                <w:color w:val="000000"/>
                <w:sz w:val="20"/>
                <w:szCs w:val="20"/>
              </w:rPr>
            </w:pPr>
          </w:p>
        </w:tc>
        <w:tc>
          <w:tcPr>
            <w:tcW w:w="449" w:type="dxa"/>
          </w:tcPr>
          <w:p w14:paraId="2F05E1C8" w14:textId="77777777" w:rsidR="004E6931" w:rsidRPr="004E6931" w:rsidRDefault="004E6931" w:rsidP="00942BA8">
            <w:pPr>
              <w:jc w:val="center"/>
              <w:rPr>
                <w:color w:val="000000"/>
                <w:sz w:val="20"/>
                <w:szCs w:val="20"/>
              </w:rPr>
            </w:pPr>
          </w:p>
        </w:tc>
        <w:tc>
          <w:tcPr>
            <w:tcW w:w="567" w:type="dxa"/>
          </w:tcPr>
          <w:p w14:paraId="0FB39305" w14:textId="77777777" w:rsidR="004E6931" w:rsidRPr="004E6931" w:rsidRDefault="004E6931" w:rsidP="00942BA8">
            <w:pPr>
              <w:jc w:val="center"/>
              <w:rPr>
                <w:color w:val="000000"/>
                <w:sz w:val="20"/>
                <w:szCs w:val="20"/>
              </w:rPr>
            </w:pPr>
          </w:p>
        </w:tc>
        <w:tc>
          <w:tcPr>
            <w:tcW w:w="992" w:type="dxa"/>
          </w:tcPr>
          <w:p w14:paraId="771BE6BA" w14:textId="77777777" w:rsidR="004E6931" w:rsidRPr="004E6931" w:rsidRDefault="004E6931" w:rsidP="00942BA8">
            <w:pPr>
              <w:jc w:val="center"/>
              <w:rPr>
                <w:color w:val="000000"/>
                <w:sz w:val="20"/>
                <w:szCs w:val="20"/>
              </w:rPr>
            </w:pPr>
          </w:p>
        </w:tc>
        <w:tc>
          <w:tcPr>
            <w:tcW w:w="567" w:type="dxa"/>
          </w:tcPr>
          <w:p w14:paraId="046F6B74" w14:textId="77777777" w:rsidR="004E6931" w:rsidRPr="004E6931" w:rsidRDefault="004E6931" w:rsidP="00942BA8">
            <w:pPr>
              <w:jc w:val="center"/>
              <w:rPr>
                <w:color w:val="000000"/>
                <w:sz w:val="20"/>
                <w:szCs w:val="20"/>
              </w:rPr>
            </w:pPr>
          </w:p>
        </w:tc>
        <w:tc>
          <w:tcPr>
            <w:tcW w:w="1495" w:type="dxa"/>
          </w:tcPr>
          <w:p w14:paraId="4179FA9C" w14:textId="77777777" w:rsidR="004E6931" w:rsidRPr="004E6931" w:rsidRDefault="004E6931" w:rsidP="00942BA8">
            <w:pPr>
              <w:jc w:val="center"/>
              <w:rPr>
                <w:color w:val="000000"/>
                <w:sz w:val="20"/>
                <w:szCs w:val="20"/>
              </w:rPr>
            </w:pPr>
            <w:r w:rsidRPr="004E6931">
              <w:rPr>
                <w:color w:val="000000"/>
                <w:sz w:val="20"/>
                <w:szCs w:val="20"/>
              </w:rPr>
              <w:t>3616,9</w:t>
            </w:r>
          </w:p>
        </w:tc>
      </w:tr>
      <w:tr w:rsidR="004E6931" w:rsidRPr="004E6931" w14:paraId="7406ED30" w14:textId="77777777" w:rsidTr="00942BA8">
        <w:tc>
          <w:tcPr>
            <w:tcW w:w="564" w:type="dxa"/>
          </w:tcPr>
          <w:p w14:paraId="56115A2E" w14:textId="77777777" w:rsidR="004E6931" w:rsidRPr="004E6931" w:rsidRDefault="004E6931" w:rsidP="00942BA8">
            <w:pPr>
              <w:jc w:val="center"/>
              <w:rPr>
                <w:color w:val="000000"/>
                <w:sz w:val="20"/>
                <w:szCs w:val="20"/>
              </w:rPr>
            </w:pPr>
            <w:r w:rsidRPr="004E6931">
              <w:rPr>
                <w:color w:val="000000"/>
                <w:sz w:val="20"/>
                <w:szCs w:val="20"/>
              </w:rPr>
              <w:t>1.1.</w:t>
            </w:r>
          </w:p>
        </w:tc>
        <w:tc>
          <w:tcPr>
            <w:tcW w:w="1796" w:type="dxa"/>
          </w:tcPr>
          <w:p w14:paraId="72BD82FB" w14:textId="77777777" w:rsidR="004E6931" w:rsidRPr="004E6931" w:rsidRDefault="004E6931" w:rsidP="00942BA8">
            <w:pPr>
              <w:jc w:val="center"/>
              <w:rPr>
                <w:color w:val="000000"/>
                <w:sz w:val="20"/>
                <w:szCs w:val="20"/>
              </w:rPr>
            </w:pPr>
            <w:r w:rsidRPr="004E6931">
              <w:rPr>
                <w:color w:val="000000"/>
                <w:sz w:val="20"/>
                <w:szCs w:val="20"/>
              </w:rPr>
              <w:t>Кодирование граждан Бессоновского района Пензенской области</w:t>
            </w:r>
          </w:p>
        </w:tc>
        <w:tc>
          <w:tcPr>
            <w:tcW w:w="1859" w:type="dxa"/>
          </w:tcPr>
          <w:p w14:paraId="6B56C314" w14:textId="77777777" w:rsidR="004E6931" w:rsidRPr="004E6931" w:rsidRDefault="004E6931" w:rsidP="00942BA8">
            <w:pPr>
              <w:jc w:val="center"/>
              <w:rPr>
                <w:color w:val="000000"/>
                <w:sz w:val="20"/>
                <w:szCs w:val="20"/>
              </w:rPr>
            </w:pPr>
            <w:r w:rsidRPr="004E6931">
              <w:rPr>
                <w:color w:val="000000"/>
                <w:sz w:val="20"/>
                <w:szCs w:val="20"/>
              </w:rPr>
              <w:t>Специалист МБУ «</w:t>
            </w:r>
            <w:proofErr w:type="spellStart"/>
            <w:r w:rsidRPr="004E6931">
              <w:rPr>
                <w:color w:val="000000"/>
                <w:sz w:val="20"/>
                <w:szCs w:val="20"/>
              </w:rPr>
              <w:t>БКЦСПСиД</w:t>
            </w:r>
            <w:proofErr w:type="spellEnd"/>
            <w:r w:rsidRPr="004E6931">
              <w:rPr>
                <w:color w:val="000000"/>
                <w:sz w:val="20"/>
                <w:szCs w:val="20"/>
              </w:rPr>
              <w:t>» - Макарова Н.В.</w:t>
            </w:r>
          </w:p>
          <w:p w14:paraId="7A86C5AE"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1F5AA850"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73F7C187"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02C8484A" w14:textId="77777777" w:rsidR="004E6931" w:rsidRPr="004E6931" w:rsidRDefault="004E6931" w:rsidP="00942BA8">
            <w:pPr>
              <w:jc w:val="center"/>
              <w:rPr>
                <w:color w:val="000000"/>
                <w:sz w:val="20"/>
                <w:szCs w:val="20"/>
              </w:rPr>
            </w:pPr>
            <w:r w:rsidRPr="004E6931">
              <w:rPr>
                <w:color w:val="000000"/>
                <w:sz w:val="20"/>
                <w:szCs w:val="20"/>
              </w:rPr>
              <w:t xml:space="preserve">Нормализация обстановки в семье лиц, пролеченных от алкогольной зависимости. Повышение уровня и качества жизни </w:t>
            </w:r>
            <w:proofErr w:type="spellStart"/>
            <w:r w:rsidRPr="004E6931">
              <w:rPr>
                <w:color w:val="000000"/>
                <w:sz w:val="20"/>
                <w:szCs w:val="20"/>
              </w:rPr>
              <w:t>категорийных</w:t>
            </w:r>
            <w:proofErr w:type="spellEnd"/>
            <w:r w:rsidRPr="004E6931">
              <w:rPr>
                <w:color w:val="000000"/>
                <w:sz w:val="20"/>
                <w:szCs w:val="20"/>
              </w:rPr>
              <w:t xml:space="preserve"> семей района.</w:t>
            </w:r>
          </w:p>
        </w:tc>
        <w:tc>
          <w:tcPr>
            <w:tcW w:w="1586" w:type="dxa"/>
          </w:tcPr>
          <w:p w14:paraId="5889F641"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3FB8FE5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7035C6D"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6FD9A3E"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1A12EB6E" w14:textId="77777777" w:rsidR="004E6931" w:rsidRPr="004E6931" w:rsidRDefault="004E6931" w:rsidP="00942BA8">
            <w:pPr>
              <w:jc w:val="center"/>
              <w:rPr>
                <w:color w:val="000000"/>
                <w:sz w:val="20"/>
                <w:szCs w:val="20"/>
              </w:rPr>
            </w:pPr>
            <w:r w:rsidRPr="004E6931">
              <w:rPr>
                <w:color w:val="000000"/>
                <w:sz w:val="20"/>
                <w:szCs w:val="20"/>
              </w:rPr>
              <w:t>1810128610</w:t>
            </w:r>
          </w:p>
        </w:tc>
        <w:tc>
          <w:tcPr>
            <w:tcW w:w="567" w:type="dxa"/>
          </w:tcPr>
          <w:p w14:paraId="62DEA98F"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131BC18C" w14:textId="77777777" w:rsidR="004E6931" w:rsidRPr="004E6931" w:rsidRDefault="004E6931" w:rsidP="00942BA8">
            <w:pPr>
              <w:jc w:val="center"/>
              <w:rPr>
                <w:color w:val="000000"/>
                <w:sz w:val="20"/>
                <w:szCs w:val="20"/>
              </w:rPr>
            </w:pPr>
            <w:r w:rsidRPr="004E6931">
              <w:rPr>
                <w:color w:val="000000"/>
                <w:sz w:val="20"/>
                <w:szCs w:val="20"/>
              </w:rPr>
              <w:t>50,0</w:t>
            </w:r>
          </w:p>
          <w:p w14:paraId="2ADCCF3C" w14:textId="77777777" w:rsidR="004E6931" w:rsidRPr="004E6931" w:rsidRDefault="004E6931" w:rsidP="00942BA8">
            <w:pPr>
              <w:jc w:val="center"/>
              <w:rPr>
                <w:color w:val="000000"/>
                <w:sz w:val="20"/>
                <w:szCs w:val="20"/>
              </w:rPr>
            </w:pPr>
          </w:p>
        </w:tc>
      </w:tr>
      <w:tr w:rsidR="004E6931" w:rsidRPr="004E6931" w14:paraId="52008559" w14:textId="77777777" w:rsidTr="00942BA8">
        <w:tc>
          <w:tcPr>
            <w:tcW w:w="564" w:type="dxa"/>
          </w:tcPr>
          <w:p w14:paraId="48C633B6" w14:textId="77777777" w:rsidR="004E6931" w:rsidRPr="004E6931" w:rsidRDefault="004E6931" w:rsidP="00942BA8">
            <w:pPr>
              <w:jc w:val="center"/>
              <w:rPr>
                <w:color w:val="000000"/>
                <w:sz w:val="20"/>
                <w:szCs w:val="20"/>
              </w:rPr>
            </w:pPr>
            <w:r w:rsidRPr="004E6931">
              <w:rPr>
                <w:color w:val="000000"/>
                <w:sz w:val="20"/>
                <w:szCs w:val="20"/>
              </w:rPr>
              <w:t>1.2.</w:t>
            </w:r>
          </w:p>
        </w:tc>
        <w:tc>
          <w:tcPr>
            <w:tcW w:w="1796" w:type="dxa"/>
          </w:tcPr>
          <w:p w14:paraId="76BAAEE5" w14:textId="77777777" w:rsidR="004E6931" w:rsidRPr="004E6931" w:rsidRDefault="004E6931" w:rsidP="00942BA8">
            <w:pPr>
              <w:jc w:val="center"/>
              <w:rPr>
                <w:color w:val="000000"/>
                <w:sz w:val="20"/>
                <w:szCs w:val="20"/>
              </w:rPr>
            </w:pPr>
            <w:r w:rsidRPr="004E6931">
              <w:rPr>
                <w:color w:val="000000"/>
                <w:sz w:val="20"/>
                <w:szCs w:val="20"/>
              </w:rPr>
              <w:t xml:space="preserve">Организация подписки ветеранов труда и участников ВОВ, почетных граждан Бессоновского района </w:t>
            </w:r>
            <w:r w:rsidRPr="004E6931">
              <w:rPr>
                <w:color w:val="000000"/>
                <w:sz w:val="20"/>
                <w:szCs w:val="20"/>
              </w:rPr>
              <w:lastRenderedPageBreak/>
              <w:t>Пензенской области, изготовление мемориала, изготовление логотипов.</w:t>
            </w:r>
          </w:p>
        </w:tc>
        <w:tc>
          <w:tcPr>
            <w:tcW w:w="1859" w:type="dxa"/>
          </w:tcPr>
          <w:p w14:paraId="72D488F7" w14:textId="77777777" w:rsidR="004E6931" w:rsidRPr="004E6931" w:rsidRDefault="004E6931" w:rsidP="00942BA8">
            <w:pPr>
              <w:jc w:val="center"/>
              <w:rPr>
                <w:color w:val="000000"/>
                <w:sz w:val="20"/>
                <w:szCs w:val="20"/>
              </w:rPr>
            </w:pPr>
            <w:r w:rsidRPr="004E6931">
              <w:rPr>
                <w:color w:val="000000"/>
                <w:sz w:val="20"/>
                <w:szCs w:val="20"/>
              </w:rPr>
              <w:lastRenderedPageBreak/>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5E975CA5"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6FCA1BF3"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379F3CB4"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72E88FF1" w14:textId="77777777" w:rsidR="004E6931" w:rsidRPr="004E6931" w:rsidRDefault="004E6931" w:rsidP="00942BA8">
            <w:pPr>
              <w:jc w:val="center"/>
              <w:rPr>
                <w:color w:val="000000"/>
                <w:sz w:val="20"/>
                <w:szCs w:val="20"/>
              </w:rPr>
            </w:pPr>
            <w:r w:rsidRPr="004E6931">
              <w:rPr>
                <w:color w:val="000000"/>
                <w:sz w:val="20"/>
                <w:szCs w:val="20"/>
              </w:rPr>
              <w:t xml:space="preserve">Осуществление доступности людей пенсионного возраста к средствам массовой информации, к информации о </w:t>
            </w:r>
            <w:r w:rsidRPr="004E6931">
              <w:rPr>
                <w:color w:val="000000"/>
                <w:sz w:val="20"/>
                <w:szCs w:val="20"/>
              </w:rPr>
              <w:lastRenderedPageBreak/>
              <w:t>новшествах в сфере соц. поддержке.</w:t>
            </w:r>
          </w:p>
        </w:tc>
        <w:tc>
          <w:tcPr>
            <w:tcW w:w="1586" w:type="dxa"/>
          </w:tcPr>
          <w:p w14:paraId="5EE7067D" w14:textId="77777777" w:rsidR="004E6931" w:rsidRPr="004E6931" w:rsidRDefault="004E6931" w:rsidP="00942BA8">
            <w:pPr>
              <w:jc w:val="center"/>
              <w:rPr>
                <w:color w:val="000000"/>
                <w:sz w:val="20"/>
                <w:szCs w:val="20"/>
              </w:rPr>
            </w:pPr>
            <w:r w:rsidRPr="004E6931">
              <w:rPr>
                <w:color w:val="000000"/>
                <w:sz w:val="20"/>
                <w:szCs w:val="20"/>
              </w:rPr>
              <w:lastRenderedPageBreak/>
              <w:t>Бюджет Бессоновского района</w:t>
            </w:r>
          </w:p>
        </w:tc>
        <w:tc>
          <w:tcPr>
            <w:tcW w:w="685" w:type="dxa"/>
          </w:tcPr>
          <w:p w14:paraId="5FF0BFA7"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1F54621"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9903F60"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1DDC021F" w14:textId="77777777" w:rsidR="004E6931" w:rsidRPr="004E6931" w:rsidRDefault="004E6931" w:rsidP="00942BA8">
            <w:pPr>
              <w:jc w:val="center"/>
              <w:rPr>
                <w:color w:val="000000"/>
                <w:sz w:val="20"/>
                <w:szCs w:val="20"/>
              </w:rPr>
            </w:pPr>
            <w:r w:rsidRPr="004E6931">
              <w:rPr>
                <w:color w:val="000000"/>
                <w:sz w:val="20"/>
                <w:szCs w:val="20"/>
              </w:rPr>
              <w:t>1810128620</w:t>
            </w:r>
          </w:p>
        </w:tc>
        <w:tc>
          <w:tcPr>
            <w:tcW w:w="567" w:type="dxa"/>
          </w:tcPr>
          <w:p w14:paraId="1C4A143D"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60F72BBE" w14:textId="77777777" w:rsidR="004E6931" w:rsidRPr="004E6931" w:rsidRDefault="004E6931" w:rsidP="00942BA8">
            <w:pPr>
              <w:jc w:val="center"/>
              <w:rPr>
                <w:color w:val="000000"/>
                <w:sz w:val="20"/>
                <w:szCs w:val="20"/>
              </w:rPr>
            </w:pPr>
            <w:r w:rsidRPr="004E6931">
              <w:rPr>
                <w:color w:val="000000"/>
                <w:sz w:val="20"/>
                <w:szCs w:val="20"/>
              </w:rPr>
              <w:t>253,1</w:t>
            </w:r>
          </w:p>
          <w:p w14:paraId="05561216" w14:textId="77777777" w:rsidR="004E6931" w:rsidRPr="004E6931" w:rsidRDefault="004E6931" w:rsidP="00942BA8">
            <w:pPr>
              <w:jc w:val="center"/>
              <w:rPr>
                <w:color w:val="000000"/>
                <w:sz w:val="20"/>
                <w:szCs w:val="20"/>
              </w:rPr>
            </w:pPr>
          </w:p>
        </w:tc>
      </w:tr>
      <w:tr w:rsidR="004E6931" w:rsidRPr="004E6931" w14:paraId="426478CF" w14:textId="77777777" w:rsidTr="00942BA8">
        <w:tc>
          <w:tcPr>
            <w:tcW w:w="564" w:type="dxa"/>
          </w:tcPr>
          <w:p w14:paraId="79087960" w14:textId="77777777" w:rsidR="004E6931" w:rsidRPr="004E6931" w:rsidRDefault="004E6931" w:rsidP="00942BA8">
            <w:pPr>
              <w:jc w:val="center"/>
              <w:rPr>
                <w:color w:val="000000"/>
                <w:sz w:val="20"/>
                <w:szCs w:val="20"/>
              </w:rPr>
            </w:pPr>
            <w:r w:rsidRPr="004E6931">
              <w:rPr>
                <w:color w:val="000000"/>
                <w:sz w:val="20"/>
                <w:szCs w:val="20"/>
              </w:rPr>
              <w:t>1.3.</w:t>
            </w:r>
          </w:p>
        </w:tc>
        <w:tc>
          <w:tcPr>
            <w:tcW w:w="1796" w:type="dxa"/>
          </w:tcPr>
          <w:p w14:paraId="5525541B" w14:textId="77777777" w:rsidR="004E6931" w:rsidRPr="004E6931" w:rsidRDefault="004E6931" w:rsidP="00942BA8">
            <w:pPr>
              <w:jc w:val="center"/>
              <w:rPr>
                <w:color w:val="000000"/>
                <w:sz w:val="20"/>
                <w:szCs w:val="20"/>
              </w:rPr>
            </w:pPr>
            <w:r w:rsidRPr="004E6931">
              <w:rPr>
                <w:color w:val="000000"/>
                <w:sz w:val="20"/>
                <w:szCs w:val="20"/>
              </w:rPr>
              <w:t>Проведение мероприятий ко дню инвалида «Под парусом надежды»</w:t>
            </w:r>
          </w:p>
        </w:tc>
        <w:tc>
          <w:tcPr>
            <w:tcW w:w="1859" w:type="dxa"/>
          </w:tcPr>
          <w:p w14:paraId="14186FF2" w14:textId="77777777" w:rsidR="004E6931" w:rsidRPr="004E6931" w:rsidRDefault="004E6931" w:rsidP="00942BA8">
            <w:pPr>
              <w:jc w:val="center"/>
              <w:rPr>
                <w:color w:val="000000"/>
                <w:sz w:val="20"/>
                <w:szCs w:val="20"/>
              </w:rPr>
            </w:pPr>
            <w:r w:rsidRPr="004E6931">
              <w:rPr>
                <w:color w:val="000000"/>
                <w:sz w:val="20"/>
                <w:szCs w:val="20"/>
              </w:rPr>
              <w:t>Специалист МБУ «</w:t>
            </w:r>
            <w:proofErr w:type="spellStart"/>
            <w:r w:rsidRPr="004E6931">
              <w:rPr>
                <w:color w:val="000000"/>
                <w:sz w:val="20"/>
                <w:szCs w:val="20"/>
              </w:rPr>
              <w:t>БКЦСПСиД</w:t>
            </w:r>
            <w:proofErr w:type="spellEnd"/>
            <w:r w:rsidRPr="004E6931">
              <w:rPr>
                <w:color w:val="000000"/>
                <w:sz w:val="20"/>
                <w:szCs w:val="20"/>
              </w:rPr>
              <w:t>» - Макарова Н.В., 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088B4C1E"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62F3CD06"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3E0D4CE0" w14:textId="77777777" w:rsidR="004E6931" w:rsidRPr="004E6931" w:rsidRDefault="004E6931" w:rsidP="00942BA8">
            <w:pPr>
              <w:jc w:val="center"/>
              <w:rPr>
                <w:color w:val="000000"/>
                <w:sz w:val="20"/>
                <w:szCs w:val="20"/>
              </w:rPr>
            </w:pPr>
            <w:r w:rsidRPr="004E6931">
              <w:rPr>
                <w:color w:val="000000"/>
                <w:sz w:val="20"/>
                <w:szCs w:val="20"/>
              </w:rPr>
              <w:t>Повышение уровня социальной защищенности семей, воспитывающих детей-инвалидов.</w:t>
            </w:r>
          </w:p>
        </w:tc>
        <w:tc>
          <w:tcPr>
            <w:tcW w:w="1586" w:type="dxa"/>
          </w:tcPr>
          <w:p w14:paraId="1F4B0438"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BED9FD4"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619466F"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2AFCF91"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7DBAACD6" w14:textId="77777777" w:rsidR="004E6931" w:rsidRPr="004E6931" w:rsidRDefault="004E6931" w:rsidP="00942BA8">
            <w:pPr>
              <w:jc w:val="center"/>
              <w:rPr>
                <w:color w:val="000000"/>
                <w:sz w:val="20"/>
                <w:szCs w:val="20"/>
              </w:rPr>
            </w:pPr>
            <w:r w:rsidRPr="004E6931">
              <w:rPr>
                <w:color w:val="000000"/>
                <w:sz w:val="20"/>
                <w:szCs w:val="20"/>
              </w:rPr>
              <w:t>1810128630</w:t>
            </w:r>
          </w:p>
        </w:tc>
        <w:tc>
          <w:tcPr>
            <w:tcW w:w="567" w:type="dxa"/>
          </w:tcPr>
          <w:p w14:paraId="7D8592A9"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08586698" w14:textId="77777777" w:rsidR="004E6931" w:rsidRPr="004E6931" w:rsidRDefault="004E6931" w:rsidP="00942BA8">
            <w:pPr>
              <w:jc w:val="center"/>
              <w:rPr>
                <w:color w:val="000000"/>
                <w:sz w:val="20"/>
                <w:szCs w:val="20"/>
              </w:rPr>
            </w:pPr>
            <w:r w:rsidRPr="004E6931">
              <w:rPr>
                <w:color w:val="000000"/>
                <w:sz w:val="20"/>
                <w:szCs w:val="20"/>
              </w:rPr>
              <w:t>0,0</w:t>
            </w:r>
          </w:p>
        </w:tc>
      </w:tr>
      <w:tr w:rsidR="004E6931" w:rsidRPr="004E6931" w14:paraId="54CB13B8" w14:textId="77777777" w:rsidTr="00942BA8">
        <w:tc>
          <w:tcPr>
            <w:tcW w:w="564" w:type="dxa"/>
          </w:tcPr>
          <w:p w14:paraId="237B81C1" w14:textId="77777777" w:rsidR="004E6931" w:rsidRPr="004E6931" w:rsidRDefault="004E6931" w:rsidP="00942BA8">
            <w:pPr>
              <w:jc w:val="center"/>
              <w:rPr>
                <w:color w:val="000000"/>
                <w:sz w:val="20"/>
                <w:szCs w:val="20"/>
              </w:rPr>
            </w:pPr>
            <w:r w:rsidRPr="004E6931">
              <w:rPr>
                <w:color w:val="000000"/>
                <w:sz w:val="20"/>
                <w:szCs w:val="20"/>
              </w:rPr>
              <w:t>1.4.</w:t>
            </w:r>
          </w:p>
        </w:tc>
        <w:tc>
          <w:tcPr>
            <w:tcW w:w="1796" w:type="dxa"/>
          </w:tcPr>
          <w:p w14:paraId="542D99CF" w14:textId="77777777" w:rsidR="004E6931" w:rsidRPr="004E6931" w:rsidRDefault="004E6931" w:rsidP="00942BA8">
            <w:pPr>
              <w:jc w:val="center"/>
              <w:rPr>
                <w:color w:val="000000"/>
                <w:sz w:val="20"/>
                <w:szCs w:val="20"/>
              </w:rPr>
            </w:pPr>
            <w:r w:rsidRPr="004E6931">
              <w:rPr>
                <w:color w:val="000000"/>
                <w:sz w:val="20"/>
                <w:szCs w:val="20"/>
              </w:rPr>
              <w:t>Приобретение сувениров, памятных подарков и продуктовых наборов к праздничным мероприятиям</w:t>
            </w:r>
          </w:p>
        </w:tc>
        <w:tc>
          <w:tcPr>
            <w:tcW w:w="1859" w:type="dxa"/>
          </w:tcPr>
          <w:p w14:paraId="74728C16" w14:textId="77777777" w:rsidR="004E6931" w:rsidRPr="004E6931" w:rsidRDefault="004E6931" w:rsidP="00942BA8">
            <w:pPr>
              <w:jc w:val="center"/>
              <w:rPr>
                <w:color w:val="000000"/>
                <w:sz w:val="20"/>
                <w:szCs w:val="20"/>
              </w:rPr>
            </w:pPr>
            <w:r w:rsidRPr="004E6931">
              <w:rPr>
                <w:color w:val="000000"/>
                <w:sz w:val="20"/>
                <w:szCs w:val="20"/>
              </w:rPr>
              <w:t>Специалист отделения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 специалист МБУ «</w:t>
            </w:r>
            <w:proofErr w:type="spellStart"/>
            <w:r w:rsidRPr="004E6931">
              <w:rPr>
                <w:color w:val="000000"/>
                <w:sz w:val="20"/>
                <w:szCs w:val="20"/>
              </w:rPr>
              <w:t>БКЦСПСиД</w:t>
            </w:r>
            <w:proofErr w:type="spellEnd"/>
            <w:r w:rsidRPr="004E6931">
              <w:rPr>
                <w:color w:val="000000"/>
                <w:sz w:val="20"/>
                <w:szCs w:val="20"/>
              </w:rPr>
              <w:t>» - Макарова Н.В., 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69752BCA"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4F1DD1B4"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4602C0C1"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72A98833" w14:textId="77777777" w:rsidR="004E6931" w:rsidRPr="004E6931" w:rsidRDefault="004E6931" w:rsidP="00942BA8">
            <w:pPr>
              <w:jc w:val="center"/>
              <w:rPr>
                <w:color w:val="000000"/>
                <w:sz w:val="20"/>
                <w:szCs w:val="20"/>
              </w:rPr>
            </w:pPr>
            <w:r w:rsidRPr="004E6931">
              <w:rPr>
                <w:color w:val="000000"/>
                <w:sz w:val="20"/>
                <w:szCs w:val="20"/>
              </w:rPr>
              <w:t xml:space="preserve">Привлечение Бессоновского населения в мероприятия района, развитие гражданского потенциала. Улучшение </w:t>
            </w:r>
            <w:proofErr w:type="gramStart"/>
            <w:r w:rsidRPr="004E6931">
              <w:rPr>
                <w:color w:val="000000"/>
                <w:sz w:val="20"/>
                <w:szCs w:val="20"/>
              </w:rPr>
              <w:t>психоэмоционально-го</w:t>
            </w:r>
            <w:proofErr w:type="gramEnd"/>
            <w:r w:rsidRPr="004E6931">
              <w:rPr>
                <w:color w:val="000000"/>
                <w:sz w:val="20"/>
                <w:szCs w:val="20"/>
              </w:rPr>
              <w:t xml:space="preserve"> состояния и снижение социальной напряженности </w:t>
            </w:r>
            <w:proofErr w:type="spellStart"/>
            <w:r w:rsidRPr="004E6931">
              <w:rPr>
                <w:color w:val="000000"/>
                <w:sz w:val="20"/>
                <w:szCs w:val="20"/>
              </w:rPr>
              <w:t>категорийных</w:t>
            </w:r>
            <w:proofErr w:type="spellEnd"/>
            <w:r w:rsidRPr="004E6931">
              <w:rPr>
                <w:color w:val="000000"/>
                <w:sz w:val="20"/>
                <w:szCs w:val="20"/>
              </w:rPr>
              <w:t xml:space="preserve"> жителей Бессоновского района</w:t>
            </w:r>
          </w:p>
        </w:tc>
        <w:tc>
          <w:tcPr>
            <w:tcW w:w="1586" w:type="dxa"/>
          </w:tcPr>
          <w:p w14:paraId="6CDAEF6E"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2620462C"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F30DF86"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0FBF3D7"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6CC668FA" w14:textId="77777777" w:rsidR="004E6931" w:rsidRPr="004E6931" w:rsidRDefault="004E6931" w:rsidP="00942BA8">
            <w:pPr>
              <w:jc w:val="center"/>
              <w:rPr>
                <w:color w:val="000000"/>
                <w:sz w:val="20"/>
                <w:szCs w:val="20"/>
              </w:rPr>
            </w:pPr>
            <w:r w:rsidRPr="004E6931">
              <w:rPr>
                <w:color w:val="000000"/>
                <w:sz w:val="20"/>
                <w:szCs w:val="20"/>
              </w:rPr>
              <w:t>1810128640</w:t>
            </w:r>
          </w:p>
        </w:tc>
        <w:tc>
          <w:tcPr>
            <w:tcW w:w="567" w:type="dxa"/>
          </w:tcPr>
          <w:p w14:paraId="12B631EA"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72A5917B" w14:textId="77777777" w:rsidR="004E6931" w:rsidRPr="004E6931" w:rsidRDefault="004E6931" w:rsidP="00942BA8">
            <w:pPr>
              <w:jc w:val="center"/>
              <w:rPr>
                <w:color w:val="000000"/>
                <w:sz w:val="20"/>
                <w:szCs w:val="20"/>
              </w:rPr>
            </w:pPr>
            <w:r w:rsidRPr="004E6931">
              <w:rPr>
                <w:color w:val="000000"/>
                <w:sz w:val="20"/>
                <w:szCs w:val="20"/>
              </w:rPr>
              <w:t>233,5</w:t>
            </w:r>
          </w:p>
        </w:tc>
      </w:tr>
      <w:tr w:rsidR="004E6931" w:rsidRPr="004E6931" w14:paraId="3C407528" w14:textId="77777777" w:rsidTr="00942BA8">
        <w:tc>
          <w:tcPr>
            <w:tcW w:w="564" w:type="dxa"/>
          </w:tcPr>
          <w:p w14:paraId="0DC05363" w14:textId="77777777" w:rsidR="004E6931" w:rsidRPr="004E6931" w:rsidRDefault="004E6931" w:rsidP="00942BA8">
            <w:pPr>
              <w:jc w:val="center"/>
              <w:rPr>
                <w:color w:val="000000"/>
                <w:sz w:val="20"/>
                <w:szCs w:val="20"/>
              </w:rPr>
            </w:pPr>
            <w:r w:rsidRPr="004E6931">
              <w:rPr>
                <w:color w:val="000000"/>
                <w:sz w:val="20"/>
                <w:szCs w:val="20"/>
              </w:rPr>
              <w:t>1.5</w:t>
            </w:r>
          </w:p>
        </w:tc>
        <w:tc>
          <w:tcPr>
            <w:tcW w:w="1796" w:type="dxa"/>
          </w:tcPr>
          <w:p w14:paraId="264BB2C4" w14:textId="77777777" w:rsidR="004E6931" w:rsidRPr="004E6931" w:rsidRDefault="004E6931" w:rsidP="00942BA8">
            <w:pPr>
              <w:jc w:val="center"/>
              <w:rPr>
                <w:color w:val="000000"/>
                <w:sz w:val="20"/>
                <w:szCs w:val="20"/>
              </w:rPr>
            </w:pPr>
            <w:r w:rsidRPr="004E6931">
              <w:rPr>
                <w:color w:val="000000"/>
                <w:sz w:val="20"/>
                <w:szCs w:val="20"/>
              </w:rPr>
              <w:t>Приобретение новогодних подарков</w:t>
            </w:r>
          </w:p>
        </w:tc>
        <w:tc>
          <w:tcPr>
            <w:tcW w:w="1859" w:type="dxa"/>
          </w:tcPr>
          <w:p w14:paraId="4115CCB7" w14:textId="77777777" w:rsidR="004E6931" w:rsidRPr="004E6931" w:rsidRDefault="004E6931" w:rsidP="00942BA8">
            <w:pPr>
              <w:jc w:val="center"/>
              <w:rPr>
                <w:color w:val="000000"/>
                <w:sz w:val="20"/>
                <w:szCs w:val="20"/>
              </w:rPr>
            </w:pPr>
            <w:r w:rsidRPr="004E6931">
              <w:rPr>
                <w:color w:val="000000"/>
                <w:sz w:val="20"/>
                <w:szCs w:val="20"/>
              </w:rPr>
              <w:t>Специалист отделения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 специалист МБУ «</w:t>
            </w:r>
            <w:proofErr w:type="spellStart"/>
            <w:r w:rsidRPr="004E6931">
              <w:rPr>
                <w:color w:val="000000"/>
                <w:sz w:val="20"/>
                <w:szCs w:val="20"/>
              </w:rPr>
              <w:t>БКЦСПСиД</w:t>
            </w:r>
            <w:proofErr w:type="spellEnd"/>
            <w:r w:rsidRPr="004E6931">
              <w:rPr>
                <w:color w:val="000000"/>
                <w:sz w:val="20"/>
                <w:szCs w:val="20"/>
              </w:rPr>
              <w:t>» - Макарова Н.В., 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7C5B5534"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56E0AC18"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0436E678"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49344397" w14:textId="77777777" w:rsidR="004E6931" w:rsidRPr="004E6931" w:rsidRDefault="004E6931" w:rsidP="00942BA8">
            <w:pPr>
              <w:jc w:val="center"/>
              <w:rPr>
                <w:color w:val="000000"/>
                <w:sz w:val="20"/>
                <w:szCs w:val="20"/>
              </w:rPr>
            </w:pPr>
            <w:r w:rsidRPr="004E6931">
              <w:rPr>
                <w:color w:val="000000"/>
                <w:sz w:val="20"/>
                <w:szCs w:val="20"/>
              </w:rPr>
              <w:t xml:space="preserve">Повышение уровня социальной защищенности </w:t>
            </w:r>
            <w:proofErr w:type="spellStart"/>
            <w:r w:rsidRPr="004E6931">
              <w:rPr>
                <w:color w:val="000000"/>
                <w:sz w:val="20"/>
                <w:szCs w:val="20"/>
              </w:rPr>
              <w:t>категорийных</w:t>
            </w:r>
            <w:proofErr w:type="spellEnd"/>
            <w:r w:rsidRPr="004E6931">
              <w:rPr>
                <w:color w:val="000000"/>
                <w:sz w:val="20"/>
                <w:szCs w:val="20"/>
              </w:rPr>
              <w:t xml:space="preserve"> и малообеспеченных семей Бессоновского района.</w:t>
            </w:r>
          </w:p>
        </w:tc>
        <w:tc>
          <w:tcPr>
            <w:tcW w:w="1586" w:type="dxa"/>
          </w:tcPr>
          <w:p w14:paraId="7511C1F5" w14:textId="77777777" w:rsidR="004E6931" w:rsidRPr="004E6931" w:rsidRDefault="004E6931" w:rsidP="00942BA8">
            <w:pPr>
              <w:jc w:val="center"/>
              <w:rPr>
                <w:sz w:val="20"/>
                <w:szCs w:val="20"/>
              </w:rPr>
            </w:pPr>
            <w:r w:rsidRPr="004E6931">
              <w:rPr>
                <w:color w:val="000000"/>
                <w:sz w:val="20"/>
                <w:szCs w:val="20"/>
              </w:rPr>
              <w:t>Бюджет Бессоновского района</w:t>
            </w:r>
          </w:p>
        </w:tc>
        <w:tc>
          <w:tcPr>
            <w:tcW w:w="685" w:type="dxa"/>
          </w:tcPr>
          <w:p w14:paraId="454AC67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60ADBE97"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4759980"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E8E7388" w14:textId="77777777" w:rsidR="004E6931" w:rsidRPr="004E6931" w:rsidRDefault="004E6931" w:rsidP="00942BA8">
            <w:pPr>
              <w:jc w:val="center"/>
              <w:rPr>
                <w:color w:val="000000"/>
                <w:sz w:val="20"/>
                <w:szCs w:val="20"/>
              </w:rPr>
            </w:pPr>
            <w:r w:rsidRPr="004E6931">
              <w:rPr>
                <w:color w:val="000000"/>
                <w:sz w:val="20"/>
                <w:szCs w:val="20"/>
              </w:rPr>
              <w:t>1810128650</w:t>
            </w:r>
          </w:p>
        </w:tc>
        <w:tc>
          <w:tcPr>
            <w:tcW w:w="567" w:type="dxa"/>
          </w:tcPr>
          <w:p w14:paraId="29F2EC71"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67658231" w14:textId="77777777" w:rsidR="004E6931" w:rsidRPr="004E6931" w:rsidRDefault="004E6931" w:rsidP="00942BA8">
            <w:pPr>
              <w:jc w:val="center"/>
              <w:rPr>
                <w:color w:val="000000"/>
                <w:sz w:val="20"/>
                <w:szCs w:val="20"/>
              </w:rPr>
            </w:pPr>
            <w:r w:rsidRPr="004E6931">
              <w:rPr>
                <w:color w:val="000000"/>
                <w:sz w:val="20"/>
                <w:szCs w:val="20"/>
              </w:rPr>
              <w:t>0,0</w:t>
            </w:r>
          </w:p>
        </w:tc>
      </w:tr>
      <w:tr w:rsidR="004E6931" w:rsidRPr="004E6931" w14:paraId="7AF02A92" w14:textId="77777777" w:rsidTr="00942BA8">
        <w:tc>
          <w:tcPr>
            <w:tcW w:w="564" w:type="dxa"/>
          </w:tcPr>
          <w:p w14:paraId="0FDB53D4" w14:textId="77777777" w:rsidR="004E6931" w:rsidRPr="004E6931" w:rsidRDefault="004E6931" w:rsidP="00942BA8">
            <w:pPr>
              <w:jc w:val="center"/>
              <w:rPr>
                <w:color w:val="000000"/>
                <w:sz w:val="20"/>
                <w:szCs w:val="20"/>
              </w:rPr>
            </w:pPr>
            <w:r w:rsidRPr="004E6931">
              <w:rPr>
                <w:color w:val="000000"/>
                <w:sz w:val="20"/>
                <w:szCs w:val="20"/>
              </w:rPr>
              <w:lastRenderedPageBreak/>
              <w:t>1.6</w:t>
            </w:r>
          </w:p>
        </w:tc>
        <w:tc>
          <w:tcPr>
            <w:tcW w:w="1796" w:type="dxa"/>
          </w:tcPr>
          <w:p w14:paraId="6C2BACC0" w14:textId="77777777" w:rsidR="004E6931" w:rsidRPr="004E6931" w:rsidRDefault="004E6931" w:rsidP="00942BA8">
            <w:pPr>
              <w:jc w:val="center"/>
              <w:rPr>
                <w:color w:val="000000"/>
                <w:sz w:val="20"/>
                <w:szCs w:val="20"/>
              </w:rPr>
            </w:pPr>
            <w:r w:rsidRPr="004E6931">
              <w:rPr>
                <w:color w:val="000000"/>
                <w:sz w:val="20"/>
                <w:szCs w:val="20"/>
              </w:rPr>
              <w:t>Содействие в восстановлении и оформлении документов лицам: без определенного места жительства, наркозависимым, освободившимся из мест лишения свободы, попавшим в трудную жизненную ситуацию</w:t>
            </w:r>
          </w:p>
        </w:tc>
        <w:tc>
          <w:tcPr>
            <w:tcW w:w="1859" w:type="dxa"/>
          </w:tcPr>
          <w:p w14:paraId="628F3F8E" w14:textId="77777777" w:rsidR="004E6931" w:rsidRPr="004E6931" w:rsidRDefault="004E6931" w:rsidP="00942BA8">
            <w:pPr>
              <w:jc w:val="center"/>
              <w:rPr>
                <w:color w:val="000000"/>
                <w:sz w:val="20"/>
                <w:szCs w:val="20"/>
              </w:rPr>
            </w:pPr>
            <w:r w:rsidRPr="004E6931">
              <w:rPr>
                <w:color w:val="000000"/>
                <w:sz w:val="20"/>
                <w:szCs w:val="20"/>
              </w:rPr>
              <w:t>Специалист отделения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 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2C860387"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2C421CD3"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7F5888C4"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0283B74D" w14:textId="77777777" w:rsidR="004E6931" w:rsidRPr="004E6931" w:rsidRDefault="004E6931" w:rsidP="00942BA8">
            <w:pPr>
              <w:jc w:val="center"/>
              <w:rPr>
                <w:color w:val="000000"/>
                <w:sz w:val="20"/>
                <w:szCs w:val="20"/>
              </w:rPr>
            </w:pPr>
            <w:r w:rsidRPr="004E6931">
              <w:rPr>
                <w:color w:val="000000"/>
                <w:sz w:val="20"/>
                <w:szCs w:val="20"/>
              </w:rPr>
              <w:t>Увеличение доли граждан, вышедших из трудной жизненной ситуации.</w:t>
            </w:r>
          </w:p>
        </w:tc>
        <w:tc>
          <w:tcPr>
            <w:tcW w:w="1586" w:type="dxa"/>
          </w:tcPr>
          <w:p w14:paraId="121BAE43" w14:textId="77777777" w:rsidR="004E6931" w:rsidRPr="004E6931" w:rsidRDefault="004E6931" w:rsidP="00942BA8">
            <w:pPr>
              <w:jc w:val="center"/>
              <w:rPr>
                <w:sz w:val="20"/>
                <w:szCs w:val="20"/>
              </w:rPr>
            </w:pPr>
            <w:r w:rsidRPr="004E6931">
              <w:rPr>
                <w:color w:val="000000"/>
                <w:sz w:val="20"/>
                <w:szCs w:val="20"/>
              </w:rPr>
              <w:t>Бюджет Бессоновского района</w:t>
            </w:r>
          </w:p>
        </w:tc>
        <w:tc>
          <w:tcPr>
            <w:tcW w:w="685" w:type="dxa"/>
          </w:tcPr>
          <w:p w14:paraId="4AF8F70A"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C2A1C0A"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6828A92"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590ABBD5" w14:textId="77777777" w:rsidR="004E6931" w:rsidRPr="004E6931" w:rsidRDefault="004E6931" w:rsidP="00942BA8">
            <w:pPr>
              <w:jc w:val="center"/>
              <w:rPr>
                <w:color w:val="000000"/>
                <w:sz w:val="20"/>
                <w:szCs w:val="20"/>
              </w:rPr>
            </w:pPr>
            <w:r w:rsidRPr="004E6931">
              <w:rPr>
                <w:color w:val="000000"/>
                <w:sz w:val="20"/>
                <w:szCs w:val="20"/>
              </w:rPr>
              <w:t>1810128670</w:t>
            </w:r>
          </w:p>
        </w:tc>
        <w:tc>
          <w:tcPr>
            <w:tcW w:w="567" w:type="dxa"/>
          </w:tcPr>
          <w:p w14:paraId="0BD4CE72"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7E00ACC0" w14:textId="77777777" w:rsidR="004E6931" w:rsidRPr="004E6931" w:rsidRDefault="004E6931" w:rsidP="00942BA8">
            <w:pPr>
              <w:jc w:val="center"/>
              <w:rPr>
                <w:color w:val="000000"/>
                <w:sz w:val="20"/>
                <w:szCs w:val="20"/>
              </w:rPr>
            </w:pPr>
            <w:r w:rsidRPr="004E6931">
              <w:rPr>
                <w:color w:val="000000"/>
                <w:sz w:val="20"/>
                <w:szCs w:val="20"/>
              </w:rPr>
              <w:t>0,0</w:t>
            </w:r>
          </w:p>
        </w:tc>
      </w:tr>
      <w:tr w:rsidR="004E6931" w:rsidRPr="004E6931" w14:paraId="51C3DE4F" w14:textId="77777777" w:rsidTr="00942BA8">
        <w:tc>
          <w:tcPr>
            <w:tcW w:w="564" w:type="dxa"/>
          </w:tcPr>
          <w:p w14:paraId="6A9E27BC" w14:textId="77777777" w:rsidR="004E6931" w:rsidRPr="004E6931" w:rsidRDefault="004E6931" w:rsidP="00942BA8">
            <w:pPr>
              <w:jc w:val="center"/>
              <w:rPr>
                <w:color w:val="000000"/>
                <w:sz w:val="20"/>
                <w:szCs w:val="20"/>
              </w:rPr>
            </w:pPr>
            <w:r w:rsidRPr="004E6931">
              <w:rPr>
                <w:color w:val="000000"/>
                <w:sz w:val="20"/>
                <w:szCs w:val="20"/>
              </w:rPr>
              <w:t>1.7.</w:t>
            </w:r>
          </w:p>
        </w:tc>
        <w:tc>
          <w:tcPr>
            <w:tcW w:w="1796" w:type="dxa"/>
          </w:tcPr>
          <w:p w14:paraId="50674B83"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859" w:type="dxa"/>
          </w:tcPr>
          <w:p w14:paraId="25C8AFDE" w14:textId="77777777" w:rsidR="004E6931" w:rsidRPr="004E6931" w:rsidRDefault="004E6931" w:rsidP="00942BA8">
            <w:pPr>
              <w:jc w:val="center"/>
              <w:rPr>
                <w:color w:val="000000"/>
                <w:sz w:val="20"/>
                <w:szCs w:val="20"/>
              </w:rPr>
            </w:pPr>
            <w:r w:rsidRPr="004E6931">
              <w:rPr>
                <w:color w:val="000000"/>
                <w:sz w:val="20"/>
                <w:szCs w:val="20"/>
              </w:rPr>
              <w:t>Специалисты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w:t>
            </w:r>
            <w:proofErr w:type="gramStart"/>
            <w:r w:rsidRPr="004E6931">
              <w:rPr>
                <w:color w:val="000000"/>
                <w:sz w:val="20"/>
                <w:szCs w:val="20"/>
              </w:rPr>
              <w:t>,  Макарова</w:t>
            </w:r>
            <w:proofErr w:type="gramEnd"/>
            <w:r w:rsidRPr="004E6931">
              <w:rPr>
                <w:color w:val="000000"/>
                <w:sz w:val="20"/>
                <w:szCs w:val="20"/>
              </w:rPr>
              <w:t xml:space="preserve"> Н.В., </w:t>
            </w:r>
          </w:p>
          <w:p w14:paraId="1F0F91DF"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335BD0A9"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r w:rsidRPr="004E6931">
              <w:rPr>
                <w:color w:val="000000"/>
                <w:sz w:val="20"/>
                <w:szCs w:val="20"/>
              </w:rPr>
              <w:t>БКЦСПСиД</w:t>
            </w:r>
            <w:proofErr w:type="spellEnd"/>
            <w:r w:rsidRPr="004E6931">
              <w:rPr>
                <w:color w:val="000000"/>
                <w:sz w:val="20"/>
                <w:szCs w:val="20"/>
              </w:rPr>
              <w:t xml:space="preserve">» - Кочергина Ю. С. </w:t>
            </w:r>
          </w:p>
        </w:tc>
        <w:tc>
          <w:tcPr>
            <w:tcW w:w="1182" w:type="dxa"/>
          </w:tcPr>
          <w:p w14:paraId="6460A328"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6A602579"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058A7B09"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2C9EC736"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624D2C45"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5A8421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2FD0D5A"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0F62617"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1E200584"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4D806588" w14:textId="77777777" w:rsidR="004E6931" w:rsidRPr="004E6931" w:rsidRDefault="004E6931" w:rsidP="00942BA8">
            <w:pPr>
              <w:jc w:val="center"/>
              <w:rPr>
                <w:color w:val="000000"/>
                <w:sz w:val="20"/>
                <w:szCs w:val="20"/>
              </w:rPr>
            </w:pPr>
            <w:r w:rsidRPr="004E6931">
              <w:rPr>
                <w:color w:val="000000"/>
                <w:sz w:val="20"/>
                <w:szCs w:val="20"/>
              </w:rPr>
              <w:t>3080,3</w:t>
            </w:r>
          </w:p>
        </w:tc>
      </w:tr>
      <w:tr w:rsidR="004E6931" w:rsidRPr="004E6931" w14:paraId="2D5852E6" w14:textId="77777777" w:rsidTr="00942BA8">
        <w:tc>
          <w:tcPr>
            <w:tcW w:w="564" w:type="dxa"/>
          </w:tcPr>
          <w:p w14:paraId="6234569D" w14:textId="77777777" w:rsidR="004E6931" w:rsidRPr="004E6931" w:rsidRDefault="004E6931" w:rsidP="00942BA8">
            <w:pPr>
              <w:jc w:val="center"/>
              <w:rPr>
                <w:color w:val="000000"/>
                <w:sz w:val="20"/>
                <w:szCs w:val="20"/>
              </w:rPr>
            </w:pPr>
          </w:p>
        </w:tc>
        <w:tc>
          <w:tcPr>
            <w:tcW w:w="1796" w:type="dxa"/>
          </w:tcPr>
          <w:p w14:paraId="0CEB9DAE"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859" w:type="dxa"/>
          </w:tcPr>
          <w:p w14:paraId="460CCB1E" w14:textId="77777777" w:rsidR="004E6931" w:rsidRPr="004E6931" w:rsidRDefault="004E6931" w:rsidP="00942BA8">
            <w:pPr>
              <w:jc w:val="center"/>
              <w:rPr>
                <w:color w:val="000000"/>
                <w:sz w:val="20"/>
                <w:szCs w:val="20"/>
              </w:rPr>
            </w:pPr>
          </w:p>
        </w:tc>
        <w:tc>
          <w:tcPr>
            <w:tcW w:w="1182" w:type="dxa"/>
          </w:tcPr>
          <w:p w14:paraId="73D90C7F" w14:textId="77777777" w:rsidR="004E6931" w:rsidRPr="004E6931" w:rsidRDefault="004E6931" w:rsidP="00942BA8">
            <w:pPr>
              <w:jc w:val="center"/>
              <w:rPr>
                <w:color w:val="000000"/>
                <w:sz w:val="20"/>
                <w:szCs w:val="20"/>
              </w:rPr>
            </w:pPr>
          </w:p>
        </w:tc>
        <w:tc>
          <w:tcPr>
            <w:tcW w:w="1182" w:type="dxa"/>
          </w:tcPr>
          <w:p w14:paraId="68C152BB" w14:textId="77777777" w:rsidR="004E6931" w:rsidRPr="004E6931" w:rsidRDefault="004E6931" w:rsidP="00942BA8">
            <w:pPr>
              <w:jc w:val="center"/>
              <w:rPr>
                <w:color w:val="000000"/>
                <w:sz w:val="20"/>
                <w:szCs w:val="20"/>
              </w:rPr>
            </w:pPr>
          </w:p>
        </w:tc>
        <w:tc>
          <w:tcPr>
            <w:tcW w:w="1972" w:type="dxa"/>
          </w:tcPr>
          <w:p w14:paraId="5B8FADAB" w14:textId="77777777" w:rsidR="004E6931" w:rsidRPr="004E6931" w:rsidRDefault="004E6931" w:rsidP="00942BA8">
            <w:pPr>
              <w:jc w:val="center"/>
              <w:rPr>
                <w:color w:val="000000"/>
                <w:sz w:val="20"/>
                <w:szCs w:val="20"/>
              </w:rPr>
            </w:pPr>
          </w:p>
        </w:tc>
        <w:tc>
          <w:tcPr>
            <w:tcW w:w="1586" w:type="dxa"/>
          </w:tcPr>
          <w:p w14:paraId="32065BE1" w14:textId="77777777" w:rsidR="004E6931" w:rsidRPr="004E6931" w:rsidRDefault="004E6931" w:rsidP="00942BA8">
            <w:pPr>
              <w:jc w:val="center"/>
              <w:rPr>
                <w:color w:val="000000"/>
                <w:sz w:val="20"/>
                <w:szCs w:val="20"/>
              </w:rPr>
            </w:pPr>
          </w:p>
        </w:tc>
        <w:tc>
          <w:tcPr>
            <w:tcW w:w="685" w:type="dxa"/>
          </w:tcPr>
          <w:p w14:paraId="38FF89A6" w14:textId="77777777" w:rsidR="004E6931" w:rsidRPr="004E6931" w:rsidRDefault="004E6931" w:rsidP="00942BA8">
            <w:pPr>
              <w:jc w:val="center"/>
              <w:rPr>
                <w:color w:val="000000"/>
                <w:sz w:val="20"/>
                <w:szCs w:val="20"/>
              </w:rPr>
            </w:pPr>
          </w:p>
        </w:tc>
        <w:tc>
          <w:tcPr>
            <w:tcW w:w="449" w:type="dxa"/>
          </w:tcPr>
          <w:p w14:paraId="3E508703" w14:textId="77777777" w:rsidR="004E6931" w:rsidRPr="004E6931" w:rsidRDefault="004E6931" w:rsidP="00942BA8">
            <w:pPr>
              <w:jc w:val="center"/>
              <w:rPr>
                <w:color w:val="000000"/>
                <w:sz w:val="20"/>
                <w:szCs w:val="20"/>
              </w:rPr>
            </w:pPr>
          </w:p>
        </w:tc>
        <w:tc>
          <w:tcPr>
            <w:tcW w:w="567" w:type="dxa"/>
          </w:tcPr>
          <w:p w14:paraId="32585289" w14:textId="77777777" w:rsidR="004E6931" w:rsidRPr="004E6931" w:rsidRDefault="004E6931" w:rsidP="00942BA8">
            <w:pPr>
              <w:jc w:val="center"/>
              <w:rPr>
                <w:color w:val="000000"/>
                <w:sz w:val="20"/>
                <w:szCs w:val="20"/>
              </w:rPr>
            </w:pPr>
          </w:p>
        </w:tc>
        <w:tc>
          <w:tcPr>
            <w:tcW w:w="992" w:type="dxa"/>
          </w:tcPr>
          <w:p w14:paraId="01632073" w14:textId="77777777" w:rsidR="004E6931" w:rsidRPr="004E6931" w:rsidRDefault="004E6931" w:rsidP="00942BA8">
            <w:pPr>
              <w:jc w:val="center"/>
              <w:rPr>
                <w:color w:val="000000"/>
                <w:sz w:val="20"/>
                <w:szCs w:val="20"/>
              </w:rPr>
            </w:pPr>
          </w:p>
        </w:tc>
        <w:tc>
          <w:tcPr>
            <w:tcW w:w="567" w:type="dxa"/>
          </w:tcPr>
          <w:p w14:paraId="52E0849D" w14:textId="77777777" w:rsidR="004E6931" w:rsidRPr="004E6931" w:rsidRDefault="004E6931" w:rsidP="00942BA8">
            <w:pPr>
              <w:jc w:val="center"/>
              <w:rPr>
                <w:color w:val="000000"/>
                <w:sz w:val="20"/>
                <w:szCs w:val="20"/>
              </w:rPr>
            </w:pPr>
          </w:p>
        </w:tc>
        <w:tc>
          <w:tcPr>
            <w:tcW w:w="1495" w:type="dxa"/>
          </w:tcPr>
          <w:p w14:paraId="0A4C54A7" w14:textId="77777777" w:rsidR="004E6931" w:rsidRPr="004E6931" w:rsidRDefault="004E6931" w:rsidP="00942BA8">
            <w:pPr>
              <w:jc w:val="center"/>
              <w:rPr>
                <w:b/>
                <w:color w:val="000000"/>
                <w:sz w:val="20"/>
                <w:szCs w:val="20"/>
              </w:rPr>
            </w:pPr>
            <w:r w:rsidRPr="004E6931">
              <w:rPr>
                <w:b/>
                <w:color w:val="000000"/>
                <w:sz w:val="20"/>
                <w:szCs w:val="20"/>
              </w:rPr>
              <w:t>3616,9</w:t>
            </w:r>
          </w:p>
        </w:tc>
      </w:tr>
      <w:tr w:rsidR="004E6931" w:rsidRPr="004E6931" w14:paraId="7C2381CA" w14:textId="77777777" w:rsidTr="00942BA8">
        <w:tc>
          <w:tcPr>
            <w:tcW w:w="564" w:type="dxa"/>
          </w:tcPr>
          <w:p w14:paraId="30711F4B" w14:textId="77777777" w:rsidR="004E6931" w:rsidRPr="004E6931" w:rsidRDefault="004E6931" w:rsidP="00942BA8">
            <w:pPr>
              <w:jc w:val="center"/>
              <w:rPr>
                <w:color w:val="000000"/>
                <w:sz w:val="20"/>
                <w:szCs w:val="20"/>
              </w:rPr>
            </w:pPr>
            <w:r w:rsidRPr="004E6931">
              <w:rPr>
                <w:color w:val="000000"/>
                <w:sz w:val="20"/>
                <w:szCs w:val="20"/>
              </w:rPr>
              <w:t>2.1.</w:t>
            </w:r>
          </w:p>
        </w:tc>
        <w:tc>
          <w:tcPr>
            <w:tcW w:w="1796" w:type="dxa"/>
          </w:tcPr>
          <w:p w14:paraId="7ECA3CA3"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Меры социальной поддержки отдельных категорий квалифицированных работников, работающих и проживающих в </w:t>
            </w:r>
            <w:r w:rsidRPr="004E6931">
              <w:rPr>
                <w:color w:val="000000"/>
                <w:sz w:val="20"/>
                <w:szCs w:val="20"/>
              </w:rPr>
              <w:lastRenderedPageBreak/>
              <w:t>сельской местности</w:t>
            </w:r>
          </w:p>
        </w:tc>
        <w:tc>
          <w:tcPr>
            <w:tcW w:w="1859" w:type="dxa"/>
          </w:tcPr>
          <w:p w14:paraId="2F85227E"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
          <w:p w14:paraId="2188F732" w14:textId="77777777" w:rsidR="004E6931" w:rsidRPr="004E6931" w:rsidRDefault="004E6931" w:rsidP="00942BA8">
            <w:pPr>
              <w:jc w:val="center"/>
              <w:rPr>
                <w:color w:val="000000"/>
                <w:sz w:val="20"/>
                <w:szCs w:val="20"/>
              </w:rPr>
            </w:pPr>
            <w:proofErr w:type="spellStart"/>
            <w:r w:rsidRPr="004E6931">
              <w:rPr>
                <w:color w:val="000000"/>
                <w:sz w:val="20"/>
                <w:szCs w:val="20"/>
              </w:rPr>
              <w:t>Сошникова</w:t>
            </w:r>
            <w:proofErr w:type="spellEnd"/>
            <w:r w:rsidRPr="004E6931">
              <w:rPr>
                <w:color w:val="000000"/>
                <w:sz w:val="20"/>
                <w:szCs w:val="20"/>
              </w:rPr>
              <w:t xml:space="preserve"> Е.В., </w:t>
            </w:r>
          </w:p>
          <w:p w14:paraId="1E7FEE37"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администрации Бессоновского района </w:t>
            </w:r>
          </w:p>
          <w:p w14:paraId="2CE27E89" w14:textId="77777777" w:rsidR="004E6931" w:rsidRPr="004E6931" w:rsidRDefault="004E6931" w:rsidP="00942BA8">
            <w:pPr>
              <w:jc w:val="center"/>
              <w:rPr>
                <w:color w:val="000000"/>
                <w:sz w:val="20"/>
                <w:szCs w:val="20"/>
              </w:rPr>
            </w:pPr>
            <w:r w:rsidRPr="004E6931">
              <w:rPr>
                <w:color w:val="000000"/>
                <w:sz w:val="20"/>
                <w:szCs w:val="20"/>
              </w:rPr>
              <w:t>Егорова Ю.В.</w:t>
            </w:r>
          </w:p>
        </w:tc>
        <w:tc>
          <w:tcPr>
            <w:tcW w:w="1182" w:type="dxa"/>
          </w:tcPr>
          <w:p w14:paraId="081D1D59"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5FFB8F0F"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50AC2756"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776DF5DD"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07E2781"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2BE6266"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CD19110"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7EB6DA84"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47E9F3A3"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75348D74" w14:textId="77777777" w:rsidR="004E6931" w:rsidRPr="004E6931" w:rsidRDefault="004E6931" w:rsidP="00942BA8">
            <w:pPr>
              <w:jc w:val="center"/>
              <w:rPr>
                <w:color w:val="000000"/>
                <w:sz w:val="20"/>
                <w:szCs w:val="20"/>
              </w:rPr>
            </w:pPr>
            <w:r w:rsidRPr="004E6931">
              <w:rPr>
                <w:color w:val="000000"/>
                <w:sz w:val="20"/>
                <w:szCs w:val="20"/>
              </w:rPr>
              <w:t>187,5</w:t>
            </w:r>
          </w:p>
        </w:tc>
      </w:tr>
      <w:tr w:rsidR="004E6931" w:rsidRPr="004E6931" w14:paraId="5037430D" w14:textId="77777777" w:rsidTr="00942BA8">
        <w:trPr>
          <w:trHeight w:val="3915"/>
        </w:trPr>
        <w:tc>
          <w:tcPr>
            <w:tcW w:w="564" w:type="dxa"/>
          </w:tcPr>
          <w:p w14:paraId="79371CE3" w14:textId="77777777" w:rsidR="004E6931" w:rsidRPr="004E6931" w:rsidRDefault="004E6931" w:rsidP="00942BA8">
            <w:pPr>
              <w:jc w:val="center"/>
              <w:rPr>
                <w:color w:val="000000"/>
                <w:sz w:val="20"/>
                <w:szCs w:val="20"/>
              </w:rPr>
            </w:pPr>
            <w:r w:rsidRPr="004E6931">
              <w:rPr>
                <w:color w:val="000000"/>
                <w:sz w:val="20"/>
                <w:szCs w:val="20"/>
              </w:rPr>
              <w:t>2.2.</w:t>
            </w:r>
          </w:p>
        </w:tc>
        <w:tc>
          <w:tcPr>
            <w:tcW w:w="1796" w:type="dxa"/>
          </w:tcPr>
          <w:p w14:paraId="525C3011"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35ACE2E7" w14:textId="77777777" w:rsidR="004E6931" w:rsidRPr="004E6931" w:rsidRDefault="004E6931" w:rsidP="00942BA8">
            <w:pPr>
              <w:jc w:val="center"/>
              <w:rPr>
                <w:color w:val="000000"/>
                <w:sz w:val="20"/>
                <w:szCs w:val="20"/>
              </w:rPr>
            </w:pPr>
          </w:p>
        </w:tc>
        <w:tc>
          <w:tcPr>
            <w:tcW w:w="1859" w:type="dxa"/>
          </w:tcPr>
          <w:p w14:paraId="448992E2"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 Самсонова Е.А.,</w:t>
            </w:r>
          </w:p>
          <w:p w14:paraId="6CD4AF35"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 бухгалтер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Сошникова</w:t>
            </w:r>
            <w:proofErr w:type="spellEnd"/>
            <w:r w:rsidRPr="004E6931">
              <w:rPr>
                <w:color w:val="000000"/>
                <w:sz w:val="20"/>
                <w:szCs w:val="20"/>
              </w:rPr>
              <w:t xml:space="preserve"> Е.В.</w:t>
            </w:r>
          </w:p>
        </w:tc>
        <w:tc>
          <w:tcPr>
            <w:tcW w:w="1182" w:type="dxa"/>
          </w:tcPr>
          <w:p w14:paraId="36526C8E"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131B576F"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1AF5FA9E"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699C4933" w14:textId="77777777" w:rsidR="004E6931" w:rsidRPr="004E6931" w:rsidRDefault="004E6931" w:rsidP="00942BA8">
            <w:pPr>
              <w:jc w:val="center"/>
              <w:rPr>
                <w:color w:val="000000"/>
                <w:sz w:val="20"/>
                <w:szCs w:val="20"/>
              </w:rPr>
            </w:pPr>
          </w:p>
        </w:tc>
        <w:tc>
          <w:tcPr>
            <w:tcW w:w="1586" w:type="dxa"/>
          </w:tcPr>
          <w:p w14:paraId="2BB12682"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461F222B"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36E9667"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48CAB89"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139D7081"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19F1AE27"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67B2C4DD" w14:textId="77777777" w:rsidR="004E6931" w:rsidRPr="004E6931" w:rsidRDefault="004E6931" w:rsidP="00942BA8">
            <w:pPr>
              <w:jc w:val="center"/>
              <w:rPr>
                <w:color w:val="000000"/>
                <w:sz w:val="20"/>
                <w:szCs w:val="20"/>
              </w:rPr>
            </w:pPr>
            <w:r w:rsidRPr="004E6931">
              <w:rPr>
                <w:color w:val="000000"/>
                <w:sz w:val="20"/>
                <w:szCs w:val="20"/>
              </w:rPr>
              <w:t>22072,5</w:t>
            </w:r>
          </w:p>
        </w:tc>
      </w:tr>
      <w:tr w:rsidR="004E6931" w:rsidRPr="004E6931" w14:paraId="083CD9FB" w14:textId="77777777" w:rsidTr="00942BA8">
        <w:tc>
          <w:tcPr>
            <w:tcW w:w="564" w:type="dxa"/>
          </w:tcPr>
          <w:p w14:paraId="731431B8" w14:textId="77777777" w:rsidR="004E6931" w:rsidRPr="004E6931" w:rsidRDefault="004E6931" w:rsidP="00942BA8">
            <w:pPr>
              <w:jc w:val="center"/>
              <w:rPr>
                <w:color w:val="000000"/>
                <w:sz w:val="20"/>
                <w:szCs w:val="20"/>
              </w:rPr>
            </w:pPr>
            <w:r w:rsidRPr="004E6931">
              <w:rPr>
                <w:color w:val="000000"/>
                <w:sz w:val="20"/>
                <w:szCs w:val="20"/>
              </w:rPr>
              <w:t>2.3.</w:t>
            </w:r>
          </w:p>
        </w:tc>
        <w:tc>
          <w:tcPr>
            <w:tcW w:w="1796" w:type="dxa"/>
          </w:tcPr>
          <w:p w14:paraId="68C4648A"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859" w:type="dxa"/>
          </w:tcPr>
          <w:p w14:paraId="5151F659" w14:textId="77777777" w:rsidR="004E6931" w:rsidRPr="004E6931" w:rsidRDefault="004E6931" w:rsidP="00942BA8">
            <w:pPr>
              <w:jc w:val="center"/>
              <w:rPr>
                <w:color w:val="000000"/>
                <w:sz w:val="20"/>
                <w:szCs w:val="20"/>
              </w:rPr>
            </w:pPr>
            <w:r w:rsidRPr="004E6931">
              <w:rPr>
                <w:color w:val="000000"/>
                <w:sz w:val="20"/>
                <w:szCs w:val="20"/>
              </w:rPr>
              <w:t>УСЗН администрации Бессоновского района</w:t>
            </w:r>
          </w:p>
          <w:p w14:paraId="5064839B" w14:textId="77777777" w:rsidR="004E6931" w:rsidRPr="004E6931" w:rsidRDefault="004E6931" w:rsidP="00942BA8">
            <w:pPr>
              <w:jc w:val="center"/>
              <w:rPr>
                <w:color w:val="000000"/>
                <w:sz w:val="20"/>
                <w:szCs w:val="20"/>
              </w:rPr>
            </w:pPr>
            <w:r w:rsidRPr="004E6931">
              <w:rPr>
                <w:color w:val="000000"/>
                <w:sz w:val="20"/>
                <w:szCs w:val="20"/>
              </w:rPr>
              <w:t>Егорова Ю.В. – гл. бухгалтер</w:t>
            </w:r>
          </w:p>
        </w:tc>
        <w:tc>
          <w:tcPr>
            <w:tcW w:w="1182" w:type="dxa"/>
          </w:tcPr>
          <w:p w14:paraId="3B19B1E4" w14:textId="77777777" w:rsidR="004E6931" w:rsidRPr="004E6931" w:rsidRDefault="004E6931" w:rsidP="00942BA8">
            <w:pPr>
              <w:jc w:val="center"/>
              <w:rPr>
                <w:color w:val="000000"/>
                <w:sz w:val="20"/>
                <w:szCs w:val="20"/>
              </w:rPr>
            </w:pPr>
            <w:r w:rsidRPr="004E6931">
              <w:rPr>
                <w:color w:val="000000"/>
                <w:sz w:val="20"/>
                <w:szCs w:val="20"/>
              </w:rPr>
              <w:t>01.01.2019</w:t>
            </w:r>
          </w:p>
        </w:tc>
        <w:tc>
          <w:tcPr>
            <w:tcW w:w="1182" w:type="dxa"/>
          </w:tcPr>
          <w:p w14:paraId="63CA56D6" w14:textId="77777777" w:rsidR="004E6931" w:rsidRPr="004E6931" w:rsidRDefault="004E6931" w:rsidP="00942BA8">
            <w:pPr>
              <w:jc w:val="center"/>
              <w:rPr>
                <w:color w:val="000000"/>
                <w:sz w:val="20"/>
                <w:szCs w:val="20"/>
              </w:rPr>
            </w:pPr>
            <w:r w:rsidRPr="004E6931">
              <w:rPr>
                <w:color w:val="000000"/>
                <w:sz w:val="20"/>
                <w:szCs w:val="20"/>
              </w:rPr>
              <w:t>31.12.2019</w:t>
            </w:r>
          </w:p>
        </w:tc>
        <w:tc>
          <w:tcPr>
            <w:tcW w:w="1972" w:type="dxa"/>
          </w:tcPr>
          <w:p w14:paraId="647235DE"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0C897598"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107109E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B96D4C3"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446D2CDC"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B5EBC9B"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6C764120"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0FAD5905" w14:textId="77777777" w:rsidR="004E6931" w:rsidRPr="004E6931" w:rsidRDefault="004E6931" w:rsidP="00942BA8">
            <w:pPr>
              <w:jc w:val="center"/>
              <w:rPr>
                <w:color w:val="000000"/>
                <w:sz w:val="20"/>
                <w:szCs w:val="20"/>
              </w:rPr>
            </w:pPr>
            <w:r w:rsidRPr="004E6931">
              <w:rPr>
                <w:color w:val="000000"/>
                <w:sz w:val="20"/>
                <w:szCs w:val="20"/>
              </w:rPr>
              <w:t>1,5</w:t>
            </w:r>
          </w:p>
        </w:tc>
      </w:tr>
      <w:tr w:rsidR="004E6931" w:rsidRPr="004E6931" w14:paraId="42F1E7E3" w14:textId="77777777" w:rsidTr="00942BA8">
        <w:tc>
          <w:tcPr>
            <w:tcW w:w="564" w:type="dxa"/>
          </w:tcPr>
          <w:p w14:paraId="21831866" w14:textId="77777777" w:rsidR="004E6931" w:rsidRPr="004E6931" w:rsidRDefault="004E6931" w:rsidP="00942BA8">
            <w:pPr>
              <w:jc w:val="center"/>
              <w:rPr>
                <w:color w:val="000000"/>
                <w:sz w:val="20"/>
                <w:szCs w:val="20"/>
              </w:rPr>
            </w:pPr>
          </w:p>
        </w:tc>
        <w:tc>
          <w:tcPr>
            <w:tcW w:w="1796" w:type="dxa"/>
          </w:tcPr>
          <w:p w14:paraId="3D4BCCF5"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859" w:type="dxa"/>
          </w:tcPr>
          <w:p w14:paraId="2002ACEC" w14:textId="77777777" w:rsidR="004E6931" w:rsidRPr="004E6931" w:rsidRDefault="004E6931" w:rsidP="00942BA8">
            <w:pPr>
              <w:jc w:val="center"/>
              <w:rPr>
                <w:b/>
                <w:color w:val="000000"/>
                <w:sz w:val="20"/>
                <w:szCs w:val="20"/>
              </w:rPr>
            </w:pPr>
          </w:p>
        </w:tc>
        <w:tc>
          <w:tcPr>
            <w:tcW w:w="1182" w:type="dxa"/>
          </w:tcPr>
          <w:p w14:paraId="21B08C03" w14:textId="77777777" w:rsidR="004E6931" w:rsidRPr="004E6931" w:rsidRDefault="004E6931" w:rsidP="00942BA8">
            <w:pPr>
              <w:jc w:val="center"/>
              <w:rPr>
                <w:b/>
                <w:color w:val="000000"/>
                <w:sz w:val="20"/>
                <w:szCs w:val="20"/>
              </w:rPr>
            </w:pPr>
          </w:p>
        </w:tc>
        <w:tc>
          <w:tcPr>
            <w:tcW w:w="1182" w:type="dxa"/>
          </w:tcPr>
          <w:p w14:paraId="0CF8245D" w14:textId="77777777" w:rsidR="004E6931" w:rsidRPr="004E6931" w:rsidRDefault="004E6931" w:rsidP="00942BA8">
            <w:pPr>
              <w:jc w:val="center"/>
              <w:rPr>
                <w:b/>
                <w:color w:val="000000"/>
                <w:sz w:val="20"/>
                <w:szCs w:val="20"/>
              </w:rPr>
            </w:pPr>
          </w:p>
        </w:tc>
        <w:tc>
          <w:tcPr>
            <w:tcW w:w="1972" w:type="dxa"/>
          </w:tcPr>
          <w:p w14:paraId="2697AC06" w14:textId="77777777" w:rsidR="004E6931" w:rsidRPr="004E6931" w:rsidRDefault="004E6931" w:rsidP="00942BA8">
            <w:pPr>
              <w:jc w:val="center"/>
              <w:rPr>
                <w:b/>
                <w:color w:val="000000"/>
                <w:sz w:val="20"/>
                <w:szCs w:val="20"/>
              </w:rPr>
            </w:pPr>
          </w:p>
        </w:tc>
        <w:tc>
          <w:tcPr>
            <w:tcW w:w="1586" w:type="dxa"/>
          </w:tcPr>
          <w:p w14:paraId="23AF2A6A" w14:textId="77777777" w:rsidR="004E6931" w:rsidRPr="004E6931" w:rsidRDefault="004E6931" w:rsidP="00942BA8">
            <w:pPr>
              <w:jc w:val="center"/>
              <w:rPr>
                <w:b/>
                <w:color w:val="000000"/>
                <w:sz w:val="20"/>
                <w:szCs w:val="20"/>
              </w:rPr>
            </w:pPr>
          </w:p>
        </w:tc>
        <w:tc>
          <w:tcPr>
            <w:tcW w:w="685" w:type="dxa"/>
          </w:tcPr>
          <w:p w14:paraId="11FADBE2" w14:textId="77777777" w:rsidR="004E6931" w:rsidRPr="004E6931" w:rsidRDefault="004E6931" w:rsidP="00942BA8">
            <w:pPr>
              <w:jc w:val="center"/>
              <w:rPr>
                <w:b/>
                <w:color w:val="000000"/>
                <w:sz w:val="20"/>
                <w:szCs w:val="20"/>
              </w:rPr>
            </w:pPr>
          </w:p>
        </w:tc>
        <w:tc>
          <w:tcPr>
            <w:tcW w:w="449" w:type="dxa"/>
          </w:tcPr>
          <w:p w14:paraId="5FD2297E" w14:textId="77777777" w:rsidR="004E6931" w:rsidRPr="004E6931" w:rsidRDefault="004E6931" w:rsidP="00942BA8">
            <w:pPr>
              <w:jc w:val="center"/>
              <w:rPr>
                <w:b/>
                <w:color w:val="000000"/>
                <w:sz w:val="20"/>
                <w:szCs w:val="20"/>
              </w:rPr>
            </w:pPr>
          </w:p>
        </w:tc>
        <w:tc>
          <w:tcPr>
            <w:tcW w:w="567" w:type="dxa"/>
          </w:tcPr>
          <w:p w14:paraId="1C8EB00D" w14:textId="77777777" w:rsidR="004E6931" w:rsidRPr="004E6931" w:rsidRDefault="004E6931" w:rsidP="00942BA8">
            <w:pPr>
              <w:jc w:val="center"/>
              <w:rPr>
                <w:b/>
                <w:color w:val="000000"/>
                <w:sz w:val="20"/>
                <w:szCs w:val="20"/>
              </w:rPr>
            </w:pPr>
          </w:p>
        </w:tc>
        <w:tc>
          <w:tcPr>
            <w:tcW w:w="992" w:type="dxa"/>
          </w:tcPr>
          <w:p w14:paraId="29049E11" w14:textId="77777777" w:rsidR="004E6931" w:rsidRPr="004E6931" w:rsidRDefault="004E6931" w:rsidP="00942BA8">
            <w:pPr>
              <w:jc w:val="center"/>
              <w:rPr>
                <w:b/>
                <w:color w:val="000000"/>
                <w:sz w:val="20"/>
                <w:szCs w:val="20"/>
              </w:rPr>
            </w:pPr>
          </w:p>
        </w:tc>
        <w:tc>
          <w:tcPr>
            <w:tcW w:w="567" w:type="dxa"/>
          </w:tcPr>
          <w:p w14:paraId="3130C69F" w14:textId="77777777" w:rsidR="004E6931" w:rsidRPr="004E6931" w:rsidRDefault="004E6931" w:rsidP="00942BA8">
            <w:pPr>
              <w:jc w:val="center"/>
              <w:rPr>
                <w:b/>
                <w:color w:val="000000"/>
                <w:sz w:val="20"/>
                <w:szCs w:val="20"/>
              </w:rPr>
            </w:pPr>
          </w:p>
        </w:tc>
        <w:tc>
          <w:tcPr>
            <w:tcW w:w="1495" w:type="dxa"/>
          </w:tcPr>
          <w:p w14:paraId="37409070" w14:textId="77777777" w:rsidR="004E6931" w:rsidRPr="004E6931" w:rsidRDefault="004E6931" w:rsidP="00942BA8">
            <w:pPr>
              <w:jc w:val="center"/>
              <w:rPr>
                <w:b/>
                <w:color w:val="000000"/>
                <w:sz w:val="20"/>
                <w:szCs w:val="20"/>
              </w:rPr>
            </w:pPr>
            <w:r w:rsidRPr="004E6931">
              <w:rPr>
                <w:b/>
                <w:color w:val="000000"/>
                <w:sz w:val="20"/>
                <w:szCs w:val="20"/>
              </w:rPr>
              <w:t>22 261,5</w:t>
            </w:r>
          </w:p>
        </w:tc>
      </w:tr>
      <w:tr w:rsidR="004E6931" w:rsidRPr="004E6931" w14:paraId="74954A5A" w14:textId="77777777" w:rsidTr="00942BA8">
        <w:tc>
          <w:tcPr>
            <w:tcW w:w="564" w:type="dxa"/>
          </w:tcPr>
          <w:p w14:paraId="5559C914" w14:textId="77777777" w:rsidR="004E6931" w:rsidRPr="004E6931" w:rsidRDefault="004E6931" w:rsidP="00942BA8">
            <w:pPr>
              <w:jc w:val="center"/>
              <w:rPr>
                <w:color w:val="000000"/>
                <w:sz w:val="20"/>
                <w:szCs w:val="20"/>
              </w:rPr>
            </w:pPr>
          </w:p>
        </w:tc>
        <w:tc>
          <w:tcPr>
            <w:tcW w:w="1796" w:type="dxa"/>
          </w:tcPr>
          <w:p w14:paraId="7083E765"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0F50F373" w14:textId="77777777" w:rsidR="004E6931" w:rsidRPr="004E6931" w:rsidRDefault="004E6931" w:rsidP="00942BA8">
            <w:pPr>
              <w:jc w:val="center"/>
              <w:rPr>
                <w:b/>
                <w:color w:val="000000"/>
                <w:sz w:val="20"/>
                <w:szCs w:val="20"/>
              </w:rPr>
            </w:pPr>
            <w:r w:rsidRPr="004E6931">
              <w:rPr>
                <w:b/>
                <w:color w:val="000000"/>
                <w:sz w:val="20"/>
                <w:szCs w:val="20"/>
              </w:rPr>
              <w:t>на 2019год</w:t>
            </w:r>
          </w:p>
        </w:tc>
        <w:tc>
          <w:tcPr>
            <w:tcW w:w="1859" w:type="dxa"/>
          </w:tcPr>
          <w:p w14:paraId="2F9829AB" w14:textId="77777777" w:rsidR="004E6931" w:rsidRPr="004E6931" w:rsidRDefault="004E6931" w:rsidP="00942BA8">
            <w:pPr>
              <w:jc w:val="center"/>
              <w:rPr>
                <w:b/>
                <w:color w:val="000000"/>
                <w:sz w:val="20"/>
                <w:szCs w:val="20"/>
              </w:rPr>
            </w:pPr>
          </w:p>
        </w:tc>
        <w:tc>
          <w:tcPr>
            <w:tcW w:w="1182" w:type="dxa"/>
          </w:tcPr>
          <w:p w14:paraId="7B834302" w14:textId="77777777" w:rsidR="004E6931" w:rsidRPr="004E6931" w:rsidRDefault="004E6931" w:rsidP="00942BA8">
            <w:pPr>
              <w:jc w:val="center"/>
              <w:rPr>
                <w:b/>
                <w:color w:val="000000"/>
                <w:sz w:val="20"/>
                <w:szCs w:val="20"/>
              </w:rPr>
            </w:pPr>
          </w:p>
        </w:tc>
        <w:tc>
          <w:tcPr>
            <w:tcW w:w="1182" w:type="dxa"/>
          </w:tcPr>
          <w:p w14:paraId="75AEA546" w14:textId="77777777" w:rsidR="004E6931" w:rsidRPr="004E6931" w:rsidRDefault="004E6931" w:rsidP="00942BA8">
            <w:pPr>
              <w:jc w:val="center"/>
              <w:rPr>
                <w:b/>
                <w:color w:val="000000"/>
                <w:sz w:val="20"/>
                <w:szCs w:val="20"/>
              </w:rPr>
            </w:pPr>
          </w:p>
        </w:tc>
        <w:tc>
          <w:tcPr>
            <w:tcW w:w="1972" w:type="dxa"/>
          </w:tcPr>
          <w:p w14:paraId="480770E1" w14:textId="77777777" w:rsidR="004E6931" w:rsidRPr="004E6931" w:rsidRDefault="004E6931" w:rsidP="00942BA8">
            <w:pPr>
              <w:jc w:val="center"/>
              <w:rPr>
                <w:b/>
                <w:color w:val="000000"/>
                <w:sz w:val="20"/>
                <w:szCs w:val="20"/>
              </w:rPr>
            </w:pPr>
          </w:p>
        </w:tc>
        <w:tc>
          <w:tcPr>
            <w:tcW w:w="1586" w:type="dxa"/>
          </w:tcPr>
          <w:p w14:paraId="60824AB8" w14:textId="77777777" w:rsidR="004E6931" w:rsidRPr="004E6931" w:rsidRDefault="004E6931" w:rsidP="00942BA8">
            <w:pPr>
              <w:jc w:val="center"/>
              <w:rPr>
                <w:b/>
                <w:color w:val="000000"/>
                <w:sz w:val="20"/>
                <w:szCs w:val="20"/>
              </w:rPr>
            </w:pPr>
          </w:p>
        </w:tc>
        <w:tc>
          <w:tcPr>
            <w:tcW w:w="685" w:type="dxa"/>
          </w:tcPr>
          <w:p w14:paraId="01794CAA" w14:textId="77777777" w:rsidR="004E6931" w:rsidRPr="004E6931" w:rsidRDefault="004E6931" w:rsidP="00942BA8">
            <w:pPr>
              <w:jc w:val="center"/>
              <w:rPr>
                <w:b/>
                <w:color w:val="000000"/>
                <w:sz w:val="20"/>
                <w:szCs w:val="20"/>
              </w:rPr>
            </w:pPr>
          </w:p>
        </w:tc>
        <w:tc>
          <w:tcPr>
            <w:tcW w:w="449" w:type="dxa"/>
          </w:tcPr>
          <w:p w14:paraId="257EC4BD" w14:textId="77777777" w:rsidR="004E6931" w:rsidRPr="004E6931" w:rsidRDefault="004E6931" w:rsidP="00942BA8">
            <w:pPr>
              <w:jc w:val="center"/>
              <w:rPr>
                <w:b/>
                <w:color w:val="000000"/>
                <w:sz w:val="20"/>
                <w:szCs w:val="20"/>
              </w:rPr>
            </w:pPr>
          </w:p>
        </w:tc>
        <w:tc>
          <w:tcPr>
            <w:tcW w:w="567" w:type="dxa"/>
          </w:tcPr>
          <w:p w14:paraId="0B4E5C3C" w14:textId="77777777" w:rsidR="004E6931" w:rsidRPr="004E6931" w:rsidRDefault="004E6931" w:rsidP="00942BA8">
            <w:pPr>
              <w:jc w:val="center"/>
              <w:rPr>
                <w:b/>
                <w:color w:val="000000"/>
                <w:sz w:val="20"/>
                <w:szCs w:val="20"/>
              </w:rPr>
            </w:pPr>
          </w:p>
        </w:tc>
        <w:tc>
          <w:tcPr>
            <w:tcW w:w="992" w:type="dxa"/>
          </w:tcPr>
          <w:p w14:paraId="5835130B" w14:textId="77777777" w:rsidR="004E6931" w:rsidRPr="004E6931" w:rsidRDefault="004E6931" w:rsidP="00942BA8">
            <w:pPr>
              <w:jc w:val="center"/>
              <w:rPr>
                <w:b/>
                <w:color w:val="000000"/>
                <w:sz w:val="20"/>
                <w:szCs w:val="20"/>
              </w:rPr>
            </w:pPr>
          </w:p>
        </w:tc>
        <w:tc>
          <w:tcPr>
            <w:tcW w:w="567" w:type="dxa"/>
          </w:tcPr>
          <w:p w14:paraId="072879C2" w14:textId="77777777" w:rsidR="004E6931" w:rsidRPr="004E6931" w:rsidRDefault="004E6931" w:rsidP="00942BA8">
            <w:pPr>
              <w:jc w:val="center"/>
              <w:rPr>
                <w:b/>
                <w:color w:val="000000"/>
                <w:sz w:val="20"/>
                <w:szCs w:val="20"/>
              </w:rPr>
            </w:pPr>
          </w:p>
        </w:tc>
        <w:tc>
          <w:tcPr>
            <w:tcW w:w="1495" w:type="dxa"/>
          </w:tcPr>
          <w:p w14:paraId="36D3C0B9" w14:textId="77777777" w:rsidR="004E6931" w:rsidRPr="004E6931" w:rsidRDefault="004E6931" w:rsidP="00942BA8">
            <w:pPr>
              <w:jc w:val="center"/>
              <w:rPr>
                <w:b/>
                <w:color w:val="000000"/>
                <w:sz w:val="20"/>
                <w:szCs w:val="20"/>
              </w:rPr>
            </w:pPr>
            <w:r w:rsidRPr="004E6931">
              <w:rPr>
                <w:b/>
                <w:color w:val="000000"/>
                <w:sz w:val="20"/>
                <w:szCs w:val="20"/>
              </w:rPr>
              <w:t>25 878,4</w:t>
            </w:r>
          </w:p>
        </w:tc>
      </w:tr>
    </w:tbl>
    <w:p w14:paraId="1E525409" w14:textId="77777777" w:rsidR="004E6931" w:rsidRPr="004E6931" w:rsidRDefault="004E6931" w:rsidP="004E6931">
      <w:pPr>
        <w:jc w:val="center"/>
        <w:rPr>
          <w:color w:val="000000"/>
          <w:sz w:val="20"/>
          <w:szCs w:val="20"/>
        </w:rPr>
      </w:pPr>
    </w:p>
    <w:p w14:paraId="576EA221" w14:textId="77777777" w:rsidR="004E6931" w:rsidRPr="004E6931" w:rsidRDefault="004E6931" w:rsidP="004E6931">
      <w:pPr>
        <w:jc w:val="center"/>
        <w:rPr>
          <w:color w:val="000000"/>
          <w:sz w:val="20"/>
          <w:szCs w:val="20"/>
        </w:rPr>
      </w:pPr>
    </w:p>
    <w:p w14:paraId="4A4EA30E" w14:textId="77777777" w:rsidR="004E6931" w:rsidRPr="004E6931" w:rsidRDefault="004E6931" w:rsidP="004E6931">
      <w:pPr>
        <w:jc w:val="center"/>
        <w:rPr>
          <w:color w:val="000000"/>
          <w:sz w:val="20"/>
          <w:szCs w:val="20"/>
        </w:rPr>
      </w:pPr>
    </w:p>
    <w:p w14:paraId="45D22C79" w14:textId="77777777" w:rsidR="004E6931" w:rsidRPr="004E6931" w:rsidRDefault="004E6931" w:rsidP="004E6931">
      <w:pPr>
        <w:jc w:val="center"/>
        <w:rPr>
          <w:color w:val="000000"/>
          <w:sz w:val="20"/>
          <w:szCs w:val="20"/>
        </w:rPr>
      </w:pPr>
    </w:p>
    <w:p w14:paraId="51336087" w14:textId="77777777" w:rsidR="004E6931" w:rsidRPr="004E6931" w:rsidRDefault="004E6931" w:rsidP="00956C80">
      <w:pPr>
        <w:rPr>
          <w:color w:val="000000"/>
          <w:sz w:val="20"/>
          <w:szCs w:val="20"/>
        </w:rPr>
      </w:pPr>
    </w:p>
    <w:p w14:paraId="3B0AF974" w14:textId="77777777" w:rsidR="004E6931" w:rsidRPr="004E6931" w:rsidRDefault="004E6931" w:rsidP="004E6931">
      <w:pPr>
        <w:jc w:val="center"/>
        <w:rPr>
          <w:color w:val="000000"/>
          <w:sz w:val="20"/>
          <w:szCs w:val="20"/>
        </w:rPr>
      </w:pPr>
    </w:p>
    <w:p w14:paraId="2F10ABE3"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2D9EE7A7"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4429B062"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0E607AB8" w14:textId="77777777" w:rsidR="004E6931" w:rsidRPr="004E6931" w:rsidRDefault="004E6931" w:rsidP="004E6931">
      <w:pPr>
        <w:jc w:val="center"/>
        <w:rPr>
          <w:color w:val="000000"/>
          <w:sz w:val="20"/>
          <w:szCs w:val="20"/>
        </w:rPr>
      </w:pPr>
      <w:r w:rsidRPr="004E6931">
        <w:rPr>
          <w:color w:val="000000"/>
          <w:sz w:val="20"/>
          <w:szCs w:val="20"/>
        </w:rPr>
        <w:t>на 2020 год</w:t>
      </w: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859"/>
        <w:gridCol w:w="1182"/>
        <w:gridCol w:w="1182"/>
        <w:gridCol w:w="1972"/>
        <w:gridCol w:w="1586"/>
        <w:gridCol w:w="685"/>
        <w:gridCol w:w="449"/>
        <w:gridCol w:w="567"/>
        <w:gridCol w:w="992"/>
        <w:gridCol w:w="567"/>
        <w:gridCol w:w="1495"/>
      </w:tblGrid>
      <w:tr w:rsidR="004E6931" w:rsidRPr="004E6931" w14:paraId="19243642" w14:textId="77777777" w:rsidTr="00942BA8">
        <w:tc>
          <w:tcPr>
            <w:tcW w:w="2360" w:type="dxa"/>
            <w:gridSpan w:val="2"/>
          </w:tcPr>
          <w:p w14:paraId="26509387" w14:textId="77777777" w:rsidR="004E6931" w:rsidRPr="004E6931" w:rsidRDefault="004E6931" w:rsidP="00942BA8">
            <w:pPr>
              <w:jc w:val="center"/>
              <w:rPr>
                <w:color w:val="000000"/>
                <w:sz w:val="20"/>
                <w:szCs w:val="20"/>
              </w:rPr>
            </w:pPr>
          </w:p>
        </w:tc>
        <w:tc>
          <w:tcPr>
            <w:tcW w:w="12536" w:type="dxa"/>
            <w:gridSpan w:val="11"/>
          </w:tcPr>
          <w:p w14:paraId="7C385BBC"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социальной помощи семье и детям»</w:t>
            </w:r>
          </w:p>
        </w:tc>
      </w:tr>
      <w:tr w:rsidR="004E6931" w:rsidRPr="004E6931" w14:paraId="300789A6" w14:textId="77777777" w:rsidTr="00942BA8">
        <w:tc>
          <w:tcPr>
            <w:tcW w:w="564" w:type="dxa"/>
            <w:vMerge w:val="restart"/>
          </w:tcPr>
          <w:p w14:paraId="1D42384D"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796" w:type="dxa"/>
            <w:vMerge w:val="restart"/>
          </w:tcPr>
          <w:p w14:paraId="1076AFE7"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859" w:type="dxa"/>
            <w:vMerge w:val="restart"/>
          </w:tcPr>
          <w:p w14:paraId="3446E0CC"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1E2ACE93"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6B43966C"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1AEE8FD8"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4D110671"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21310700" w14:textId="77777777" w:rsidR="004E6931" w:rsidRPr="004E6931" w:rsidRDefault="004E6931" w:rsidP="00942BA8">
            <w:pPr>
              <w:jc w:val="center"/>
              <w:rPr>
                <w:color w:val="000000"/>
                <w:sz w:val="20"/>
                <w:szCs w:val="20"/>
              </w:rPr>
            </w:pPr>
            <w:r w:rsidRPr="004E6931">
              <w:rPr>
                <w:color w:val="000000"/>
                <w:sz w:val="20"/>
                <w:szCs w:val="20"/>
              </w:rPr>
              <w:t>КБК</w:t>
            </w:r>
          </w:p>
          <w:p w14:paraId="70E65EB1" w14:textId="77777777" w:rsidR="004E6931" w:rsidRPr="004E6931" w:rsidRDefault="004E6931" w:rsidP="00942BA8">
            <w:pPr>
              <w:jc w:val="center"/>
              <w:rPr>
                <w:color w:val="000000"/>
                <w:sz w:val="20"/>
                <w:szCs w:val="20"/>
              </w:rPr>
            </w:pPr>
          </w:p>
        </w:tc>
        <w:tc>
          <w:tcPr>
            <w:tcW w:w="1495" w:type="dxa"/>
          </w:tcPr>
          <w:p w14:paraId="50CBA862"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44DF1DFA" w14:textId="77777777" w:rsidTr="00942BA8">
        <w:tc>
          <w:tcPr>
            <w:tcW w:w="564" w:type="dxa"/>
            <w:vMerge/>
          </w:tcPr>
          <w:p w14:paraId="2C387B2D" w14:textId="77777777" w:rsidR="004E6931" w:rsidRPr="004E6931" w:rsidRDefault="004E6931" w:rsidP="00942BA8">
            <w:pPr>
              <w:jc w:val="center"/>
              <w:rPr>
                <w:color w:val="000000"/>
                <w:sz w:val="20"/>
                <w:szCs w:val="20"/>
                <w:lang w:val="en-US"/>
              </w:rPr>
            </w:pPr>
          </w:p>
        </w:tc>
        <w:tc>
          <w:tcPr>
            <w:tcW w:w="1796" w:type="dxa"/>
            <w:vMerge/>
          </w:tcPr>
          <w:p w14:paraId="0DDA26F9" w14:textId="77777777" w:rsidR="004E6931" w:rsidRPr="004E6931" w:rsidRDefault="004E6931" w:rsidP="00942BA8">
            <w:pPr>
              <w:jc w:val="center"/>
              <w:rPr>
                <w:color w:val="000000"/>
                <w:sz w:val="20"/>
                <w:szCs w:val="20"/>
              </w:rPr>
            </w:pPr>
          </w:p>
        </w:tc>
        <w:tc>
          <w:tcPr>
            <w:tcW w:w="1859" w:type="dxa"/>
            <w:vMerge/>
          </w:tcPr>
          <w:p w14:paraId="0515C5B9" w14:textId="77777777" w:rsidR="004E6931" w:rsidRPr="004E6931" w:rsidRDefault="004E6931" w:rsidP="00942BA8">
            <w:pPr>
              <w:jc w:val="center"/>
              <w:rPr>
                <w:color w:val="000000"/>
                <w:sz w:val="20"/>
                <w:szCs w:val="20"/>
              </w:rPr>
            </w:pPr>
          </w:p>
        </w:tc>
        <w:tc>
          <w:tcPr>
            <w:tcW w:w="1182" w:type="dxa"/>
            <w:vMerge/>
          </w:tcPr>
          <w:p w14:paraId="2F4F0494" w14:textId="77777777" w:rsidR="004E6931" w:rsidRPr="004E6931" w:rsidRDefault="004E6931" w:rsidP="00942BA8">
            <w:pPr>
              <w:jc w:val="center"/>
              <w:rPr>
                <w:color w:val="000000"/>
                <w:sz w:val="20"/>
                <w:szCs w:val="20"/>
              </w:rPr>
            </w:pPr>
          </w:p>
        </w:tc>
        <w:tc>
          <w:tcPr>
            <w:tcW w:w="1182" w:type="dxa"/>
            <w:vMerge/>
          </w:tcPr>
          <w:p w14:paraId="056F685A" w14:textId="77777777" w:rsidR="004E6931" w:rsidRPr="004E6931" w:rsidRDefault="004E6931" w:rsidP="00942BA8">
            <w:pPr>
              <w:jc w:val="center"/>
              <w:rPr>
                <w:color w:val="000000"/>
                <w:sz w:val="20"/>
                <w:szCs w:val="20"/>
              </w:rPr>
            </w:pPr>
          </w:p>
        </w:tc>
        <w:tc>
          <w:tcPr>
            <w:tcW w:w="1972" w:type="dxa"/>
            <w:vMerge/>
          </w:tcPr>
          <w:p w14:paraId="1E02FC38" w14:textId="77777777" w:rsidR="004E6931" w:rsidRPr="004E6931" w:rsidRDefault="004E6931" w:rsidP="00942BA8">
            <w:pPr>
              <w:jc w:val="center"/>
              <w:rPr>
                <w:color w:val="000000"/>
                <w:sz w:val="20"/>
                <w:szCs w:val="20"/>
              </w:rPr>
            </w:pPr>
          </w:p>
        </w:tc>
        <w:tc>
          <w:tcPr>
            <w:tcW w:w="1586" w:type="dxa"/>
            <w:vMerge/>
          </w:tcPr>
          <w:p w14:paraId="7392BAAB" w14:textId="77777777" w:rsidR="004E6931" w:rsidRPr="004E6931" w:rsidRDefault="004E6931" w:rsidP="00942BA8">
            <w:pPr>
              <w:jc w:val="center"/>
              <w:rPr>
                <w:color w:val="000000"/>
                <w:sz w:val="20"/>
                <w:szCs w:val="20"/>
              </w:rPr>
            </w:pPr>
          </w:p>
        </w:tc>
        <w:tc>
          <w:tcPr>
            <w:tcW w:w="685" w:type="dxa"/>
          </w:tcPr>
          <w:p w14:paraId="5F103984"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0C7B5F7D"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740AEC6A"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621C8C93"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7C49DD28"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38B64E1A" w14:textId="77777777" w:rsidR="004E6931" w:rsidRPr="004E6931" w:rsidRDefault="004E6931" w:rsidP="00942BA8">
            <w:pPr>
              <w:jc w:val="center"/>
              <w:rPr>
                <w:color w:val="000000"/>
                <w:sz w:val="20"/>
                <w:szCs w:val="20"/>
              </w:rPr>
            </w:pPr>
          </w:p>
        </w:tc>
      </w:tr>
      <w:tr w:rsidR="004E6931" w:rsidRPr="004E6931" w14:paraId="36AF45AF" w14:textId="77777777" w:rsidTr="00942BA8">
        <w:tc>
          <w:tcPr>
            <w:tcW w:w="564" w:type="dxa"/>
          </w:tcPr>
          <w:p w14:paraId="3E8DD431" w14:textId="77777777" w:rsidR="004E6931" w:rsidRPr="004E6931" w:rsidRDefault="004E6931" w:rsidP="00942BA8">
            <w:pPr>
              <w:jc w:val="center"/>
              <w:rPr>
                <w:color w:val="000000"/>
                <w:sz w:val="20"/>
                <w:szCs w:val="20"/>
              </w:rPr>
            </w:pPr>
            <w:r w:rsidRPr="004E6931">
              <w:rPr>
                <w:color w:val="000000"/>
                <w:sz w:val="20"/>
                <w:szCs w:val="20"/>
              </w:rPr>
              <w:t>1</w:t>
            </w:r>
          </w:p>
        </w:tc>
        <w:tc>
          <w:tcPr>
            <w:tcW w:w="1796" w:type="dxa"/>
          </w:tcPr>
          <w:p w14:paraId="62122381"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859" w:type="dxa"/>
          </w:tcPr>
          <w:p w14:paraId="6CE9058B" w14:textId="77777777" w:rsidR="004E6931" w:rsidRPr="004E6931" w:rsidRDefault="004E6931" w:rsidP="00942BA8">
            <w:pPr>
              <w:jc w:val="center"/>
              <w:rPr>
                <w:color w:val="000000"/>
                <w:sz w:val="20"/>
                <w:szCs w:val="20"/>
              </w:rPr>
            </w:pPr>
            <w:r w:rsidRPr="004E6931">
              <w:rPr>
                <w:color w:val="000000"/>
                <w:sz w:val="20"/>
                <w:szCs w:val="20"/>
              </w:rPr>
              <w:t>Специалисты МБУ «</w:t>
            </w:r>
            <w:proofErr w:type="spellStart"/>
            <w:r w:rsidRPr="004E6931">
              <w:rPr>
                <w:color w:val="000000"/>
                <w:sz w:val="20"/>
                <w:szCs w:val="20"/>
              </w:rPr>
              <w:t>БКЦСПСиД</w:t>
            </w:r>
            <w:proofErr w:type="spellEnd"/>
            <w:r w:rsidRPr="004E6931">
              <w:rPr>
                <w:color w:val="000000"/>
                <w:sz w:val="20"/>
                <w:szCs w:val="20"/>
              </w:rPr>
              <w:t>»</w:t>
            </w:r>
          </w:p>
        </w:tc>
        <w:tc>
          <w:tcPr>
            <w:tcW w:w="1182" w:type="dxa"/>
          </w:tcPr>
          <w:p w14:paraId="4286A519" w14:textId="77777777" w:rsidR="004E6931" w:rsidRPr="004E6931" w:rsidRDefault="004E6931" w:rsidP="00942BA8">
            <w:pPr>
              <w:jc w:val="center"/>
              <w:rPr>
                <w:color w:val="000000"/>
                <w:sz w:val="20"/>
                <w:szCs w:val="20"/>
              </w:rPr>
            </w:pPr>
            <w:r w:rsidRPr="004E6931">
              <w:rPr>
                <w:color w:val="000000"/>
                <w:sz w:val="20"/>
                <w:szCs w:val="20"/>
              </w:rPr>
              <w:t>01.01.2020</w:t>
            </w:r>
          </w:p>
        </w:tc>
        <w:tc>
          <w:tcPr>
            <w:tcW w:w="1182" w:type="dxa"/>
          </w:tcPr>
          <w:p w14:paraId="427896CF" w14:textId="77777777" w:rsidR="004E6931" w:rsidRPr="004E6931" w:rsidRDefault="004E6931" w:rsidP="00942BA8">
            <w:pPr>
              <w:jc w:val="center"/>
              <w:rPr>
                <w:color w:val="000000"/>
                <w:sz w:val="20"/>
                <w:szCs w:val="20"/>
              </w:rPr>
            </w:pPr>
            <w:r w:rsidRPr="004E6931">
              <w:rPr>
                <w:color w:val="000000"/>
                <w:sz w:val="20"/>
                <w:szCs w:val="20"/>
              </w:rPr>
              <w:t>31.12.2020</w:t>
            </w:r>
          </w:p>
        </w:tc>
        <w:tc>
          <w:tcPr>
            <w:tcW w:w="1972" w:type="dxa"/>
          </w:tcPr>
          <w:p w14:paraId="273E5E2A" w14:textId="77777777" w:rsidR="004E6931" w:rsidRPr="004E6931" w:rsidRDefault="004E6931" w:rsidP="00942BA8">
            <w:pPr>
              <w:jc w:val="center"/>
              <w:rPr>
                <w:color w:val="000000"/>
                <w:sz w:val="20"/>
                <w:szCs w:val="20"/>
              </w:rPr>
            </w:pPr>
          </w:p>
        </w:tc>
        <w:tc>
          <w:tcPr>
            <w:tcW w:w="1586" w:type="dxa"/>
          </w:tcPr>
          <w:p w14:paraId="1EAF385E"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43123016" w14:textId="77777777" w:rsidR="004E6931" w:rsidRPr="004E6931" w:rsidRDefault="004E6931" w:rsidP="00942BA8">
            <w:pPr>
              <w:jc w:val="center"/>
              <w:rPr>
                <w:color w:val="000000"/>
                <w:sz w:val="20"/>
                <w:szCs w:val="20"/>
              </w:rPr>
            </w:pPr>
          </w:p>
        </w:tc>
        <w:tc>
          <w:tcPr>
            <w:tcW w:w="449" w:type="dxa"/>
          </w:tcPr>
          <w:p w14:paraId="2BCB8FD7" w14:textId="77777777" w:rsidR="004E6931" w:rsidRPr="004E6931" w:rsidRDefault="004E6931" w:rsidP="00942BA8">
            <w:pPr>
              <w:jc w:val="center"/>
              <w:rPr>
                <w:color w:val="000000"/>
                <w:sz w:val="20"/>
                <w:szCs w:val="20"/>
              </w:rPr>
            </w:pPr>
          </w:p>
        </w:tc>
        <w:tc>
          <w:tcPr>
            <w:tcW w:w="567" w:type="dxa"/>
          </w:tcPr>
          <w:p w14:paraId="3B59E866" w14:textId="77777777" w:rsidR="004E6931" w:rsidRPr="004E6931" w:rsidRDefault="004E6931" w:rsidP="00942BA8">
            <w:pPr>
              <w:jc w:val="center"/>
              <w:rPr>
                <w:color w:val="000000"/>
                <w:sz w:val="20"/>
                <w:szCs w:val="20"/>
              </w:rPr>
            </w:pPr>
          </w:p>
        </w:tc>
        <w:tc>
          <w:tcPr>
            <w:tcW w:w="992" w:type="dxa"/>
          </w:tcPr>
          <w:p w14:paraId="03355ADD" w14:textId="77777777" w:rsidR="004E6931" w:rsidRPr="004E6931" w:rsidRDefault="004E6931" w:rsidP="00942BA8">
            <w:pPr>
              <w:jc w:val="center"/>
              <w:rPr>
                <w:color w:val="000000"/>
                <w:sz w:val="20"/>
                <w:szCs w:val="20"/>
              </w:rPr>
            </w:pPr>
          </w:p>
        </w:tc>
        <w:tc>
          <w:tcPr>
            <w:tcW w:w="567" w:type="dxa"/>
          </w:tcPr>
          <w:p w14:paraId="30EB808A" w14:textId="77777777" w:rsidR="004E6931" w:rsidRPr="004E6931" w:rsidRDefault="004E6931" w:rsidP="00942BA8">
            <w:pPr>
              <w:jc w:val="center"/>
              <w:rPr>
                <w:color w:val="000000"/>
                <w:sz w:val="20"/>
                <w:szCs w:val="20"/>
              </w:rPr>
            </w:pPr>
          </w:p>
        </w:tc>
        <w:tc>
          <w:tcPr>
            <w:tcW w:w="1495" w:type="dxa"/>
          </w:tcPr>
          <w:p w14:paraId="55AF0713" w14:textId="77777777" w:rsidR="004E6931" w:rsidRPr="004E6931" w:rsidRDefault="004E6931" w:rsidP="00942BA8">
            <w:pPr>
              <w:jc w:val="center"/>
              <w:rPr>
                <w:color w:val="000000"/>
                <w:sz w:val="20"/>
                <w:szCs w:val="20"/>
              </w:rPr>
            </w:pPr>
            <w:r w:rsidRPr="004E6931">
              <w:rPr>
                <w:color w:val="000000"/>
                <w:sz w:val="20"/>
                <w:szCs w:val="20"/>
              </w:rPr>
              <w:t>2915,9</w:t>
            </w:r>
          </w:p>
        </w:tc>
      </w:tr>
      <w:tr w:rsidR="004E6931" w:rsidRPr="004E6931" w14:paraId="1EEBDA33" w14:textId="77777777" w:rsidTr="00942BA8">
        <w:tc>
          <w:tcPr>
            <w:tcW w:w="564" w:type="dxa"/>
          </w:tcPr>
          <w:p w14:paraId="7D1125FC" w14:textId="77777777" w:rsidR="004E6931" w:rsidRPr="004E6931" w:rsidRDefault="004E6931" w:rsidP="00942BA8">
            <w:pPr>
              <w:jc w:val="center"/>
              <w:rPr>
                <w:color w:val="000000"/>
                <w:sz w:val="20"/>
                <w:szCs w:val="20"/>
              </w:rPr>
            </w:pPr>
            <w:r w:rsidRPr="004E6931">
              <w:rPr>
                <w:color w:val="000000"/>
                <w:sz w:val="20"/>
                <w:szCs w:val="20"/>
              </w:rPr>
              <w:t>1.1.</w:t>
            </w:r>
          </w:p>
        </w:tc>
        <w:tc>
          <w:tcPr>
            <w:tcW w:w="1796" w:type="dxa"/>
          </w:tcPr>
          <w:p w14:paraId="15EB2577"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859" w:type="dxa"/>
          </w:tcPr>
          <w:p w14:paraId="790915E0" w14:textId="77777777" w:rsidR="004E6931" w:rsidRPr="004E6931" w:rsidRDefault="004E6931" w:rsidP="00942BA8">
            <w:pPr>
              <w:jc w:val="center"/>
              <w:rPr>
                <w:color w:val="000000"/>
                <w:sz w:val="20"/>
                <w:szCs w:val="20"/>
              </w:rPr>
            </w:pPr>
            <w:r w:rsidRPr="004E6931">
              <w:rPr>
                <w:color w:val="000000"/>
                <w:sz w:val="20"/>
                <w:szCs w:val="20"/>
              </w:rPr>
              <w:t>Специалисты отделений МБУ «</w:t>
            </w:r>
            <w:proofErr w:type="spellStart"/>
            <w:r w:rsidRPr="004E6931">
              <w:rPr>
                <w:color w:val="000000"/>
                <w:sz w:val="20"/>
                <w:szCs w:val="20"/>
              </w:rPr>
              <w:t>БКЦСПсиД</w:t>
            </w:r>
            <w:proofErr w:type="spellEnd"/>
            <w:r w:rsidRPr="004E6931">
              <w:rPr>
                <w:color w:val="000000"/>
                <w:sz w:val="20"/>
                <w:szCs w:val="20"/>
              </w:rPr>
              <w:t xml:space="preserve">» - </w:t>
            </w:r>
            <w:proofErr w:type="spellStart"/>
            <w:r w:rsidRPr="004E6931">
              <w:rPr>
                <w:color w:val="000000"/>
                <w:sz w:val="20"/>
                <w:szCs w:val="20"/>
              </w:rPr>
              <w:t>Комшукова</w:t>
            </w:r>
            <w:proofErr w:type="spellEnd"/>
            <w:r w:rsidRPr="004E6931">
              <w:rPr>
                <w:color w:val="000000"/>
                <w:sz w:val="20"/>
                <w:szCs w:val="20"/>
              </w:rPr>
              <w:t xml:space="preserve"> Л.В.</w:t>
            </w:r>
            <w:proofErr w:type="gramStart"/>
            <w:r w:rsidRPr="004E6931">
              <w:rPr>
                <w:color w:val="000000"/>
                <w:sz w:val="20"/>
                <w:szCs w:val="20"/>
              </w:rPr>
              <w:t>,  Макарова</w:t>
            </w:r>
            <w:proofErr w:type="gramEnd"/>
            <w:r w:rsidRPr="004E6931">
              <w:rPr>
                <w:color w:val="000000"/>
                <w:sz w:val="20"/>
                <w:szCs w:val="20"/>
              </w:rPr>
              <w:t xml:space="preserve"> Н.В.,</w:t>
            </w:r>
          </w:p>
          <w:p w14:paraId="6C9935CC"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w:t>
            </w:r>
          </w:p>
          <w:p w14:paraId="4CB1C407" w14:textId="77777777" w:rsidR="004E6931" w:rsidRPr="004E6931" w:rsidRDefault="004E6931" w:rsidP="00942BA8">
            <w:pPr>
              <w:jc w:val="center"/>
              <w:rPr>
                <w:color w:val="000000"/>
                <w:sz w:val="20"/>
                <w:szCs w:val="20"/>
              </w:rPr>
            </w:pPr>
            <w:r w:rsidRPr="004E6931">
              <w:rPr>
                <w:color w:val="000000"/>
                <w:sz w:val="20"/>
                <w:szCs w:val="20"/>
              </w:rPr>
              <w:t>бухгалтер МБУ «</w:t>
            </w:r>
            <w:proofErr w:type="spellStart"/>
            <w:proofErr w:type="gramStart"/>
            <w:r w:rsidRPr="004E6931">
              <w:rPr>
                <w:color w:val="000000"/>
                <w:sz w:val="20"/>
                <w:szCs w:val="20"/>
              </w:rPr>
              <w:t>БКЦСПСиД</w:t>
            </w:r>
            <w:proofErr w:type="spellEnd"/>
            <w:r w:rsidRPr="004E6931">
              <w:rPr>
                <w:color w:val="000000"/>
                <w:sz w:val="20"/>
                <w:szCs w:val="20"/>
              </w:rPr>
              <w:t xml:space="preserve"> »</w:t>
            </w:r>
            <w:proofErr w:type="gramEnd"/>
            <w:r w:rsidRPr="004E6931">
              <w:rPr>
                <w:color w:val="000000"/>
                <w:sz w:val="20"/>
                <w:szCs w:val="20"/>
              </w:rPr>
              <w:t xml:space="preserve"> - Кочергина Ю.С.</w:t>
            </w:r>
          </w:p>
        </w:tc>
        <w:tc>
          <w:tcPr>
            <w:tcW w:w="1182" w:type="dxa"/>
          </w:tcPr>
          <w:p w14:paraId="5ABA1031" w14:textId="77777777" w:rsidR="004E6931" w:rsidRPr="004E6931" w:rsidRDefault="004E6931" w:rsidP="00942BA8">
            <w:pPr>
              <w:jc w:val="center"/>
              <w:rPr>
                <w:color w:val="000000"/>
                <w:sz w:val="20"/>
                <w:szCs w:val="20"/>
              </w:rPr>
            </w:pPr>
            <w:r w:rsidRPr="004E6931">
              <w:rPr>
                <w:color w:val="000000"/>
                <w:sz w:val="20"/>
                <w:szCs w:val="20"/>
              </w:rPr>
              <w:t>01.01.2020</w:t>
            </w:r>
          </w:p>
        </w:tc>
        <w:tc>
          <w:tcPr>
            <w:tcW w:w="1182" w:type="dxa"/>
          </w:tcPr>
          <w:p w14:paraId="2F0C04DD" w14:textId="77777777" w:rsidR="004E6931" w:rsidRPr="004E6931" w:rsidRDefault="004E6931" w:rsidP="00942BA8">
            <w:pPr>
              <w:jc w:val="center"/>
              <w:rPr>
                <w:color w:val="000000"/>
                <w:sz w:val="20"/>
                <w:szCs w:val="20"/>
              </w:rPr>
            </w:pPr>
            <w:r w:rsidRPr="004E6931">
              <w:rPr>
                <w:color w:val="000000"/>
                <w:sz w:val="20"/>
                <w:szCs w:val="20"/>
              </w:rPr>
              <w:t>31.12.2020</w:t>
            </w:r>
          </w:p>
        </w:tc>
        <w:tc>
          <w:tcPr>
            <w:tcW w:w="1972" w:type="dxa"/>
          </w:tcPr>
          <w:p w14:paraId="7B235CB0"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t>внебюджетных  средств</w:t>
            </w:r>
            <w:proofErr w:type="gramEnd"/>
            <w:r w:rsidRPr="004E6931">
              <w:rPr>
                <w:color w:val="000000"/>
                <w:sz w:val="20"/>
                <w:szCs w:val="20"/>
              </w:rPr>
              <w:t>.</w:t>
            </w:r>
          </w:p>
        </w:tc>
        <w:tc>
          <w:tcPr>
            <w:tcW w:w="1586" w:type="dxa"/>
          </w:tcPr>
          <w:p w14:paraId="16A7B3F1"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3AAEDC86"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614ECE7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75326D0"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C04B7E7"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1C0FF78E"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2B98C5E0" w14:textId="77777777" w:rsidR="004E6931" w:rsidRPr="004E6931" w:rsidRDefault="004E6931" w:rsidP="00942BA8">
            <w:pPr>
              <w:jc w:val="center"/>
              <w:rPr>
                <w:color w:val="000000"/>
                <w:sz w:val="20"/>
                <w:szCs w:val="20"/>
              </w:rPr>
            </w:pPr>
            <w:r w:rsidRPr="004E6931">
              <w:rPr>
                <w:color w:val="000000"/>
                <w:sz w:val="20"/>
                <w:szCs w:val="20"/>
              </w:rPr>
              <w:t>2915,9</w:t>
            </w:r>
          </w:p>
        </w:tc>
      </w:tr>
      <w:tr w:rsidR="004E6931" w:rsidRPr="004E6931" w14:paraId="02EFD31D" w14:textId="77777777" w:rsidTr="00942BA8">
        <w:tc>
          <w:tcPr>
            <w:tcW w:w="564" w:type="dxa"/>
          </w:tcPr>
          <w:p w14:paraId="591E965D" w14:textId="77777777" w:rsidR="004E6931" w:rsidRPr="004E6931" w:rsidRDefault="004E6931" w:rsidP="00942BA8">
            <w:pPr>
              <w:jc w:val="center"/>
              <w:rPr>
                <w:color w:val="000000"/>
                <w:sz w:val="20"/>
                <w:szCs w:val="20"/>
              </w:rPr>
            </w:pPr>
          </w:p>
        </w:tc>
        <w:tc>
          <w:tcPr>
            <w:tcW w:w="1796" w:type="dxa"/>
          </w:tcPr>
          <w:p w14:paraId="057B64B3"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859" w:type="dxa"/>
          </w:tcPr>
          <w:p w14:paraId="69D2E49E" w14:textId="77777777" w:rsidR="004E6931" w:rsidRPr="004E6931" w:rsidRDefault="004E6931" w:rsidP="00942BA8">
            <w:pPr>
              <w:jc w:val="center"/>
              <w:rPr>
                <w:color w:val="000000"/>
                <w:sz w:val="20"/>
                <w:szCs w:val="20"/>
              </w:rPr>
            </w:pPr>
          </w:p>
        </w:tc>
        <w:tc>
          <w:tcPr>
            <w:tcW w:w="1182" w:type="dxa"/>
          </w:tcPr>
          <w:p w14:paraId="5A996713" w14:textId="77777777" w:rsidR="004E6931" w:rsidRPr="004E6931" w:rsidRDefault="004E6931" w:rsidP="00942BA8">
            <w:pPr>
              <w:jc w:val="center"/>
              <w:rPr>
                <w:color w:val="000000"/>
                <w:sz w:val="20"/>
                <w:szCs w:val="20"/>
              </w:rPr>
            </w:pPr>
          </w:p>
        </w:tc>
        <w:tc>
          <w:tcPr>
            <w:tcW w:w="1182" w:type="dxa"/>
          </w:tcPr>
          <w:p w14:paraId="4A143066" w14:textId="77777777" w:rsidR="004E6931" w:rsidRPr="004E6931" w:rsidRDefault="004E6931" w:rsidP="00942BA8">
            <w:pPr>
              <w:jc w:val="center"/>
              <w:rPr>
                <w:color w:val="000000"/>
                <w:sz w:val="20"/>
                <w:szCs w:val="20"/>
              </w:rPr>
            </w:pPr>
          </w:p>
        </w:tc>
        <w:tc>
          <w:tcPr>
            <w:tcW w:w="1972" w:type="dxa"/>
          </w:tcPr>
          <w:p w14:paraId="0391937F" w14:textId="77777777" w:rsidR="004E6931" w:rsidRPr="004E6931" w:rsidRDefault="004E6931" w:rsidP="00942BA8">
            <w:pPr>
              <w:jc w:val="center"/>
              <w:rPr>
                <w:color w:val="000000"/>
                <w:sz w:val="20"/>
                <w:szCs w:val="20"/>
              </w:rPr>
            </w:pPr>
          </w:p>
        </w:tc>
        <w:tc>
          <w:tcPr>
            <w:tcW w:w="1586" w:type="dxa"/>
          </w:tcPr>
          <w:p w14:paraId="02D42BD5" w14:textId="77777777" w:rsidR="004E6931" w:rsidRPr="004E6931" w:rsidRDefault="004E6931" w:rsidP="00942BA8">
            <w:pPr>
              <w:jc w:val="center"/>
              <w:rPr>
                <w:color w:val="000000"/>
                <w:sz w:val="20"/>
                <w:szCs w:val="20"/>
              </w:rPr>
            </w:pPr>
          </w:p>
        </w:tc>
        <w:tc>
          <w:tcPr>
            <w:tcW w:w="685" w:type="dxa"/>
          </w:tcPr>
          <w:p w14:paraId="20A242CD" w14:textId="77777777" w:rsidR="004E6931" w:rsidRPr="004E6931" w:rsidRDefault="004E6931" w:rsidP="00942BA8">
            <w:pPr>
              <w:jc w:val="center"/>
              <w:rPr>
                <w:color w:val="000000"/>
                <w:sz w:val="20"/>
                <w:szCs w:val="20"/>
              </w:rPr>
            </w:pPr>
          </w:p>
        </w:tc>
        <w:tc>
          <w:tcPr>
            <w:tcW w:w="449" w:type="dxa"/>
          </w:tcPr>
          <w:p w14:paraId="0BE983B3" w14:textId="77777777" w:rsidR="004E6931" w:rsidRPr="004E6931" w:rsidRDefault="004E6931" w:rsidP="00942BA8">
            <w:pPr>
              <w:jc w:val="center"/>
              <w:rPr>
                <w:color w:val="000000"/>
                <w:sz w:val="20"/>
                <w:szCs w:val="20"/>
              </w:rPr>
            </w:pPr>
          </w:p>
        </w:tc>
        <w:tc>
          <w:tcPr>
            <w:tcW w:w="567" w:type="dxa"/>
          </w:tcPr>
          <w:p w14:paraId="186E309D" w14:textId="77777777" w:rsidR="004E6931" w:rsidRPr="004E6931" w:rsidRDefault="004E6931" w:rsidP="00942BA8">
            <w:pPr>
              <w:jc w:val="center"/>
              <w:rPr>
                <w:color w:val="000000"/>
                <w:sz w:val="20"/>
                <w:szCs w:val="20"/>
              </w:rPr>
            </w:pPr>
          </w:p>
        </w:tc>
        <w:tc>
          <w:tcPr>
            <w:tcW w:w="992" w:type="dxa"/>
          </w:tcPr>
          <w:p w14:paraId="564BAE8E" w14:textId="77777777" w:rsidR="004E6931" w:rsidRPr="004E6931" w:rsidRDefault="004E6931" w:rsidP="00942BA8">
            <w:pPr>
              <w:jc w:val="center"/>
              <w:rPr>
                <w:color w:val="000000"/>
                <w:sz w:val="20"/>
                <w:szCs w:val="20"/>
              </w:rPr>
            </w:pPr>
          </w:p>
        </w:tc>
        <w:tc>
          <w:tcPr>
            <w:tcW w:w="567" w:type="dxa"/>
          </w:tcPr>
          <w:p w14:paraId="30746E48" w14:textId="77777777" w:rsidR="004E6931" w:rsidRPr="004E6931" w:rsidRDefault="004E6931" w:rsidP="00942BA8">
            <w:pPr>
              <w:jc w:val="center"/>
              <w:rPr>
                <w:color w:val="000000"/>
                <w:sz w:val="20"/>
                <w:szCs w:val="20"/>
              </w:rPr>
            </w:pPr>
          </w:p>
        </w:tc>
        <w:tc>
          <w:tcPr>
            <w:tcW w:w="1495" w:type="dxa"/>
          </w:tcPr>
          <w:p w14:paraId="7DB77AD2" w14:textId="77777777" w:rsidR="004E6931" w:rsidRPr="004E6931" w:rsidRDefault="004E6931" w:rsidP="00942BA8">
            <w:pPr>
              <w:jc w:val="center"/>
              <w:rPr>
                <w:b/>
                <w:color w:val="000000"/>
                <w:sz w:val="20"/>
                <w:szCs w:val="20"/>
              </w:rPr>
            </w:pPr>
            <w:r w:rsidRPr="004E6931">
              <w:rPr>
                <w:b/>
                <w:color w:val="000000"/>
                <w:sz w:val="20"/>
                <w:szCs w:val="20"/>
              </w:rPr>
              <w:t>2 915,9</w:t>
            </w:r>
          </w:p>
        </w:tc>
      </w:tr>
      <w:tr w:rsidR="004E6931" w:rsidRPr="004E6931" w14:paraId="04410B08" w14:textId="77777777" w:rsidTr="00942BA8">
        <w:tc>
          <w:tcPr>
            <w:tcW w:w="564" w:type="dxa"/>
          </w:tcPr>
          <w:p w14:paraId="4582A6B9" w14:textId="77777777" w:rsidR="004E6931" w:rsidRPr="004E6931" w:rsidRDefault="004E6931" w:rsidP="00942BA8">
            <w:pPr>
              <w:jc w:val="center"/>
              <w:rPr>
                <w:color w:val="000000"/>
                <w:sz w:val="20"/>
                <w:szCs w:val="20"/>
              </w:rPr>
            </w:pPr>
            <w:r w:rsidRPr="004E6931">
              <w:rPr>
                <w:color w:val="000000"/>
                <w:sz w:val="20"/>
                <w:szCs w:val="20"/>
              </w:rPr>
              <w:t>2.1.</w:t>
            </w:r>
          </w:p>
        </w:tc>
        <w:tc>
          <w:tcPr>
            <w:tcW w:w="1796" w:type="dxa"/>
          </w:tcPr>
          <w:p w14:paraId="4042E0F9"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Меры социальной поддержки отдельных </w:t>
            </w:r>
            <w:r w:rsidRPr="004E6931">
              <w:rPr>
                <w:color w:val="000000"/>
                <w:sz w:val="20"/>
                <w:szCs w:val="20"/>
              </w:rPr>
              <w:lastRenderedPageBreak/>
              <w:t>категорий квалифицированных работников, работающих и проживающих в сельской местности</w:t>
            </w:r>
          </w:p>
        </w:tc>
        <w:tc>
          <w:tcPr>
            <w:tcW w:w="1859" w:type="dxa"/>
          </w:tcPr>
          <w:p w14:paraId="60BD9229"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
          <w:p w14:paraId="639D29B3" w14:textId="77777777" w:rsidR="004E6931" w:rsidRPr="004E6931" w:rsidRDefault="004E6931" w:rsidP="00942BA8">
            <w:pPr>
              <w:jc w:val="center"/>
              <w:rPr>
                <w:color w:val="000000"/>
                <w:sz w:val="20"/>
                <w:szCs w:val="20"/>
              </w:rPr>
            </w:pPr>
            <w:r w:rsidRPr="004E6931">
              <w:rPr>
                <w:color w:val="000000"/>
                <w:sz w:val="20"/>
                <w:szCs w:val="20"/>
              </w:rPr>
              <w:t>Кочергина Ю.С.,</w:t>
            </w:r>
          </w:p>
          <w:p w14:paraId="1F55AD11" w14:textId="77777777" w:rsidR="004E6931" w:rsidRPr="004E6931" w:rsidRDefault="004E6931" w:rsidP="00942BA8">
            <w:pPr>
              <w:jc w:val="center"/>
              <w:rPr>
                <w:color w:val="000000"/>
                <w:sz w:val="20"/>
                <w:szCs w:val="20"/>
              </w:rPr>
            </w:pPr>
            <w:r w:rsidRPr="004E6931">
              <w:rPr>
                <w:color w:val="000000"/>
                <w:sz w:val="20"/>
                <w:szCs w:val="20"/>
              </w:rPr>
              <w:lastRenderedPageBreak/>
              <w:t xml:space="preserve">главный бухгалтер УСЗН Бессоновского района </w:t>
            </w:r>
          </w:p>
          <w:p w14:paraId="34DD3460" w14:textId="77777777" w:rsidR="004E6931" w:rsidRPr="004E6931" w:rsidRDefault="004E6931" w:rsidP="00942BA8">
            <w:pPr>
              <w:jc w:val="center"/>
              <w:rPr>
                <w:color w:val="000000"/>
                <w:sz w:val="20"/>
                <w:szCs w:val="20"/>
              </w:rPr>
            </w:pPr>
            <w:r w:rsidRPr="004E6931">
              <w:rPr>
                <w:color w:val="000000"/>
                <w:sz w:val="20"/>
                <w:szCs w:val="20"/>
              </w:rPr>
              <w:t>Егорова Ю.В.</w:t>
            </w:r>
          </w:p>
        </w:tc>
        <w:tc>
          <w:tcPr>
            <w:tcW w:w="1182" w:type="dxa"/>
          </w:tcPr>
          <w:p w14:paraId="252F207E" w14:textId="77777777" w:rsidR="004E6931" w:rsidRPr="004E6931" w:rsidRDefault="004E6931" w:rsidP="00942BA8">
            <w:pPr>
              <w:jc w:val="center"/>
              <w:rPr>
                <w:color w:val="000000"/>
                <w:sz w:val="20"/>
                <w:szCs w:val="20"/>
              </w:rPr>
            </w:pPr>
            <w:r w:rsidRPr="004E6931">
              <w:rPr>
                <w:color w:val="000000"/>
                <w:sz w:val="20"/>
                <w:szCs w:val="20"/>
              </w:rPr>
              <w:lastRenderedPageBreak/>
              <w:t>01.01.2020</w:t>
            </w:r>
          </w:p>
        </w:tc>
        <w:tc>
          <w:tcPr>
            <w:tcW w:w="1182" w:type="dxa"/>
          </w:tcPr>
          <w:p w14:paraId="1BFE3E8B" w14:textId="77777777" w:rsidR="004E6931" w:rsidRPr="004E6931" w:rsidRDefault="004E6931" w:rsidP="00942BA8">
            <w:pPr>
              <w:jc w:val="center"/>
              <w:rPr>
                <w:color w:val="000000"/>
                <w:sz w:val="20"/>
                <w:szCs w:val="20"/>
              </w:rPr>
            </w:pPr>
            <w:r w:rsidRPr="004E6931">
              <w:rPr>
                <w:color w:val="000000"/>
                <w:sz w:val="20"/>
                <w:szCs w:val="20"/>
              </w:rPr>
              <w:t>31.12.2020</w:t>
            </w:r>
          </w:p>
        </w:tc>
        <w:tc>
          <w:tcPr>
            <w:tcW w:w="1972" w:type="dxa"/>
          </w:tcPr>
          <w:p w14:paraId="03B219E4" w14:textId="77777777" w:rsidR="004E6931" w:rsidRPr="004E6931" w:rsidRDefault="004E6931" w:rsidP="00942BA8">
            <w:pPr>
              <w:jc w:val="center"/>
              <w:rPr>
                <w:color w:val="000000"/>
                <w:sz w:val="20"/>
                <w:szCs w:val="20"/>
              </w:rPr>
            </w:pPr>
            <w:r w:rsidRPr="004E6931">
              <w:rPr>
                <w:color w:val="000000"/>
                <w:sz w:val="20"/>
                <w:szCs w:val="20"/>
              </w:rPr>
              <w:t xml:space="preserve">Поддержка квалифицированных работников, </w:t>
            </w:r>
            <w:r w:rsidRPr="004E6931">
              <w:rPr>
                <w:color w:val="000000"/>
                <w:sz w:val="20"/>
                <w:szCs w:val="20"/>
              </w:rPr>
              <w:lastRenderedPageBreak/>
              <w:t>проживающих в сельской местности.</w:t>
            </w:r>
          </w:p>
        </w:tc>
        <w:tc>
          <w:tcPr>
            <w:tcW w:w="1586" w:type="dxa"/>
          </w:tcPr>
          <w:p w14:paraId="6297E690"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78751EFD"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032D9B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9D6A9BA"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B3A2E85"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42177829"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1969A08D" w14:textId="77777777" w:rsidR="004E6931" w:rsidRPr="004E6931" w:rsidRDefault="004E6931" w:rsidP="00942BA8">
            <w:pPr>
              <w:jc w:val="center"/>
              <w:rPr>
                <w:color w:val="000000"/>
                <w:sz w:val="20"/>
                <w:szCs w:val="20"/>
              </w:rPr>
            </w:pPr>
            <w:r w:rsidRPr="004E6931">
              <w:rPr>
                <w:color w:val="000000"/>
                <w:sz w:val="20"/>
                <w:szCs w:val="20"/>
              </w:rPr>
              <w:t>206,5</w:t>
            </w:r>
          </w:p>
        </w:tc>
      </w:tr>
      <w:tr w:rsidR="004E6931" w:rsidRPr="004E6931" w14:paraId="586D4D42" w14:textId="77777777" w:rsidTr="00942BA8">
        <w:trPr>
          <w:trHeight w:val="3915"/>
        </w:trPr>
        <w:tc>
          <w:tcPr>
            <w:tcW w:w="564" w:type="dxa"/>
          </w:tcPr>
          <w:p w14:paraId="4E50E229" w14:textId="77777777" w:rsidR="004E6931" w:rsidRPr="004E6931" w:rsidRDefault="004E6931" w:rsidP="00942BA8">
            <w:pPr>
              <w:jc w:val="center"/>
              <w:rPr>
                <w:color w:val="000000"/>
                <w:sz w:val="20"/>
                <w:szCs w:val="20"/>
              </w:rPr>
            </w:pPr>
            <w:r w:rsidRPr="004E6931">
              <w:rPr>
                <w:color w:val="000000"/>
                <w:sz w:val="20"/>
                <w:szCs w:val="20"/>
              </w:rPr>
              <w:t>2.2.</w:t>
            </w:r>
          </w:p>
        </w:tc>
        <w:tc>
          <w:tcPr>
            <w:tcW w:w="1796" w:type="dxa"/>
          </w:tcPr>
          <w:p w14:paraId="100117D6"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14FC3786" w14:textId="77777777" w:rsidR="004E6931" w:rsidRPr="004E6931" w:rsidRDefault="004E6931" w:rsidP="00942BA8">
            <w:pPr>
              <w:jc w:val="center"/>
              <w:rPr>
                <w:color w:val="000000"/>
                <w:sz w:val="20"/>
                <w:szCs w:val="20"/>
              </w:rPr>
            </w:pPr>
          </w:p>
        </w:tc>
        <w:tc>
          <w:tcPr>
            <w:tcW w:w="1859" w:type="dxa"/>
          </w:tcPr>
          <w:p w14:paraId="2AEACDCC"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 Самсонова Е.А.,</w:t>
            </w:r>
          </w:p>
          <w:p w14:paraId="0CE5D4D8"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 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68230BC1" w14:textId="77777777" w:rsidR="004E6931" w:rsidRPr="004E6931" w:rsidRDefault="004E6931" w:rsidP="00942BA8">
            <w:pPr>
              <w:jc w:val="center"/>
              <w:rPr>
                <w:color w:val="000000"/>
                <w:sz w:val="20"/>
                <w:szCs w:val="20"/>
              </w:rPr>
            </w:pPr>
            <w:r w:rsidRPr="004E6931">
              <w:rPr>
                <w:color w:val="000000"/>
                <w:sz w:val="20"/>
                <w:szCs w:val="20"/>
              </w:rPr>
              <w:t>01.01.2020</w:t>
            </w:r>
          </w:p>
        </w:tc>
        <w:tc>
          <w:tcPr>
            <w:tcW w:w="1182" w:type="dxa"/>
          </w:tcPr>
          <w:p w14:paraId="2386C82D" w14:textId="77777777" w:rsidR="004E6931" w:rsidRPr="004E6931" w:rsidRDefault="004E6931" w:rsidP="00942BA8">
            <w:pPr>
              <w:jc w:val="center"/>
              <w:rPr>
                <w:color w:val="000000"/>
                <w:sz w:val="20"/>
                <w:szCs w:val="20"/>
              </w:rPr>
            </w:pPr>
            <w:r w:rsidRPr="004E6931">
              <w:rPr>
                <w:color w:val="000000"/>
                <w:sz w:val="20"/>
                <w:szCs w:val="20"/>
              </w:rPr>
              <w:t>31.12.2020</w:t>
            </w:r>
          </w:p>
        </w:tc>
        <w:tc>
          <w:tcPr>
            <w:tcW w:w="1972" w:type="dxa"/>
          </w:tcPr>
          <w:p w14:paraId="04BA30C1"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5ED1DBF" w14:textId="77777777" w:rsidR="004E6931" w:rsidRPr="004E6931" w:rsidRDefault="004E6931" w:rsidP="00942BA8">
            <w:pPr>
              <w:jc w:val="center"/>
              <w:rPr>
                <w:color w:val="000000"/>
                <w:sz w:val="20"/>
                <w:szCs w:val="20"/>
              </w:rPr>
            </w:pPr>
          </w:p>
        </w:tc>
        <w:tc>
          <w:tcPr>
            <w:tcW w:w="1586" w:type="dxa"/>
          </w:tcPr>
          <w:p w14:paraId="249B2D16"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701D72D7"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4CB97BE"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18934C3"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07B9BD10"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7B96C655"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6243A712" w14:textId="77777777" w:rsidR="004E6931" w:rsidRPr="004E6931" w:rsidRDefault="004E6931" w:rsidP="00942BA8">
            <w:pPr>
              <w:jc w:val="center"/>
              <w:rPr>
                <w:color w:val="000000"/>
                <w:sz w:val="20"/>
                <w:szCs w:val="20"/>
              </w:rPr>
            </w:pPr>
            <w:r w:rsidRPr="004E6931">
              <w:rPr>
                <w:color w:val="000000"/>
                <w:sz w:val="20"/>
                <w:szCs w:val="20"/>
              </w:rPr>
              <w:t>24 649,2</w:t>
            </w:r>
          </w:p>
        </w:tc>
      </w:tr>
      <w:tr w:rsidR="004E6931" w:rsidRPr="004E6931" w14:paraId="44E9D400" w14:textId="77777777" w:rsidTr="00942BA8">
        <w:tc>
          <w:tcPr>
            <w:tcW w:w="564" w:type="dxa"/>
          </w:tcPr>
          <w:p w14:paraId="7439B025" w14:textId="77777777" w:rsidR="004E6931" w:rsidRPr="004E6931" w:rsidRDefault="004E6931" w:rsidP="00942BA8">
            <w:pPr>
              <w:jc w:val="center"/>
              <w:rPr>
                <w:color w:val="000000"/>
                <w:sz w:val="20"/>
                <w:szCs w:val="20"/>
              </w:rPr>
            </w:pPr>
            <w:r w:rsidRPr="004E6931">
              <w:rPr>
                <w:color w:val="000000"/>
                <w:sz w:val="20"/>
                <w:szCs w:val="20"/>
              </w:rPr>
              <w:t>2.3.</w:t>
            </w:r>
          </w:p>
        </w:tc>
        <w:tc>
          <w:tcPr>
            <w:tcW w:w="1796" w:type="dxa"/>
          </w:tcPr>
          <w:p w14:paraId="64276D1B"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859" w:type="dxa"/>
          </w:tcPr>
          <w:p w14:paraId="579193C7" w14:textId="77777777" w:rsidR="004E6931" w:rsidRPr="004E6931" w:rsidRDefault="004E6931" w:rsidP="00942BA8">
            <w:pPr>
              <w:jc w:val="center"/>
              <w:rPr>
                <w:color w:val="000000"/>
                <w:sz w:val="20"/>
                <w:szCs w:val="20"/>
              </w:rPr>
            </w:pPr>
            <w:r w:rsidRPr="004E6931">
              <w:rPr>
                <w:color w:val="000000"/>
                <w:sz w:val="20"/>
                <w:szCs w:val="20"/>
              </w:rPr>
              <w:t xml:space="preserve">Гл. бухгалтер УСЗН Бессоновского района - </w:t>
            </w:r>
          </w:p>
          <w:p w14:paraId="06DF1383" w14:textId="77777777" w:rsidR="004E6931" w:rsidRPr="004E6931" w:rsidRDefault="004E6931" w:rsidP="00942BA8">
            <w:pPr>
              <w:jc w:val="center"/>
              <w:rPr>
                <w:color w:val="000000"/>
                <w:sz w:val="20"/>
                <w:szCs w:val="20"/>
              </w:rPr>
            </w:pPr>
            <w:r w:rsidRPr="004E6931">
              <w:rPr>
                <w:color w:val="000000"/>
                <w:sz w:val="20"/>
                <w:szCs w:val="20"/>
              </w:rPr>
              <w:t xml:space="preserve">Егорова Ю.В. </w:t>
            </w:r>
          </w:p>
        </w:tc>
        <w:tc>
          <w:tcPr>
            <w:tcW w:w="1182" w:type="dxa"/>
          </w:tcPr>
          <w:p w14:paraId="36FC3061" w14:textId="77777777" w:rsidR="004E6931" w:rsidRPr="004E6931" w:rsidRDefault="004E6931" w:rsidP="00942BA8">
            <w:pPr>
              <w:jc w:val="center"/>
              <w:rPr>
                <w:color w:val="000000"/>
                <w:sz w:val="20"/>
                <w:szCs w:val="20"/>
              </w:rPr>
            </w:pPr>
            <w:r w:rsidRPr="004E6931">
              <w:rPr>
                <w:color w:val="000000"/>
                <w:sz w:val="20"/>
                <w:szCs w:val="20"/>
              </w:rPr>
              <w:t>01.01.2020</w:t>
            </w:r>
          </w:p>
        </w:tc>
        <w:tc>
          <w:tcPr>
            <w:tcW w:w="1182" w:type="dxa"/>
          </w:tcPr>
          <w:p w14:paraId="03D8BE07" w14:textId="77777777" w:rsidR="004E6931" w:rsidRPr="004E6931" w:rsidRDefault="004E6931" w:rsidP="00942BA8">
            <w:pPr>
              <w:jc w:val="center"/>
              <w:rPr>
                <w:color w:val="000000"/>
                <w:sz w:val="20"/>
                <w:szCs w:val="20"/>
              </w:rPr>
            </w:pPr>
            <w:r w:rsidRPr="004E6931">
              <w:rPr>
                <w:color w:val="000000"/>
                <w:sz w:val="20"/>
                <w:szCs w:val="20"/>
              </w:rPr>
              <w:t>31.12.2020</w:t>
            </w:r>
          </w:p>
        </w:tc>
        <w:tc>
          <w:tcPr>
            <w:tcW w:w="1972" w:type="dxa"/>
          </w:tcPr>
          <w:p w14:paraId="2CFEBC48"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4389D04D"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1908F204"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7394758"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B729DD0"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71CF9CC"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6DA7DAA7"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5B7C26D0" w14:textId="77777777" w:rsidR="004E6931" w:rsidRPr="004E6931" w:rsidRDefault="004E6931" w:rsidP="00942BA8">
            <w:pPr>
              <w:jc w:val="center"/>
              <w:rPr>
                <w:color w:val="000000"/>
                <w:sz w:val="20"/>
                <w:szCs w:val="20"/>
              </w:rPr>
            </w:pPr>
            <w:r w:rsidRPr="004E6931">
              <w:rPr>
                <w:color w:val="000000"/>
                <w:sz w:val="20"/>
                <w:szCs w:val="20"/>
              </w:rPr>
              <w:t>1,7</w:t>
            </w:r>
          </w:p>
        </w:tc>
      </w:tr>
      <w:tr w:rsidR="004E6931" w:rsidRPr="004E6931" w14:paraId="4D2047E4" w14:textId="77777777" w:rsidTr="00942BA8">
        <w:tc>
          <w:tcPr>
            <w:tcW w:w="564" w:type="dxa"/>
          </w:tcPr>
          <w:p w14:paraId="5976E70E" w14:textId="77777777" w:rsidR="004E6931" w:rsidRPr="004E6931" w:rsidRDefault="004E6931" w:rsidP="00942BA8">
            <w:pPr>
              <w:jc w:val="center"/>
              <w:rPr>
                <w:color w:val="000000"/>
                <w:sz w:val="20"/>
                <w:szCs w:val="20"/>
              </w:rPr>
            </w:pPr>
          </w:p>
        </w:tc>
        <w:tc>
          <w:tcPr>
            <w:tcW w:w="1796" w:type="dxa"/>
          </w:tcPr>
          <w:p w14:paraId="418AE2DF"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859" w:type="dxa"/>
          </w:tcPr>
          <w:p w14:paraId="082E563D" w14:textId="77777777" w:rsidR="004E6931" w:rsidRPr="004E6931" w:rsidRDefault="004E6931" w:rsidP="00942BA8">
            <w:pPr>
              <w:jc w:val="center"/>
              <w:rPr>
                <w:b/>
                <w:color w:val="000000"/>
                <w:sz w:val="20"/>
                <w:szCs w:val="20"/>
              </w:rPr>
            </w:pPr>
          </w:p>
        </w:tc>
        <w:tc>
          <w:tcPr>
            <w:tcW w:w="1182" w:type="dxa"/>
          </w:tcPr>
          <w:p w14:paraId="74AF11BD" w14:textId="77777777" w:rsidR="004E6931" w:rsidRPr="004E6931" w:rsidRDefault="004E6931" w:rsidP="00942BA8">
            <w:pPr>
              <w:jc w:val="center"/>
              <w:rPr>
                <w:b/>
                <w:color w:val="000000"/>
                <w:sz w:val="20"/>
                <w:szCs w:val="20"/>
              </w:rPr>
            </w:pPr>
          </w:p>
        </w:tc>
        <w:tc>
          <w:tcPr>
            <w:tcW w:w="1182" w:type="dxa"/>
          </w:tcPr>
          <w:p w14:paraId="7B48669C" w14:textId="77777777" w:rsidR="004E6931" w:rsidRPr="004E6931" w:rsidRDefault="004E6931" w:rsidP="00942BA8">
            <w:pPr>
              <w:jc w:val="center"/>
              <w:rPr>
                <w:b/>
                <w:color w:val="000000"/>
                <w:sz w:val="20"/>
                <w:szCs w:val="20"/>
              </w:rPr>
            </w:pPr>
          </w:p>
        </w:tc>
        <w:tc>
          <w:tcPr>
            <w:tcW w:w="1972" w:type="dxa"/>
          </w:tcPr>
          <w:p w14:paraId="23955EB1" w14:textId="77777777" w:rsidR="004E6931" w:rsidRPr="004E6931" w:rsidRDefault="004E6931" w:rsidP="00942BA8">
            <w:pPr>
              <w:jc w:val="center"/>
              <w:rPr>
                <w:b/>
                <w:color w:val="000000"/>
                <w:sz w:val="20"/>
                <w:szCs w:val="20"/>
              </w:rPr>
            </w:pPr>
          </w:p>
        </w:tc>
        <w:tc>
          <w:tcPr>
            <w:tcW w:w="1586" w:type="dxa"/>
          </w:tcPr>
          <w:p w14:paraId="345E750F" w14:textId="77777777" w:rsidR="004E6931" w:rsidRPr="004E6931" w:rsidRDefault="004E6931" w:rsidP="00942BA8">
            <w:pPr>
              <w:jc w:val="center"/>
              <w:rPr>
                <w:b/>
                <w:color w:val="000000"/>
                <w:sz w:val="20"/>
                <w:szCs w:val="20"/>
              </w:rPr>
            </w:pPr>
          </w:p>
        </w:tc>
        <w:tc>
          <w:tcPr>
            <w:tcW w:w="685" w:type="dxa"/>
          </w:tcPr>
          <w:p w14:paraId="26BD823D" w14:textId="77777777" w:rsidR="004E6931" w:rsidRPr="004E6931" w:rsidRDefault="004E6931" w:rsidP="00942BA8">
            <w:pPr>
              <w:jc w:val="center"/>
              <w:rPr>
                <w:b/>
                <w:color w:val="000000"/>
                <w:sz w:val="20"/>
                <w:szCs w:val="20"/>
              </w:rPr>
            </w:pPr>
          </w:p>
        </w:tc>
        <w:tc>
          <w:tcPr>
            <w:tcW w:w="449" w:type="dxa"/>
          </w:tcPr>
          <w:p w14:paraId="4F3A2411" w14:textId="77777777" w:rsidR="004E6931" w:rsidRPr="004E6931" w:rsidRDefault="004E6931" w:rsidP="00942BA8">
            <w:pPr>
              <w:jc w:val="center"/>
              <w:rPr>
                <w:b/>
                <w:color w:val="000000"/>
                <w:sz w:val="20"/>
                <w:szCs w:val="20"/>
              </w:rPr>
            </w:pPr>
          </w:p>
        </w:tc>
        <w:tc>
          <w:tcPr>
            <w:tcW w:w="567" w:type="dxa"/>
          </w:tcPr>
          <w:p w14:paraId="04868C14" w14:textId="77777777" w:rsidR="004E6931" w:rsidRPr="004E6931" w:rsidRDefault="004E6931" w:rsidP="00942BA8">
            <w:pPr>
              <w:jc w:val="center"/>
              <w:rPr>
                <w:b/>
                <w:color w:val="000000"/>
                <w:sz w:val="20"/>
                <w:szCs w:val="20"/>
              </w:rPr>
            </w:pPr>
          </w:p>
        </w:tc>
        <w:tc>
          <w:tcPr>
            <w:tcW w:w="992" w:type="dxa"/>
          </w:tcPr>
          <w:p w14:paraId="38B87DF5" w14:textId="77777777" w:rsidR="004E6931" w:rsidRPr="004E6931" w:rsidRDefault="004E6931" w:rsidP="00942BA8">
            <w:pPr>
              <w:jc w:val="center"/>
              <w:rPr>
                <w:b/>
                <w:color w:val="000000"/>
                <w:sz w:val="20"/>
                <w:szCs w:val="20"/>
              </w:rPr>
            </w:pPr>
          </w:p>
        </w:tc>
        <w:tc>
          <w:tcPr>
            <w:tcW w:w="567" w:type="dxa"/>
          </w:tcPr>
          <w:p w14:paraId="18C4FDAB" w14:textId="77777777" w:rsidR="004E6931" w:rsidRPr="004E6931" w:rsidRDefault="004E6931" w:rsidP="00942BA8">
            <w:pPr>
              <w:jc w:val="center"/>
              <w:rPr>
                <w:b/>
                <w:color w:val="000000"/>
                <w:sz w:val="20"/>
                <w:szCs w:val="20"/>
              </w:rPr>
            </w:pPr>
          </w:p>
        </w:tc>
        <w:tc>
          <w:tcPr>
            <w:tcW w:w="1495" w:type="dxa"/>
          </w:tcPr>
          <w:p w14:paraId="58443E8B" w14:textId="77777777" w:rsidR="004E6931" w:rsidRPr="004E6931" w:rsidRDefault="004E6931" w:rsidP="00942BA8">
            <w:pPr>
              <w:jc w:val="center"/>
              <w:rPr>
                <w:b/>
                <w:color w:val="000000"/>
                <w:sz w:val="20"/>
                <w:szCs w:val="20"/>
              </w:rPr>
            </w:pPr>
            <w:r w:rsidRPr="004E6931">
              <w:rPr>
                <w:b/>
                <w:color w:val="000000"/>
                <w:sz w:val="20"/>
                <w:szCs w:val="20"/>
              </w:rPr>
              <w:t>24857,4</w:t>
            </w:r>
          </w:p>
        </w:tc>
      </w:tr>
      <w:tr w:rsidR="004E6931" w:rsidRPr="004E6931" w14:paraId="01F5DD66" w14:textId="77777777" w:rsidTr="00942BA8">
        <w:tc>
          <w:tcPr>
            <w:tcW w:w="564" w:type="dxa"/>
          </w:tcPr>
          <w:p w14:paraId="6A72D728" w14:textId="77777777" w:rsidR="004E6931" w:rsidRPr="004E6931" w:rsidRDefault="004E6931" w:rsidP="00942BA8">
            <w:pPr>
              <w:jc w:val="center"/>
              <w:rPr>
                <w:color w:val="000000"/>
                <w:sz w:val="20"/>
                <w:szCs w:val="20"/>
              </w:rPr>
            </w:pPr>
          </w:p>
        </w:tc>
        <w:tc>
          <w:tcPr>
            <w:tcW w:w="1796" w:type="dxa"/>
          </w:tcPr>
          <w:p w14:paraId="52B517DC"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08613635" w14:textId="77777777" w:rsidR="004E6931" w:rsidRPr="004E6931" w:rsidRDefault="004E6931" w:rsidP="00942BA8">
            <w:pPr>
              <w:jc w:val="center"/>
              <w:rPr>
                <w:b/>
                <w:color w:val="000000"/>
                <w:sz w:val="20"/>
                <w:szCs w:val="20"/>
              </w:rPr>
            </w:pPr>
            <w:r w:rsidRPr="004E6931">
              <w:rPr>
                <w:b/>
                <w:color w:val="000000"/>
                <w:sz w:val="20"/>
                <w:szCs w:val="20"/>
              </w:rPr>
              <w:t>на 2020год</w:t>
            </w:r>
          </w:p>
        </w:tc>
        <w:tc>
          <w:tcPr>
            <w:tcW w:w="1859" w:type="dxa"/>
          </w:tcPr>
          <w:p w14:paraId="14693638" w14:textId="77777777" w:rsidR="004E6931" w:rsidRPr="004E6931" w:rsidRDefault="004E6931" w:rsidP="00942BA8">
            <w:pPr>
              <w:jc w:val="center"/>
              <w:rPr>
                <w:b/>
                <w:color w:val="000000"/>
                <w:sz w:val="20"/>
                <w:szCs w:val="20"/>
              </w:rPr>
            </w:pPr>
          </w:p>
        </w:tc>
        <w:tc>
          <w:tcPr>
            <w:tcW w:w="1182" w:type="dxa"/>
          </w:tcPr>
          <w:p w14:paraId="2351C734" w14:textId="77777777" w:rsidR="004E6931" w:rsidRPr="004E6931" w:rsidRDefault="004E6931" w:rsidP="00942BA8">
            <w:pPr>
              <w:jc w:val="center"/>
              <w:rPr>
                <w:b/>
                <w:color w:val="000000"/>
                <w:sz w:val="20"/>
                <w:szCs w:val="20"/>
              </w:rPr>
            </w:pPr>
          </w:p>
        </w:tc>
        <w:tc>
          <w:tcPr>
            <w:tcW w:w="1182" w:type="dxa"/>
          </w:tcPr>
          <w:p w14:paraId="1353ECF6" w14:textId="77777777" w:rsidR="004E6931" w:rsidRPr="004E6931" w:rsidRDefault="004E6931" w:rsidP="00942BA8">
            <w:pPr>
              <w:jc w:val="center"/>
              <w:rPr>
                <w:b/>
                <w:color w:val="000000"/>
                <w:sz w:val="20"/>
                <w:szCs w:val="20"/>
              </w:rPr>
            </w:pPr>
          </w:p>
        </w:tc>
        <w:tc>
          <w:tcPr>
            <w:tcW w:w="1972" w:type="dxa"/>
          </w:tcPr>
          <w:p w14:paraId="15B64F65" w14:textId="77777777" w:rsidR="004E6931" w:rsidRPr="004E6931" w:rsidRDefault="004E6931" w:rsidP="00942BA8">
            <w:pPr>
              <w:jc w:val="center"/>
              <w:rPr>
                <w:b/>
                <w:color w:val="000000"/>
                <w:sz w:val="20"/>
                <w:szCs w:val="20"/>
              </w:rPr>
            </w:pPr>
          </w:p>
        </w:tc>
        <w:tc>
          <w:tcPr>
            <w:tcW w:w="1586" w:type="dxa"/>
          </w:tcPr>
          <w:p w14:paraId="0E1087BF" w14:textId="77777777" w:rsidR="004E6931" w:rsidRPr="004E6931" w:rsidRDefault="004E6931" w:rsidP="00942BA8">
            <w:pPr>
              <w:jc w:val="center"/>
              <w:rPr>
                <w:b/>
                <w:color w:val="000000"/>
                <w:sz w:val="20"/>
                <w:szCs w:val="20"/>
              </w:rPr>
            </w:pPr>
          </w:p>
        </w:tc>
        <w:tc>
          <w:tcPr>
            <w:tcW w:w="685" w:type="dxa"/>
          </w:tcPr>
          <w:p w14:paraId="2B346AC0" w14:textId="77777777" w:rsidR="004E6931" w:rsidRPr="004E6931" w:rsidRDefault="004E6931" w:rsidP="00942BA8">
            <w:pPr>
              <w:jc w:val="center"/>
              <w:rPr>
                <w:b/>
                <w:color w:val="000000"/>
                <w:sz w:val="20"/>
                <w:szCs w:val="20"/>
              </w:rPr>
            </w:pPr>
          </w:p>
        </w:tc>
        <w:tc>
          <w:tcPr>
            <w:tcW w:w="449" w:type="dxa"/>
          </w:tcPr>
          <w:p w14:paraId="14F022B7" w14:textId="77777777" w:rsidR="004E6931" w:rsidRPr="004E6931" w:rsidRDefault="004E6931" w:rsidP="00942BA8">
            <w:pPr>
              <w:jc w:val="center"/>
              <w:rPr>
                <w:b/>
                <w:color w:val="000000"/>
                <w:sz w:val="20"/>
                <w:szCs w:val="20"/>
              </w:rPr>
            </w:pPr>
          </w:p>
        </w:tc>
        <w:tc>
          <w:tcPr>
            <w:tcW w:w="567" w:type="dxa"/>
          </w:tcPr>
          <w:p w14:paraId="5B708D96" w14:textId="77777777" w:rsidR="004E6931" w:rsidRPr="004E6931" w:rsidRDefault="004E6931" w:rsidP="00942BA8">
            <w:pPr>
              <w:jc w:val="center"/>
              <w:rPr>
                <w:b/>
                <w:color w:val="000000"/>
                <w:sz w:val="20"/>
                <w:szCs w:val="20"/>
              </w:rPr>
            </w:pPr>
          </w:p>
        </w:tc>
        <w:tc>
          <w:tcPr>
            <w:tcW w:w="992" w:type="dxa"/>
          </w:tcPr>
          <w:p w14:paraId="07F49BCC" w14:textId="77777777" w:rsidR="004E6931" w:rsidRPr="004E6931" w:rsidRDefault="004E6931" w:rsidP="00942BA8">
            <w:pPr>
              <w:jc w:val="center"/>
              <w:rPr>
                <w:b/>
                <w:color w:val="000000"/>
                <w:sz w:val="20"/>
                <w:szCs w:val="20"/>
              </w:rPr>
            </w:pPr>
          </w:p>
        </w:tc>
        <w:tc>
          <w:tcPr>
            <w:tcW w:w="567" w:type="dxa"/>
          </w:tcPr>
          <w:p w14:paraId="4E098E97" w14:textId="77777777" w:rsidR="004E6931" w:rsidRPr="004E6931" w:rsidRDefault="004E6931" w:rsidP="00942BA8">
            <w:pPr>
              <w:jc w:val="center"/>
              <w:rPr>
                <w:b/>
                <w:color w:val="000000"/>
                <w:sz w:val="20"/>
                <w:szCs w:val="20"/>
              </w:rPr>
            </w:pPr>
          </w:p>
        </w:tc>
        <w:tc>
          <w:tcPr>
            <w:tcW w:w="1495" w:type="dxa"/>
          </w:tcPr>
          <w:p w14:paraId="5FB01A82" w14:textId="77777777" w:rsidR="004E6931" w:rsidRPr="004E6931" w:rsidRDefault="004E6931" w:rsidP="00942BA8">
            <w:pPr>
              <w:jc w:val="center"/>
              <w:rPr>
                <w:b/>
                <w:color w:val="000000"/>
                <w:sz w:val="20"/>
                <w:szCs w:val="20"/>
              </w:rPr>
            </w:pPr>
            <w:r w:rsidRPr="004E6931">
              <w:rPr>
                <w:b/>
                <w:color w:val="000000"/>
                <w:sz w:val="20"/>
                <w:szCs w:val="20"/>
              </w:rPr>
              <w:t>27773,3</w:t>
            </w:r>
          </w:p>
        </w:tc>
      </w:tr>
    </w:tbl>
    <w:p w14:paraId="2A7D6829" w14:textId="77777777" w:rsidR="004E6931" w:rsidRPr="004E6931" w:rsidRDefault="004E6931" w:rsidP="004E6931">
      <w:pPr>
        <w:jc w:val="center"/>
        <w:rPr>
          <w:color w:val="000000"/>
          <w:sz w:val="20"/>
          <w:szCs w:val="20"/>
        </w:rPr>
      </w:pPr>
      <w:r w:rsidRPr="004E6931">
        <w:rPr>
          <w:color w:val="000000"/>
          <w:sz w:val="20"/>
          <w:szCs w:val="20"/>
        </w:rPr>
        <w:lastRenderedPageBreak/>
        <w:t xml:space="preserve">План реализации муниципальной программы Бессоновского района </w:t>
      </w:r>
    </w:p>
    <w:p w14:paraId="2811AF5C"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49811451"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77F55498" w14:textId="77777777" w:rsidR="004E6931" w:rsidRPr="004E6931" w:rsidRDefault="004E6931" w:rsidP="004E6931">
      <w:pPr>
        <w:jc w:val="center"/>
        <w:rPr>
          <w:color w:val="000000"/>
          <w:sz w:val="20"/>
          <w:szCs w:val="20"/>
        </w:rPr>
      </w:pPr>
      <w:r w:rsidRPr="004E6931">
        <w:rPr>
          <w:color w:val="000000"/>
          <w:sz w:val="20"/>
          <w:szCs w:val="20"/>
        </w:rPr>
        <w:t>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4E6931" w:rsidRPr="004E6931" w14:paraId="16E9763F" w14:textId="77777777" w:rsidTr="00942BA8">
        <w:tc>
          <w:tcPr>
            <w:tcW w:w="2360" w:type="dxa"/>
            <w:gridSpan w:val="2"/>
          </w:tcPr>
          <w:p w14:paraId="19BB3E03" w14:textId="77777777" w:rsidR="004E6931" w:rsidRPr="004E6931" w:rsidRDefault="004E6931" w:rsidP="00942BA8">
            <w:pPr>
              <w:jc w:val="center"/>
              <w:rPr>
                <w:color w:val="000000"/>
                <w:sz w:val="20"/>
                <w:szCs w:val="20"/>
              </w:rPr>
            </w:pPr>
          </w:p>
        </w:tc>
        <w:tc>
          <w:tcPr>
            <w:tcW w:w="12426" w:type="dxa"/>
            <w:gridSpan w:val="11"/>
          </w:tcPr>
          <w:p w14:paraId="3F46B70E"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w:t>
            </w:r>
          </w:p>
        </w:tc>
      </w:tr>
      <w:tr w:rsidR="004E6931" w:rsidRPr="004E6931" w14:paraId="2C5D7FD3" w14:textId="77777777" w:rsidTr="00942BA8">
        <w:tc>
          <w:tcPr>
            <w:tcW w:w="564" w:type="dxa"/>
            <w:vMerge w:val="restart"/>
          </w:tcPr>
          <w:p w14:paraId="156A006B"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796" w:type="dxa"/>
            <w:vMerge w:val="restart"/>
          </w:tcPr>
          <w:p w14:paraId="1E9EBED2"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vMerge w:val="restart"/>
          </w:tcPr>
          <w:p w14:paraId="4B0B4FBC"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0BFECA26"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489DC808"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680FA588"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3B4E4F50"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46458209" w14:textId="77777777" w:rsidR="004E6931" w:rsidRPr="004E6931" w:rsidRDefault="004E6931" w:rsidP="00942BA8">
            <w:pPr>
              <w:jc w:val="center"/>
              <w:rPr>
                <w:color w:val="000000"/>
                <w:sz w:val="20"/>
                <w:szCs w:val="20"/>
              </w:rPr>
            </w:pPr>
            <w:r w:rsidRPr="004E6931">
              <w:rPr>
                <w:color w:val="000000"/>
                <w:sz w:val="20"/>
                <w:szCs w:val="20"/>
              </w:rPr>
              <w:t>КБК</w:t>
            </w:r>
          </w:p>
          <w:p w14:paraId="739A622B" w14:textId="77777777" w:rsidR="004E6931" w:rsidRPr="004E6931" w:rsidRDefault="004E6931" w:rsidP="00942BA8">
            <w:pPr>
              <w:jc w:val="center"/>
              <w:rPr>
                <w:color w:val="000000"/>
                <w:sz w:val="20"/>
                <w:szCs w:val="20"/>
              </w:rPr>
            </w:pPr>
          </w:p>
        </w:tc>
        <w:tc>
          <w:tcPr>
            <w:tcW w:w="1495" w:type="dxa"/>
          </w:tcPr>
          <w:p w14:paraId="04B4EFBB"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545B07DF" w14:textId="77777777" w:rsidTr="00942BA8">
        <w:tc>
          <w:tcPr>
            <w:tcW w:w="564" w:type="dxa"/>
            <w:vMerge/>
          </w:tcPr>
          <w:p w14:paraId="19FD7F8C" w14:textId="77777777" w:rsidR="004E6931" w:rsidRPr="004E6931" w:rsidRDefault="004E6931" w:rsidP="00942BA8">
            <w:pPr>
              <w:jc w:val="center"/>
              <w:rPr>
                <w:color w:val="000000"/>
                <w:sz w:val="20"/>
                <w:szCs w:val="20"/>
                <w:lang w:val="en-US"/>
              </w:rPr>
            </w:pPr>
          </w:p>
        </w:tc>
        <w:tc>
          <w:tcPr>
            <w:tcW w:w="1796" w:type="dxa"/>
            <w:vMerge/>
          </w:tcPr>
          <w:p w14:paraId="2D12D2AF" w14:textId="77777777" w:rsidR="004E6931" w:rsidRPr="004E6931" w:rsidRDefault="004E6931" w:rsidP="00942BA8">
            <w:pPr>
              <w:jc w:val="center"/>
              <w:rPr>
                <w:color w:val="000000"/>
                <w:sz w:val="20"/>
                <w:szCs w:val="20"/>
              </w:rPr>
            </w:pPr>
          </w:p>
        </w:tc>
        <w:tc>
          <w:tcPr>
            <w:tcW w:w="1749" w:type="dxa"/>
            <w:vMerge/>
          </w:tcPr>
          <w:p w14:paraId="46295F96" w14:textId="77777777" w:rsidR="004E6931" w:rsidRPr="004E6931" w:rsidRDefault="004E6931" w:rsidP="00942BA8">
            <w:pPr>
              <w:jc w:val="center"/>
              <w:rPr>
                <w:color w:val="000000"/>
                <w:sz w:val="20"/>
                <w:szCs w:val="20"/>
              </w:rPr>
            </w:pPr>
          </w:p>
        </w:tc>
        <w:tc>
          <w:tcPr>
            <w:tcW w:w="1182" w:type="dxa"/>
            <w:vMerge/>
          </w:tcPr>
          <w:p w14:paraId="3C44D96E" w14:textId="77777777" w:rsidR="004E6931" w:rsidRPr="004E6931" w:rsidRDefault="004E6931" w:rsidP="00942BA8">
            <w:pPr>
              <w:jc w:val="center"/>
              <w:rPr>
                <w:color w:val="000000"/>
                <w:sz w:val="20"/>
                <w:szCs w:val="20"/>
              </w:rPr>
            </w:pPr>
          </w:p>
        </w:tc>
        <w:tc>
          <w:tcPr>
            <w:tcW w:w="1182" w:type="dxa"/>
            <w:vMerge/>
          </w:tcPr>
          <w:p w14:paraId="385625EE" w14:textId="77777777" w:rsidR="004E6931" w:rsidRPr="004E6931" w:rsidRDefault="004E6931" w:rsidP="00942BA8">
            <w:pPr>
              <w:jc w:val="center"/>
              <w:rPr>
                <w:color w:val="000000"/>
                <w:sz w:val="20"/>
                <w:szCs w:val="20"/>
              </w:rPr>
            </w:pPr>
          </w:p>
        </w:tc>
        <w:tc>
          <w:tcPr>
            <w:tcW w:w="1972" w:type="dxa"/>
            <w:vMerge/>
          </w:tcPr>
          <w:p w14:paraId="5BF9F48D" w14:textId="77777777" w:rsidR="004E6931" w:rsidRPr="004E6931" w:rsidRDefault="004E6931" w:rsidP="00942BA8">
            <w:pPr>
              <w:jc w:val="center"/>
              <w:rPr>
                <w:color w:val="000000"/>
                <w:sz w:val="20"/>
                <w:szCs w:val="20"/>
              </w:rPr>
            </w:pPr>
          </w:p>
        </w:tc>
        <w:tc>
          <w:tcPr>
            <w:tcW w:w="1586" w:type="dxa"/>
            <w:vMerge/>
          </w:tcPr>
          <w:p w14:paraId="1F279DF1" w14:textId="77777777" w:rsidR="004E6931" w:rsidRPr="004E6931" w:rsidRDefault="004E6931" w:rsidP="00942BA8">
            <w:pPr>
              <w:jc w:val="center"/>
              <w:rPr>
                <w:color w:val="000000"/>
                <w:sz w:val="20"/>
                <w:szCs w:val="20"/>
              </w:rPr>
            </w:pPr>
          </w:p>
        </w:tc>
        <w:tc>
          <w:tcPr>
            <w:tcW w:w="685" w:type="dxa"/>
          </w:tcPr>
          <w:p w14:paraId="4DE2DC6C"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132F0C14"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0EEF23E0"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073FFC3B"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3CBC0B39"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15074E7F" w14:textId="77777777" w:rsidR="004E6931" w:rsidRPr="004E6931" w:rsidRDefault="004E6931" w:rsidP="00942BA8">
            <w:pPr>
              <w:jc w:val="center"/>
              <w:rPr>
                <w:color w:val="000000"/>
                <w:sz w:val="20"/>
                <w:szCs w:val="20"/>
              </w:rPr>
            </w:pPr>
          </w:p>
        </w:tc>
      </w:tr>
      <w:tr w:rsidR="004E6931" w:rsidRPr="004E6931" w14:paraId="6BC05D19" w14:textId="77777777" w:rsidTr="00942BA8">
        <w:tc>
          <w:tcPr>
            <w:tcW w:w="564" w:type="dxa"/>
          </w:tcPr>
          <w:p w14:paraId="4349D685" w14:textId="77777777" w:rsidR="004E6931" w:rsidRPr="004E6931" w:rsidRDefault="004E6931" w:rsidP="00942BA8">
            <w:pPr>
              <w:jc w:val="center"/>
              <w:rPr>
                <w:color w:val="000000"/>
                <w:sz w:val="20"/>
                <w:szCs w:val="20"/>
              </w:rPr>
            </w:pPr>
            <w:r w:rsidRPr="004E6931">
              <w:rPr>
                <w:color w:val="000000"/>
                <w:sz w:val="20"/>
                <w:szCs w:val="20"/>
              </w:rPr>
              <w:t>1</w:t>
            </w:r>
          </w:p>
        </w:tc>
        <w:tc>
          <w:tcPr>
            <w:tcW w:w="1796" w:type="dxa"/>
          </w:tcPr>
          <w:p w14:paraId="02B7845C"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555D814E" w14:textId="77777777" w:rsidR="004E6931" w:rsidRPr="004E6931" w:rsidRDefault="004E6931" w:rsidP="00942BA8">
            <w:pPr>
              <w:jc w:val="center"/>
              <w:rPr>
                <w:color w:val="000000"/>
                <w:sz w:val="20"/>
                <w:szCs w:val="20"/>
              </w:rPr>
            </w:pPr>
            <w:r w:rsidRPr="004E6931">
              <w:rPr>
                <w:color w:val="000000"/>
                <w:sz w:val="20"/>
                <w:szCs w:val="20"/>
              </w:rPr>
              <w:t>Специалисты МБУ «</w:t>
            </w:r>
            <w:proofErr w:type="spellStart"/>
            <w:r w:rsidRPr="004E6931">
              <w:rPr>
                <w:color w:val="000000"/>
                <w:sz w:val="20"/>
                <w:szCs w:val="20"/>
              </w:rPr>
              <w:t>БКЦСПСиД</w:t>
            </w:r>
            <w:proofErr w:type="spellEnd"/>
            <w:r w:rsidRPr="004E6931">
              <w:rPr>
                <w:color w:val="000000"/>
                <w:sz w:val="20"/>
                <w:szCs w:val="20"/>
              </w:rPr>
              <w:t>»</w:t>
            </w:r>
          </w:p>
        </w:tc>
        <w:tc>
          <w:tcPr>
            <w:tcW w:w="1182" w:type="dxa"/>
          </w:tcPr>
          <w:p w14:paraId="7F367CE7" w14:textId="77777777" w:rsidR="004E6931" w:rsidRPr="004E6931" w:rsidRDefault="004E6931" w:rsidP="00942BA8">
            <w:pPr>
              <w:jc w:val="center"/>
              <w:rPr>
                <w:color w:val="000000"/>
                <w:sz w:val="20"/>
                <w:szCs w:val="20"/>
              </w:rPr>
            </w:pPr>
            <w:r w:rsidRPr="004E6931">
              <w:rPr>
                <w:color w:val="000000"/>
                <w:sz w:val="20"/>
                <w:szCs w:val="20"/>
              </w:rPr>
              <w:t>01.01.2021</w:t>
            </w:r>
          </w:p>
        </w:tc>
        <w:tc>
          <w:tcPr>
            <w:tcW w:w="1182" w:type="dxa"/>
          </w:tcPr>
          <w:p w14:paraId="6862AC84" w14:textId="77777777" w:rsidR="004E6931" w:rsidRPr="004E6931" w:rsidRDefault="004E6931" w:rsidP="00942BA8">
            <w:pPr>
              <w:jc w:val="center"/>
              <w:rPr>
                <w:color w:val="000000"/>
                <w:sz w:val="20"/>
                <w:szCs w:val="20"/>
              </w:rPr>
            </w:pPr>
            <w:r w:rsidRPr="004E6931">
              <w:rPr>
                <w:color w:val="000000"/>
                <w:sz w:val="20"/>
                <w:szCs w:val="20"/>
              </w:rPr>
              <w:t>31.12.2021</w:t>
            </w:r>
          </w:p>
        </w:tc>
        <w:tc>
          <w:tcPr>
            <w:tcW w:w="1972" w:type="dxa"/>
          </w:tcPr>
          <w:p w14:paraId="2C8134DF" w14:textId="77777777" w:rsidR="004E6931" w:rsidRPr="004E6931" w:rsidRDefault="004E6931" w:rsidP="00942BA8">
            <w:pPr>
              <w:jc w:val="center"/>
              <w:rPr>
                <w:color w:val="000000"/>
                <w:sz w:val="20"/>
                <w:szCs w:val="20"/>
              </w:rPr>
            </w:pPr>
          </w:p>
        </w:tc>
        <w:tc>
          <w:tcPr>
            <w:tcW w:w="1586" w:type="dxa"/>
          </w:tcPr>
          <w:p w14:paraId="73D61E95"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78603695" w14:textId="77777777" w:rsidR="004E6931" w:rsidRPr="004E6931" w:rsidRDefault="004E6931" w:rsidP="00942BA8">
            <w:pPr>
              <w:jc w:val="center"/>
              <w:rPr>
                <w:color w:val="000000"/>
                <w:sz w:val="20"/>
                <w:szCs w:val="20"/>
              </w:rPr>
            </w:pPr>
          </w:p>
        </w:tc>
        <w:tc>
          <w:tcPr>
            <w:tcW w:w="449" w:type="dxa"/>
          </w:tcPr>
          <w:p w14:paraId="1E1AE718" w14:textId="77777777" w:rsidR="004E6931" w:rsidRPr="004E6931" w:rsidRDefault="004E6931" w:rsidP="00942BA8">
            <w:pPr>
              <w:jc w:val="center"/>
              <w:rPr>
                <w:color w:val="000000"/>
                <w:sz w:val="20"/>
                <w:szCs w:val="20"/>
              </w:rPr>
            </w:pPr>
          </w:p>
        </w:tc>
        <w:tc>
          <w:tcPr>
            <w:tcW w:w="567" w:type="dxa"/>
          </w:tcPr>
          <w:p w14:paraId="09204C07" w14:textId="77777777" w:rsidR="004E6931" w:rsidRPr="004E6931" w:rsidRDefault="004E6931" w:rsidP="00942BA8">
            <w:pPr>
              <w:jc w:val="center"/>
              <w:rPr>
                <w:color w:val="000000"/>
                <w:sz w:val="20"/>
                <w:szCs w:val="20"/>
              </w:rPr>
            </w:pPr>
          </w:p>
        </w:tc>
        <w:tc>
          <w:tcPr>
            <w:tcW w:w="992" w:type="dxa"/>
          </w:tcPr>
          <w:p w14:paraId="371166E2" w14:textId="77777777" w:rsidR="004E6931" w:rsidRPr="004E6931" w:rsidRDefault="004E6931" w:rsidP="00942BA8">
            <w:pPr>
              <w:jc w:val="center"/>
              <w:rPr>
                <w:color w:val="000000"/>
                <w:sz w:val="20"/>
                <w:szCs w:val="20"/>
              </w:rPr>
            </w:pPr>
          </w:p>
        </w:tc>
        <w:tc>
          <w:tcPr>
            <w:tcW w:w="567" w:type="dxa"/>
          </w:tcPr>
          <w:p w14:paraId="31A4CABD" w14:textId="77777777" w:rsidR="004E6931" w:rsidRPr="004E6931" w:rsidRDefault="004E6931" w:rsidP="00942BA8">
            <w:pPr>
              <w:jc w:val="center"/>
              <w:rPr>
                <w:color w:val="000000"/>
                <w:sz w:val="20"/>
                <w:szCs w:val="20"/>
              </w:rPr>
            </w:pPr>
          </w:p>
        </w:tc>
        <w:tc>
          <w:tcPr>
            <w:tcW w:w="1495" w:type="dxa"/>
          </w:tcPr>
          <w:p w14:paraId="1A0277F3" w14:textId="77777777" w:rsidR="004E6931" w:rsidRPr="004E6931" w:rsidRDefault="004E6931" w:rsidP="00942BA8">
            <w:pPr>
              <w:jc w:val="center"/>
              <w:rPr>
                <w:color w:val="000000"/>
                <w:sz w:val="20"/>
                <w:szCs w:val="20"/>
              </w:rPr>
            </w:pPr>
            <w:r w:rsidRPr="004E6931">
              <w:rPr>
                <w:color w:val="000000"/>
                <w:sz w:val="20"/>
                <w:szCs w:val="20"/>
              </w:rPr>
              <w:t>3301,2</w:t>
            </w:r>
          </w:p>
        </w:tc>
      </w:tr>
      <w:tr w:rsidR="004E6931" w:rsidRPr="004E6931" w14:paraId="4268BB24" w14:textId="77777777" w:rsidTr="00942BA8">
        <w:tc>
          <w:tcPr>
            <w:tcW w:w="564" w:type="dxa"/>
          </w:tcPr>
          <w:p w14:paraId="4DC06E49" w14:textId="77777777" w:rsidR="004E6931" w:rsidRPr="004E6931" w:rsidRDefault="004E6931" w:rsidP="00942BA8">
            <w:pPr>
              <w:jc w:val="center"/>
              <w:rPr>
                <w:color w:val="000000"/>
                <w:sz w:val="20"/>
                <w:szCs w:val="20"/>
              </w:rPr>
            </w:pPr>
            <w:r w:rsidRPr="004E6931">
              <w:rPr>
                <w:color w:val="000000"/>
                <w:sz w:val="20"/>
                <w:szCs w:val="20"/>
              </w:rPr>
              <w:t>1.7.</w:t>
            </w:r>
          </w:p>
        </w:tc>
        <w:tc>
          <w:tcPr>
            <w:tcW w:w="1796" w:type="dxa"/>
          </w:tcPr>
          <w:p w14:paraId="6A53B711"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49" w:type="dxa"/>
          </w:tcPr>
          <w:p w14:paraId="28A2EB22"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xml:space="preserve">» - Самсонова </w:t>
            </w:r>
            <w:proofErr w:type="spellStart"/>
            <w:proofErr w:type="gramStart"/>
            <w:r w:rsidRPr="004E6931">
              <w:rPr>
                <w:color w:val="000000"/>
                <w:sz w:val="20"/>
                <w:szCs w:val="20"/>
              </w:rPr>
              <w:t>Е.А.,бухгалтер</w:t>
            </w:r>
            <w:proofErr w:type="spellEnd"/>
            <w:proofErr w:type="gramEnd"/>
          </w:p>
          <w:p w14:paraId="0D2336AB"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1AF50442" w14:textId="77777777" w:rsidR="004E6931" w:rsidRPr="004E6931" w:rsidRDefault="004E6931" w:rsidP="00942BA8">
            <w:pPr>
              <w:jc w:val="center"/>
              <w:rPr>
                <w:color w:val="000000"/>
                <w:sz w:val="20"/>
                <w:szCs w:val="20"/>
              </w:rPr>
            </w:pPr>
            <w:r w:rsidRPr="004E6931">
              <w:rPr>
                <w:color w:val="000000"/>
                <w:sz w:val="20"/>
                <w:szCs w:val="20"/>
              </w:rPr>
              <w:t>01.01.2021</w:t>
            </w:r>
          </w:p>
        </w:tc>
        <w:tc>
          <w:tcPr>
            <w:tcW w:w="1182" w:type="dxa"/>
          </w:tcPr>
          <w:p w14:paraId="44B10C0D" w14:textId="77777777" w:rsidR="004E6931" w:rsidRPr="004E6931" w:rsidRDefault="004E6931" w:rsidP="00942BA8">
            <w:pPr>
              <w:jc w:val="center"/>
              <w:rPr>
                <w:color w:val="000000"/>
                <w:sz w:val="20"/>
                <w:szCs w:val="20"/>
              </w:rPr>
            </w:pPr>
            <w:r w:rsidRPr="004E6931">
              <w:rPr>
                <w:color w:val="000000"/>
                <w:sz w:val="20"/>
                <w:szCs w:val="20"/>
              </w:rPr>
              <w:t>31.12.2021</w:t>
            </w:r>
          </w:p>
        </w:tc>
        <w:tc>
          <w:tcPr>
            <w:tcW w:w="1972" w:type="dxa"/>
          </w:tcPr>
          <w:p w14:paraId="572831C7"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t>внебюджетных  средств</w:t>
            </w:r>
            <w:proofErr w:type="gramEnd"/>
          </w:p>
        </w:tc>
        <w:tc>
          <w:tcPr>
            <w:tcW w:w="1586" w:type="dxa"/>
          </w:tcPr>
          <w:p w14:paraId="3C0A7E14"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7993967C"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E010F5B"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9B6D6B8"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765847AD"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33C2BB59"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509A16C7" w14:textId="77777777" w:rsidR="004E6931" w:rsidRPr="004E6931" w:rsidRDefault="004E6931" w:rsidP="00942BA8">
            <w:pPr>
              <w:jc w:val="center"/>
              <w:rPr>
                <w:color w:val="000000"/>
                <w:sz w:val="20"/>
                <w:szCs w:val="20"/>
              </w:rPr>
            </w:pPr>
            <w:r w:rsidRPr="004E6931">
              <w:rPr>
                <w:color w:val="000000"/>
                <w:sz w:val="20"/>
                <w:szCs w:val="20"/>
              </w:rPr>
              <w:t>3301,2</w:t>
            </w:r>
          </w:p>
        </w:tc>
      </w:tr>
      <w:tr w:rsidR="004E6931" w:rsidRPr="004E6931" w14:paraId="5ECFE637" w14:textId="77777777" w:rsidTr="00942BA8">
        <w:tc>
          <w:tcPr>
            <w:tcW w:w="564" w:type="dxa"/>
          </w:tcPr>
          <w:p w14:paraId="46E02EAB" w14:textId="77777777" w:rsidR="004E6931" w:rsidRPr="004E6931" w:rsidRDefault="004E6931" w:rsidP="00942BA8">
            <w:pPr>
              <w:jc w:val="center"/>
              <w:rPr>
                <w:color w:val="000000"/>
                <w:sz w:val="20"/>
                <w:szCs w:val="20"/>
              </w:rPr>
            </w:pPr>
          </w:p>
        </w:tc>
        <w:tc>
          <w:tcPr>
            <w:tcW w:w="1796" w:type="dxa"/>
          </w:tcPr>
          <w:p w14:paraId="216B20C0"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25D43C4B" w14:textId="77777777" w:rsidR="004E6931" w:rsidRPr="004E6931" w:rsidRDefault="004E6931" w:rsidP="00942BA8">
            <w:pPr>
              <w:jc w:val="center"/>
              <w:rPr>
                <w:color w:val="000000"/>
                <w:sz w:val="20"/>
                <w:szCs w:val="20"/>
              </w:rPr>
            </w:pPr>
          </w:p>
        </w:tc>
        <w:tc>
          <w:tcPr>
            <w:tcW w:w="1182" w:type="dxa"/>
          </w:tcPr>
          <w:p w14:paraId="5A19DB37" w14:textId="77777777" w:rsidR="004E6931" w:rsidRPr="004E6931" w:rsidRDefault="004E6931" w:rsidP="00942BA8">
            <w:pPr>
              <w:jc w:val="center"/>
              <w:rPr>
                <w:color w:val="000000"/>
                <w:sz w:val="20"/>
                <w:szCs w:val="20"/>
              </w:rPr>
            </w:pPr>
          </w:p>
        </w:tc>
        <w:tc>
          <w:tcPr>
            <w:tcW w:w="1182" w:type="dxa"/>
          </w:tcPr>
          <w:p w14:paraId="2CFBC23F" w14:textId="77777777" w:rsidR="004E6931" w:rsidRPr="004E6931" w:rsidRDefault="004E6931" w:rsidP="00942BA8">
            <w:pPr>
              <w:jc w:val="center"/>
              <w:rPr>
                <w:color w:val="000000"/>
                <w:sz w:val="20"/>
                <w:szCs w:val="20"/>
              </w:rPr>
            </w:pPr>
          </w:p>
        </w:tc>
        <w:tc>
          <w:tcPr>
            <w:tcW w:w="1972" w:type="dxa"/>
          </w:tcPr>
          <w:p w14:paraId="5157A8A0" w14:textId="77777777" w:rsidR="004E6931" w:rsidRPr="004E6931" w:rsidRDefault="004E6931" w:rsidP="00942BA8">
            <w:pPr>
              <w:jc w:val="center"/>
              <w:rPr>
                <w:color w:val="000000"/>
                <w:sz w:val="20"/>
                <w:szCs w:val="20"/>
              </w:rPr>
            </w:pPr>
          </w:p>
        </w:tc>
        <w:tc>
          <w:tcPr>
            <w:tcW w:w="1586" w:type="dxa"/>
          </w:tcPr>
          <w:p w14:paraId="2AECF5BE" w14:textId="77777777" w:rsidR="004E6931" w:rsidRPr="004E6931" w:rsidRDefault="004E6931" w:rsidP="00942BA8">
            <w:pPr>
              <w:jc w:val="center"/>
              <w:rPr>
                <w:color w:val="000000"/>
                <w:sz w:val="20"/>
                <w:szCs w:val="20"/>
              </w:rPr>
            </w:pPr>
          </w:p>
        </w:tc>
        <w:tc>
          <w:tcPr>
            <w:tcW w:w="685" w:type="dxa"/>
          </w:tcPr>
          <w:p w14:paraId="5F9C37EA" w14:textId="77777777" w:rsidR="004E6931" w:rsidRPr="004E6931" w:rsidRDefault="004E6931" w:rsidP="00942BA8">
            <w:pPr>
              <w:jc w:val="center"/>
              <w:rPr>
                <w:color w:val="000000"/>
                <w:sz w:val="20"/>
                <w:szCs w:val="20"/>
              </w:rPr>
            </w:pPr>
          </w:p>
        </w:tc>
        <w:tc>
          <w:tcPr>
            <w:tcW w:w="449" w:type="dxa"/>
          </w:tcPr>
          <w:p w14:paraId="0719E733" w14:textId="77777777" w:rsidR="004E6931" w:rsidRPr="004E6931" w:rsidRDefault="004E6931" w:rsidP="00942BA8">
            <w:pPr>
              <w:jc w:val="center"/>
              <w:rPr>
                <w:color w:val="000000"/>
                <w:sz w:val="20"/>
                <w:szCs w:val="20"/>
              </w:rPr>
            </w:pPr>
          </w:p>
        </w:tc>
        <w:tc>
          <w:tcPr>
            <w:tcW w:w="567" w:type="dxa"/>
          </w:tcPr>
          <w:p w14:paraId="07C7452E" w14:textId="77777777" w:rsidR="004E6931" w:rsidRPr="004E6931" w:rsidRDefault="004E6931" w:rsidP="00942BA8">
            <w:pPr>
              <w:jc w:val="center"/>
              <w:rPr>
                <w:color w:val="000000"/>
                <w:sz w:val="20"/>
                <w:szCs w:val="20"/>
              </w:rPr>
            </w:pPr>
          </w:p>
        </w:tc>
        <w:tc>
          <w:tcPr>
            <w:tcW w:w="992" w:type="dxa"/>
          </w:tcPr>
          <w:p w14:paraId="02B5AB4A" w14:textId="77777777" w:rsidR="004E6931" w:rsidRPr="004E6931" w:rsidRDefault="004E6931" w:rsidP="00942BA8">
            <w:pPr>
              <w:jc w:val="center"/>
              <w:rPr>
                <w:color w:val="000000"/>
                <w:sz w:val="20"/>
                <w:szCs w:val="20"/>
              </w:rPr>
            </w:pPr>
          </w:p>
        </w:tc>
        <w:tc>
          <w:tcPr>
            <w:tcW w:w="567" w:type="dxa"/>
          </w:tcPr>
          <w:p w14:paraId="0E78E47E" w14:textId="77777777" w:rsidR="004E6931" w:rsidRPr="004E6931" w:rsidRDefault="004E6931" w:rsidP="00942BA8">
            <w:pPr>
              <w:jc w:val="center"/>
              <w:rPr>
                <w:color w:val="000000"/>
                <w:sz w:val="20"/>
                <w:szCs w:val="20"/>
              </w:rPr>
            </w:pPr>
          </w:p>
        </w:tc>
        <w:tc>
          <w:tcPr>
            <w:tcW w:w="1495" w:type="dxa"/>
          </w:tcPr>
          <w:p w14:paraId="4EE26880" w14:textId="77777777" w:rsidR="004E6931" w:rsidRPr="004E6931" w:rsidRDefault="004E6931" w:rsidP="00942BA8">
            <w:pPr>
              <w:jc w:val="center"/>
              <w:rPr>
                <w:b/>
                <w:color w:val="000000"/>
                <w:sz w:val="20"/>
                <w:szCs w:val="20"/>
              </w:rPr>
            </w:pPr>
            <w:r w:rsidRPr="004E6931">
              <w:rPr>
                <w:b/>
                <w:color w:val="000000"/>
                <w:sz w:val="20"/>
                <w:szCs w:val="20"/>
              </w:rPr>
              <w:t>3301,2</w:t>
            </w:r>
          </w:p>
        </w:tc>
      </w:tr>
      <w:tr w:rsidR="004E6931" w:rsidRPr="004E6931" w14:paraId="22B03B87" w14:textId="77777777" w:rsidTr="00942BA8">
        <w:tc>
          <w:tcPr>
            <w:tcW w:w="564" w:type="dxa"/>
          </w:tcPr>
          <w:p w14:paraId="68BFC583" w14:textId="77777777" w:rsidR="004E6931" w:rsidRPr="004E6931" w:rsidRDefault="004E6931" w:rsidP="00942BA8">
            <w:pPr>
              <w:jc w:val="center"/>
              <w:rPr>
                <w:color w:val="000000"/>
                <w:sz w:val="20"/>
                <w:szCs w:val="20"/>
              </w:rPr>
            </w:pPr>
            <w:r w:rsidRPr="004E6931">
              <w:rPr>
                <w:color w:val="000000"/>
                <w:sz w:val="20"/>
                <w:szCs w:val="20"/>
              </w:rPr>
              <w:t>2.1.</w:t>
            </w:r>
          </w:p>
        </w:tc>
        <w:tc>
          <w:tcPr>
            <w:tcW w:w="1796" w:type="dxa"/>
          </w:tcPr>
          <w:p w14:paraId="20092442"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Меры социальной поддержки отдельных категорий </w:t>
            </w:r>
            <w:r w:rsidRPr="004E6931">
              <w:rPr>
                <w:color w:val="000000"/>
                <w:sz w:val="20"/>
                <w:szCs w:val="20"/>
              </w:rPr>
              <w:lastRenderedPageBreak/>
              <w:t>квалифицированных работников, работающих и проживающих в сельской местности</w:t>
            </w:r>
          </w:p>
        </w:tc>
        <w:tc>
          <w:tcPr>
            <w:tcW w:w="1749" w:type="dxa"/>
          </w:tcPr>
          <w:p w14:paraId="19C0C083"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 МБУ «</w:t>
            </w:r>
            <w:proofErr w:type="spellStart"/>
            <w:r w:rsidRPr="004E6931">
              <w:rPr>
                <w:color w:val="000000"/>
                <w:sz w:val="20"/>
                <w:szCs w:val="20"/>
              </w:rPr>
              <w:t>БКЦСПСиД</w:t>
            </w:r>
            <w:proofErr w:type="spellEnd"/>
            <w:r w:rsidRPr="004E6931">
              <w:rPr>
                <w:color w:val="000000"/>
                <w:sz w:val="20"/>
                <w:szCs w:val="20"/>
              </w:rPr>
              <w:t xml:space="preserve">» - </w:t>
            </w:r>
          </w:p>
          <w:p w14:paraId="12A60E7A" w14:textId="77777777" w:rsidR="004E6931" w:rsidRPr="004E6931" w:rsidRDefault="004E6931" w:rsidP="00942BA8">
            <w:pPr>
              <w:jc w:val="center"/>
              <w:rPr>
                <w:color w:val="000000"/>
                <w:sz w:val="20"/>
                <w:szCs w:val="20"/>
              </w:rPr>
            </w:pPr>
            <w:r w:rsidRPr="004E6931">
              <w:rPr>
                <w:color w:val="000000"/>
                <w:sz w:val="20"/>
                <w:szCs w:val="20"/>
              </w:rPr>
              <w:t xml:space="preserve">Кочергина Ю.С., </w:t>
            </w:r>
          </w:p>
          <w:p w14:paraId="07860A3B"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w:t>
            </w:r>
            <w:r w:rsidRPr="004E6931">
              <w:rPr>
                <w:color w:val="000000"/>
                <w:sz w:val="20"/>
                <w:szCs w:val="20"/>
              </w:rPr>
              <w:lastRenderedPageBreak/>
              <w:t xml:space="preserve">Бессоновского района </w:t>
            </w:r>
          </w:p>
          <w:p w14:paraId="3C433DD8" w14:textId="77777777" w:rsidR="004E6931" w:rsidRPr="004E6931" w:rsidRDefault="004E6931" w:rsidP="00942BA8">
            <w:pPr>
              <w:jc w:val="center"/>
              <w:rPr>
                <w:color w:val="000000"/>
                <w:sz w:val="20"/>
                <w:szCs w:val="20"/>
              </w:rPr>
            </w:pPr>
            <w:r w:rsidRPr="004E6931">
              <w:rPr>
                <w:color w:val="000000"/>
                <w:sz w:val="20"/>
                <w:szCs w:val="20"/>
              </w:rPr>
              <w:t>Егорова Ю.В.</w:t>
            </w:r>
          </w:p>
        </w:tc>
        <w:tc>
          <w:tcPr>
            <w:tcW w:w="1182" w:type="dxa"/>
          </w:tcPr>
          <w:p w14:paraId="7AA85B16" w14:textId="77777777" w:rsidR="004E6931" w:rsidRPr="004E6931" w:rsidRDefault="004E6931" w:rsidP="00942BA8">
            <w:pPr>
              <w:jc w:val="center"/>
              <w:rPr>
                <w:color w:val="000000"/>
                <w:sz w:val="20"/>
                <w:szCs w:val="20"/>
              </w:rPr>
            </w:pPr>
            <w:r w:rsidRPr="004E6931">
              <w:rPr>
                <w:color w:val="000000"/>
                <w:sz w:val="20"/>
                <w:szCs w:val="20"/>
              </w:rPr>
              <w:lastRenderedPageBreak/>
              <w:t>01.01.2021</w:t>
            </w:r>
          </w:p>
        </w:tc>
        <w:tc>
          <w:tcPr>
            <w:tcW w:w="1182" w:type="dxa"/>
          </w:tcPr>
          <w:p w14:paraId="27BB501B" w14:textId="77777777" w:rsidR="004E6931" w:rsidRPr="004E6931" w:rsidRDefault="004E6931" w:rsidP="00942BA8">
            <w:pPr>
              <w:jc w:val="center"/>
              <w:rPr>
                <w:color w:val="000000"/>
                <w:sz w:val="20"/>
                <w:szCs w:val="20"/>
              </w:rPr>
            </w:pPr>
            <w:r w:rsidRPr="004E6931">
              <w:rPr>
                <w:color w:val="000000"/>
                <w:sz w:val="20"/>
                <w:szCs w:val="20"/>
              </w:rPr>
              <w:t>31.12.2021</w:t>
            </w:r>
          </w:p>
        </w:tc>
        <w:tc>
          <w:tcPr>
            <w:tcW w:w="1972" w:type="dxa"/>
          </w:tcPr>
          <w:p w14:paraId="57FCF20D"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1DDEB930"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04731F76"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F8AAE1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6464383"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098BC2D"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1E77DE0C"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778E21B6" w14:textId="77777777" w:rsidR="004E6931" w:rsidRPr="004E6931" w:rsidRDefault="004E6931" w:rsidP="00942BA8">
            <w:pPr>
              <w:jc w:val="center"/>
              <w:rPr>
                <w:color w:val="000000"/>
                <w:sz w:val="20"/>
                <w:szCs w:val="20"/>
              </w:rPr>
            </w:pPr>
            <w:r w:rsidRPr="004E6931">
              <w:rPr>
                <w:color w:val="000000"/>
                <w:sz w:val="20"/>
                <w:szCs w:val="20"/>
              </w:rPr>
              <w:t>257,4</w:t>
            </w:r>
          </w:p>
        </w:tc>
      </w:tr>
      <w:tr w:rsidR="004E6931" w:rsidRPr="004E6931" w14:paraId="5ECAF7FC" w14:textId="77777777" w:rsidTr="00942BA8">
        <w:trPr>
          <w:trHeight w:val="3915"/>
        </w:trPr>
        <w:tc>
          <w:tcPr>
            <w:tcW w:w="564" w:type="dxa"/>
          </w:tcPr>
          <w:p w14:paraId="5DE87FFC" w14:textId="77777777" w:rsidR="004E6931" w:rsidRPr="004E6931" w:rsidRDefault="004E6931" w:rsidP="00942BA8">
            <w:pPr>
              <w:jc w:val="center"/>
              <w:rPr>
                <w:color w:val="000000"/>
                <w:sz w:val="20"/>
                <w:szCs w:val="20"/>
              </w:rPr>
            </w:pPr>
            <w:r w:rsidRPr="004E6931">
              <w:rPr>
                <w:color w:val="000000"/>
                <w:sz w:val="20"/>
                <w:szCs w:val="20"/>
              </w:rPr>
              <w:t>2.2.</w:t>
            </w:r>
          </w:p>
        </w:tc>
        <w:tc>
          <w:tcPr>
            <w:tcW w:w="1796" w:type="dxa"/>
          </w:tcPr>
          <w:p w14:paraId="3B82CD80"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24127102" w14:textId="77777777" w:rsidR="004E6931" w:rsidRPr="004E6931" w:rsidRDefault="004E6931" w:rsidP="00942BA8">
            <w:pPr>
              <w:jc w:val="center"/>
              <w:rPr>
                <w:color w:val="000000"/>
                <w:sz w:val="20"/>
                <w:szCs w:val="20"/>
              </w:rPr>
            </w:pPr>
          </w:p>
        </w:tc>
        <w:tc>
          <w:tcPr>
            <w:tcW w:w="1749" w:type="dxa"/>
          </w:tcPr>
          <w:p w14:paraId="72861478" w14:textId="77777777" w:rsidR="004E6931" w:rsidRPr="004E6931" w:rsidRDefault="004E6931" w:rsidP="00942BA8">
            <w:pPr>
              <w:jc w:val="center"/>
              <w:rPr>
                <w:color w:val="000000"/>
                <w:sz w:val="20"/>
                <w:szCs w:val="20"/>
              </w:rPr>
            </w:pPr>
            <w:r w:rsidRPr="004E6931">
              <w:rPr>
                <w:color w:val="000000"/>
                <w:sz w:val="20"/>
                <w:szCs w:val="20"/>
              </w:rPr>
              <w:t>Директор МБУ «</w:t>
            </w:r>
            <w:proofErr w:type="spellStart"/>
            <w:r w:rsidRPr="004E6931">
              <w:rPr>
                <w:color w:val="000000"/>
                <w:sz w:val="20"/>
                <w:szCs w:val="20"/>
              </w:rPr>
              <w:t>БКЦСПсиД</w:t>
            </w:r>
            <w:proofErr w:type="spellEnd"/>
            <w:r w:rsidRPr="004E6931">
              <w:rPr>
                <w:color w:val="000000"/>
                <w:sz w:val="20"/>
                <w:szCs w:val="20"/>
              </w:rPr>
              <w:t>» - Самсонова Е.А.,</w:t>
            </w:r>
          </w:p>
          <w:p w14:paraId="1CCC2905"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w:t>
            </w:r>
            <w:proofErr w:type="spellStart"/>
            <w:r w:rsidRPr="004E6931">
              <w:rPr>
                <w:color w:val="000000"/>
                <w:sz w:val="20"/>
                <w:szCs w:val="20"/>
              </w:rPr>
              <w:t>БКЦСПСиД</w:t>
            </w:r>
            <w:proofErr w:type="spellEnd"/>
            <w:r w:rsidRPr="004E6931">
              <w:rPr>
                <w:color w:val="000000"/>
                <w:sz w:val="20"/>
                <w:szCs w:val="20"/>
              </w:rPr>
              <w:t>» - Шейкина О.А., бухгалтер МБУ «</w:t>
            </w:r>
            <w:proofErr w:type="spellStart"/>
            <w:r w:rsidRPr="004E6931">
              <w:rPr>
                <w:color w:val="000000"/>
                <w:sz w:val="20"/>
                <w:szCs w:val="20"/>
              </w:rPr>
              <w:t>БКЦСПСиД</w:t>
            </w:r>
            <w:proofErr w:type="spellEnd"/>
            <w:r w:rsidRPr="004E6931">
              <w:rPr>
                <w:color w:val="000000"/>
                <w:sz w:val="20"/>
                <w:szCs w:val="20"/>
              </w:rPr>
              <w:t>» - Кочергина Ю.С.</w:t>
            </w:r>
          </w:p>
        </w:tc>
        <w:tc>
          <w:tcPr>
            <w:tcW w:w="1182" w:type="dxa"/>
          </w:tcPr>
          <w:p w14:paraId="5F4E6E2B" w14:textId="77777777" w:rsidR="004E6931" w:rsidRPr="004E6931" w:rsidRDefault="004E6931" w:rsidP="00942BA8">
            <w:pPr>
              <w:jc w:val="center"/>
              <w:rPr>
                <w:color w:val="000000"/>
                <w:sz w:val="20"/>
                <w:szCs w:val="20"/>
              </w:rPr>
            </w:pPr>
            <w:r w:rsidRPr="004E6931">
              <w:rPr>
                <w:color w:val="000000"/>
                <w:sz w:val="20"/>
                <w:szCs w:val="20"/>
              </w:rPr>
              <w:t>01.01.2021</w:t>
            </w:r>
          </w:p>
        </w:tc>
        <w:tc>
          <w:tcPr>
            <w:tcW w:w="1182" w:type="dxa"/>
          </w:tcPr>
          <w:p w14:paraId="5EE56127" w14:textId="77777777" w:rsidR="004E6931" w:rsidRPr="004E6931" w:rsidRDefault="004E6931" w:rsidP="00942BA8">
            <w:pPr>
              <w:jc w:val="center"/>
              <w:rPr>
                <w:color w:val="000000"/>
                <w:sz w:val="20"/>
                <w:szCs w:val="20"/>
              </w:rPr>
            </w:pPr>
            <w:r w:rsidRPr="004E6931">
              <w:rPr>
                <w:color w:val="000000"/>
                <w:sz w:val="20"/>
                <w:szCs w:val="20"/>
              </w:rPr>
              <w:t>31.12.2021</w:t>
            </w:r>
          </w:p>
        </w:tc>
        <w:tc>
          <w:tcPr>
            <w:tcW w:w="1972" w:type="dxa"/>
          </w:tcPr>
          <w:p w14:paraId="20CD06D6"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48C0845" w14:textId="77777777" w:rsidR="004E6931" w:rsidRPr="004E6931" w:rsidRDefault="004E6931" w:rsidP="00942BA8">
            <w:pPr>
              <w:jc w:val="center"/>
              <w:rPr>
                <w:color w:val="000000"/>
                <w:sz w:val="20"/>
                <w:szCs w:val="20"/>
              </w:rPr>
            </w:pPr>
          </w:p>
        </w:tc>
        <w:tc>
          <w:tcPr>
            <w:tcW w:w="1586" w:type="dxa"/>
          </w:tcPr>
          <w:p w14:paraId="3B2638AD"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44591732"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8DBA48B"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D443800"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0D2500C4"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5F9B0B7C"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5A147B4C" w14:textId="77777777" w:rsidR="004E6931" w:rsidRPr="004E6931" w:rsidRDefault="004E6931" w:rsidP="00942BA8">
            <w:pPr>
              <w:jc w:val="center"/>
              <w:rPr>
                <w:color w:val="000000"/>
                <w:sz w:val="20"/>
                <w:szCs w:val="20"/>
              </w:rPr>
            </w:pPr>
            <w:r w:rsidRPr="004E6931">
              <w:rPr>
                <w:color w:val="000000"/>
                <w:sz w:val="20"/>
                <w:szCs w:val="20"/>
              </w:rPr>
              <w:t>25254,4</w:t>
            </w:r>
          </w:p>
        </w:tc>
      </w:tr>
      <w:tr w:rsidR="004E6931" w:rsidRPr="004E6931" w14:paraId="1CF27F7A" w14:textId="77777777" w:rsidTr="00942BA8">
        <w:tc>
          <w:tcPr>
            <w:tcW w:w="564" w:type="dxa"/>
          </w:tcPr>
          <w:p w14:paraId="2B987589" w14:textId="77777777" w:rsidR="004E6931" w:rsidRPr="004E6931" w:rsidRDefault="004E6931" w:rsidP="00942BA8">
            <w:pPr>
              <w:jc w:val="center"/>
              <w:rPr>
                <w:color w:val="000000"/>
                <w:sz w:val="20"/>
                <w:szCs w:val="20"/>
              </w:rPr>
            </w:pPr>
            <w:r w:rsidRPr="004E6931">
              <w:rPr>
                <w:color w:val="000000"/>
                <w:sz w:val="20"/>
                <w:szCs w:val="20"/>
              </w:rPr>
              <w:t>2.3.</w:t>
            </w:r>
          </w:p>
        </w:tc>
        <w:tc>
          <w:tcPr>
            <w:tcW w:w="1796" w:type="dxa"/>
          </w:tcPr>
          <w:p w14:paraId="12E1CD55"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749" w:type="dxa"/>
          </w:tcPr>
          <w:p w14:paraId="7B8EF112" w14:textId="77777777" w:rsidR="004E6931" w:rsidRPr="004E6931" w:rsidRDefault="004E6931" w:rsidP="00942BA8">
            <w:pPr>
              <w:jc w:val="center"/>
              <w:rPr>
                <w:color w:val="000000"/>
                <w:sz w:val="20"/>
                <w:szCs w:val="20"/>
              </w:rPr>
            </w:pPr>
            <w:r w:rsidRPr="004E6931">
              <w:rPr>
                <w:color w:val="000000"/>
                <w:sz w:val="20"/>
                <w:szCs w:val="20"/>
              </w:rPr>
              <w:t xml:space="preserve">Гл. бухгалтер УСЗН Бессоновского района </w:t>
            </w:r>
          </w:p>
        </w:tc>
        <w:tc>
          <w:tcPr>
            <w:tcW w:w="1182" w:type="dxa"/>
          </w:tcPr>
          <w:p w14:paraId="35C32C69" w14:textId="77777777" w:rsidR="004E6931" w:rsidRPr="004E6931" w:rsidRDefault="004E6931" w:rsidP="00942BA8">
            <w:pPr>
              <w:jc w:val="center"/>
              <w:rPr>
                <w:color w:val="000000"/>
                <w:sz w:val="20"/>
                <w:szCs w:val="20"/>
              </w:rPr>
            </w:pPr>
            <w:r w:rsidRPr="004E6931">
              <w:rPr>
                <w:color w:val="000000"/>
                <w:sz w:val="20"/>
                <w:szCs w:val="20"/>
              </w:rPr>
              <w:t>01.01.2021</w:t>
            </w:r>
          </w:p>
        </w:tc>
        <w:tc>
          <w:tcPr>
            <w:tcW w:w="1182" w:type="dxa"/>
          </w:tcPr>
          <w:p w14:paraId="1B8B8F24" w14:textId="77777777" w:rsidR="004E6931" w:rsidRPr="004E6931" w:rsidRDefault="004E6931" w:rsidP="00942BA8">
            <w:pPr>
              <w:jc w:val="center"/>
              <w:rPr>
                <w:color w:val="000000"/>
                <w:sz w:val="20"/>
                <w:szCs w:val="20"/>
              </w:rPr>
            </w:pPr>
            <w:r w:rsidRPr="004E6931">
              <w:rPr>
                <w:color w:val="000000"/>
                <w:sz w:val="20"/>
                <w:szCs w:val="20"/>
              </w:rPr>
              <w:t>31.12.2021</w:t>
            </w:r>
          </w:p>
        </w:tc>
        <w:tc>
          <w:tcPr>
            <w:tcW w:w="1972" w:type="dxa"/>
          </w:tcPr>
          <w:p w14:paraId="53FF0722"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79C17FE3"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0F540DD2"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6A2E990"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2E6FC99"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027557C5"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6AB4E067"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3811C655" w14:textId="77777777" w:rsidR="004E6931" w:rsidRPr="004E6931" w:rsidRDefault="004E6931" w:rsidP="00942BA8">
            <w:pPr>
              <w:jc w:val="center"/>
              <w:rPr>
                <w:color w:val="000000"/>
                <w:sz w:val="20"/>
                <w:szCs w:val="20"/>
              </w:rPr>
            </w:pPr>
            <w:r w:rsidRPr="004E6931">
              <w:rPr>
                <w:color w:val="000000"/>
                <w:sz w:val="20"/>
                <w:szCs w:val="20"/>
              </w:rPr>
              <w:t>2,4</w:t>
            </w:r>
          </w:p>
        </w:tc>
      </w:tr>
      <w:tr w:rsidR="004E6931" w:rsidRPr="004E6931" w14:paraId="21A28CFC" w14:textId="77777777" w:rsidTr="00942BA8">
        <w:tc>
          <w:tcPr>
            <w:tcW w:w="564" w:type="dxa"/>
          </w:tcPr>
          <w:p w14:paraId="1E112192" w14:textId="77777777" w:rsidR="004E6931" w:rsidRPr="004E6931" w:rsidRDefault="004E6931" w:rsidP="00942BA8">
            <w:pPr>
              <w:jc w:val="center"/>
              <w:rPr>
                <w:color w:val="000000"/>
                <w:sz w:val="20"/>
                <w:szCs w:val="20"/>
              </w:rPr>
            </w:pPr>
          </w:p>
        </w:tc>
        <w:tc>
          <w:tcPr>
            <w:tcW w:w="1796" w:type="dxa"/>
          </w:tcPr>
          <w:p w14:paraId="1241A500"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7B63A4FF" w14:textId="77777777" w:rsidR="004E6931" w:rsidRPr="004E6931" w:rsidRDefault="004E6931" w:rsidP="00942BA8">
            <w:pPr>
              <w:jc w:val="center"/>
              <w:rPr>
                <w:b/>
                <w:color w:val="000000"/>
                <w:sz w:val="20"/>
                <w:szCs w:val="20"/>
              </w:rPr>
            </w:pPr>
          </w:p>
        </w:tc>
        <w:tc>
          <w:tcPr>
            <w:tcW w:w="1182" w:type="dxa"/>
          </w:tcPr>
          <w:p w14:paraId="38BDCD16" w14:textId="77777777" w:rsidR="004E6931" w:rsidRPr="004E6931" w:rsidRDefault="004E6931" w:rsidP="00942BA8">
            <w:pPr>
              <w:jc w:val="center"/>
              <w:rPr>
                <w:b/>
                <w:color w:val="000000"/>
                <w:sz w:val="20"/>
                <w:szCs w:val="20"/>
              </w:rPr>
            </w:pPr>
          </w:p>
        </w:tc>
        <w:tc>
          <w:tcPr>
            <w:tcW w:w="1182" w:type="dxa"/>
          </w:tcPr>
          <w:p w14:paraId="6471A7F8" w14:textId="77777777" w:rsidR="004E6931" w:rsidRPr="004E6931" w:rsidRDefault="004E6931" w:rsidP="00942BA8">
            <w:pPr>
              <w:jc w:val="center"/>
              <w:rPr>
                <w:b/>
                <w:color w:val="000000"/>
                <w:sz w:val="20"/>
                <w:szCs w:val="20"/>
              </w:rPr>
            </w:pPr>
          </w:p>
        </w:tc>
        <w:tc>
          <w:tcPr>
            <w:tcW w:w="1972" w:type="dxa"/>
          </w:tcPr>
          <w:p w14:paraId="7745D345" w14:textId="77777777" w:rsidR="004E6931" w:rsidRPr="004E6931" w:rsidRDefault="004E6931" w:rsidP="00942BA8">
            <w:pPr>
              <w:jc w:val="center"/>
              <w:rPr>
                <w:b/>
                <w:color w:val="000000"/>
                <w:sz w:val="20"/>
                <w:szCs w:val="20"/>
              </w:rPr>
            </w:pPr>
          </w:p>
        </w:tc>
        <w:tc>
          <w:tcPr>
            <w:tcW w:w="1586" w:type="dxa"/>
          </w:tcPr>
          <w:p w14:paraId="4CC6F9C6" w14:textId="77777777" w:rsidR="004E6931" w:rsidRPr="004E6931" w:rsidRDefault="004E6931" w:rsidP="00942BA8">
            <w:pPr>
              <w:jc w:val="center"/>
              <w:rPr>
                <w:b/>
                <w:color w:val="000000"/>
                <w:sz w:val="20"/>
                <w:szCs w:val="20"/>
              </w:rPr>
            </w:pPr>
          </w:p>
        </w:tc>
        <w:tc>
          <w:tcPr>
            <w:tcW w:w="685" w:type="dxa"/>
          </w:tcPr>
          <w:p w14:paraId="0868F694" w14:textId="77777777" w:rsidR="004E6931" w:rsidRPr="004E6931" w:rsidRDefault="004E6931" w:rsidP="00942BA8">
            <w:pPr>
              <w:jc w:val="center"/>
              <w:rPr>
                <w:b/>
                <w:color w:val="000000"/>
                <w:sz w:val="20"/>
                <w:szCs w:val="20"/>
              </w:rPr>
            </w:pPr>
          </w:p>
        </w:tc>
        <w:tc>
          <w:tcPr>
            <w:tcW w:w="449" w:type="dxa"/>
          </w:tcPr>
          <w:p w14:paraId="3DC8307B" w14:textId="77777777" w:rsidR="004E6931" w:rsidRPr="004E6931" w:rsidRDefault="004E6931" w:rsidP="00942BA8">
            <w:pPr>
              <w:jc w:val="center"/>
              <w:rPr>
                <w:b/>
                <w:color w:val="000000"/>
                <w:sz w:val="20"/>
                <w:szCs w:val="20"/>
              </w:rPr>
            </w:pPr>
          </w:p>
        </w:tc>
        <w:tc>
          <w:tcPr>
            <w:tcW w:w="567" w:type="dxa"/>
          </w:tcPr>
          <w:p w14:paraId="43F8B8AC" w14:textId="77777777" w:rsidR="004E6931" w:rsidRPr="004E6931" w:rsidRDefault="004E6931" w:rsidP="00942BA8">
            <w:pPr>
              <w:jc w:val="center"/>
              <w:rPr>
                <w:b/>
                <w:color w:val="000000"/>
                <w:sz w:val="20"/>
                <w:szCs w:val="20"/>
              </w:rPr>
            </w:pPr>
          </w:p>
        </w:tc>
        <w:tc>
          <w:tcPr>
            <w:tcW w:w="992" w:type="dxa"/>
          </w:tcPr>
          <w:p w14:paraId="37D17E18" w14:textId="77777777" w:rsidR="004E6931" w:rsidRPr="004E6931" w:rsidRDefault="004E6931" w:rsidP="00942BA8">
            <w:pPr>
              <w:jc w:val="center"/>
              <w:rPr>
                <w:b/>
                <w:color w:val="000000"/>
                <w:sz w:val="20"/>
                <w:szCs w:val="20"/>
              </w:rPr>
            </w:pPr>
          </w:p>
        </w:tc>
        <w:tc>
          <w:tcPr>
            <w:tcW w:w="567" w:type="dxa"/>
          </w:tcPr>
          <w:p w14:paraId="7ADF2FDD" w14:textId="77777777" w:rsidR="004E6931" w:rsidRPr="004E6931" w:rsidRDefault="004E6931" w:rsidP="00942BA8">
            <w:pPr>
              <w:jc w:val="center"/>
              <w:rPr>
                <w:b/>
                <w:color w:val="000000"/>
                <w:sz w:val="20"/>
                <w:szCs w:val="20"/>
              </w:rPr>
            </w:pPr>
          </w:p>
        </w:tc>
        <w:tc>
          <w:tcPr>
            <w:tcW w:w="1495" w:type="dxa"/>
          </w:tcPr>
          <w:p w14:paraId="5F3C269F" w14:textId="77777777" w:rsidR="004E6931" w:rsidRPr="004E6931" w:rsidRDefault="004E6931" w:rsidP="00942BA8">
            <w:pPr>
              <w:jc w:val="center"/>
              <w:rPr>
                <w:b/>
                <w:color w:val="000000"/>
                <w:sz w:val="20"/>
                <w:szCs w:val="20"/>
              </w:rPr>
            </w:pPr>
            <w:r w:rsidRPr="004E6931">
              <w:rPr>
                <w:b/>
                <w:color w:val="000000"/>
                <w:sz w:val="20"/>
                <w:szCs w:val="20"/>
              </w:rPr>
              <w:t>25514,2</w:t>
            </w:r>
          </w:p>
        </w:tc>
      </w:tr>
      <w:tr w:rsidR="004E6931" w:rsidRPr="004E6931" w14:paraId="7D9E98AE" w14:textId="77777777" w:rsidTr="00942BA8">
        <w:tc>
          <w:tcPr>
            <w:tcW w:w="564" w:type="dxa"/>
          </w:tcPr>
          <w:p w14:paraId="7407769C" w14:textId="77777777" w:rsidR="004E6931" w:rsidRPr="004E6931" w:rsidRDefault="004E6931" w:rsidP="00942BA8">
            <w:pPr>
              <w:jc w:val="center"/>
              <w:rPr>
                <w:color w:val="000000"/>
                <w:sz w:val="20"/>
                <w:szCs w:val="20"/>
              </w:rPr>
            </w:pPr>
          </w:p>
        </w:tc>
        <w:tc>
          <w:tcPr>
            <w:tcW w:w="1796" w:type="dxa"/>
          </w:tcPr>
          <w:p w14:paraId="5D5E416C"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0400A4BB" w14:textId="77777777" w:rsidR="004E6931" w:rsidRPr="004E6931" w:rsidRDefault="004E6931" w:rsidP="00942BA8">
            <w:pPr>
              <w:jc w:val="center"/>
              <w:rPr>
                <w:b/>
                <w:color w:val="000000"/>
                <w:sz w:val="20"/>
                <w:szCs w:val="20"/>
              </w:rPr>
            </w:pPr>
            <w:r w:rsidRPr="004E6931">
              <w:rPr>
                <w:b/>
                <w:color w:val="000000"/>
                <w:sz w:val="20"/>
                <w:szCs w:val="20"/>
              </w:rPr>
              <w:t>на 2021год</w:t>
            </w:r>
          </w:p>
        </w:tc>
        <w:tc>
          <w:tcPr>
            <w:tcW w:w="1749" w:type="dxa"/>
          </w:tcPr>
          <w:p w14:paraId="27BC3AE7" w14:textId="77777777" w:rsidR="004E6931" w:rsidRPr="004E6931" w:rsidRDefault="004E6931" w:rsidP="00942BA8">
            <w:pPr>
              <w:jc w:val="center"/>
              <w:rPr>
                <w:b/>
                <w:color w:val="000000"/>
                <w:sz w:val="20"/>
                <w:szCs w:val="20"/>
              </w:rPr>
            </w:pPr>
          </w:p>
        </w:tc>
        <w:tc>
          <w:tcPr>
            <w:tcW w:w="1182" w:type="dxa"/>
          </w:tcPr>
          <w:p w14:paraId="7B2C86C2" w14:textId="77777777" w:rsidR="004E6931" w:rsidRPr="004E6931" w:rsidRDefault="004E6931" w:rsidP="00942BA8">
            <w:pPr>
              <w:jc w:val="center"/>
              <w:rPr>
                <w:b/>
                <w:color w:val="000000"/>
                <w:sz w:val="20"/>
                <w:szCs w:val="20"/>
              </w:rPr>
            </w:pPr>
          </w:p>
        </w:tc>
        <w:tc>
          <w:tcPr>
            <w:tcW w:w="1182" w:type="dxa"/>
          </w:tcPr>
          <w:p w14:paraId="763AAE52" w14:textId="77777777" w:rsidR="004E6931" w:rsidRPr="004E6931" w:rsidRDefault="004E6931" w:rsidP="00942BA8">
            <w:pPr>
              <w:jc w:val="center"/>
              <w:rPr>
                <w:b/>
                <w:color w:val="000000"/>
                <w:sz w:val="20"/>
                <w:szCs w:val="20"/>
              </w:rPr>
            </w:pPr>
          </w:p>
        </w:tc>
        <w:tc>
          <w:tcPr>
            <w:tcW w:w="1972" w:type="dxa"/>
          </w:tcPr>
          <w:p w14:paraId="443E64B8" w14:textId="77777777" w:rsidR="004E6931" w:rsidRPr="004E6931" w:rsidRDefault="004E6931" w:rsidP="00942BA8">
            <w:pPr>
              <w:jc w:val="center"/>
              <w:rPr>
                <w:b/>
                <w:color w:val="000000"/>
                <w:sz w:val="20"/>
                <w:szCs w:val="20"/>
              </w:rPr>
            </w:pPr>
          </w:p>
        </w:tc>
        <w:tc>
          <w:tcPr>
            <w:tcW w:w="1586" w:type="dxa"/>
          </w:tcPr>
          <w:p w14:paraId="28AAB419" w14:textId="77777777" w:rsidR="004E6931" w:rsidRPr="004E6931" w:rsidRDefault="004E6931" w:rsidP="00942BA8">
            <w:pPr>
              <w:jc w:val="center"/>
              <w:rPr>
                <w:b/>
                <w:color w:val="000000"/>
                <w:sz w:val="20"/>
                <w:szCs w:val="20"/>
              </w:rPr>
            </w:pPr>
          </w:p>
        </w:tc>
        <w:tc>
          <w:tcPr>
            <w:tcW w:w="685" w:type="dxa"/>
          </w:tcPr>
          <w:p w14:paraId="37CBE0F9" w14:textId="77777777" w:rsidR="004E6931" w:rsidRPr="004E6931" w:rsidRDefault="004E6931" w:rsidP="00942BA8">
            <w:pPr>
              <w:jc w:val="center"/>
              <w:rPr>
                <w:b/>
                <w:color w:val="000000"/>
                <w:sz w:val="20"/>
                <w:szCs w:val="20"/>
              </w:rPr>
            </w:pPr>
          </w:p>
        </w:tc>
        <w:tc>
          <w:tcPr>
            <w:tcW w:w="449" w:type="dxa"/>
          </w:tcPr>
          <w:p w14:paraId="23828BA6" w14:textId="77777777" w:rsidR="004E6931" w:rsidRPr="004E6931" w:rsidRDefault="004E6931" w:rsidP="00942BA8">
            <w:pPr>
              <w:jc w:val="center"/>
              <w:rPr>
                <w:b/>
                <w:color w:val="000000"/>
                <w:sz w:val="20"/>
                <w:szCs w:val="20"/>
              </w:rPr>
            </w:pPr>
          </w:p>
        </w:tc>
        <w:tc>
          <w:tcPr>
            <w:tcW w:w="567" w:type="dxa"/>
          </w:tcPr>
          <w:p w14:paraId="623414F4" w14:textId="77777777" w:rsidR="004E6931" w:rsidRPr="004E6931" w:rsidRDefault="004E6931" w:rsidP="00942BA8">
            <w:pPr>
              <w:jc w:val="center"/>
              <w:rPr>
                <w:b/>
                <w:color w:val="000000"/>
                <w:sz w:val="20"/>
                <w:szCs w:val="20"/>
              </w:rPr>
            </w:pPr>
          </w:p>
        </w:tc>
        <w:tc>
          <w:tcPr>
            <w:tcW w:w="992" w:type="dxa"/>
          </w:tcPr>
          <w:p w14:paraId="0314B095" w14:textId="77777777" w:rsidR="004E6931" w:rsidRPr="004E6931" w:rsidRDefault="004E6931" w:rsidP="00942BA8">
            <w:pPr>
              <w:jc w:val="center"/>
              <w:rPr>
                <w:b/>
                <w:color w:val="000000"/>
                <w:sz w:val="20"/>
                <w:szCs w:val="20"/>
              </w:rPr>
            </w:pPr>
          </w:p>
        </w:tc>
        <w:tc>
          <w:tcPr>
            <w:tcW w:w="567" w:type="dxa"/>
          </w:tcPr>
          <w:p w14:paraId="4BC6F2BC" w14:textId="77777777" w:rsidR="004E6931" w:rsidRPr="004E6931" w:rsidRDefault="004E6931" w:rsidP="00942BA8">
            <w:pPr>
              <w:jc w:val="center"/>
              <w:rPr>
                <w:b/>
                <w:color w:val="000000"/>
                <w:sz w:val="20"/>
                <w:szCs w:val="20"/>
              </w:rPr>
            </w:pPr>
          </w:p>
        </w:tc>
        <w:tc>
          <w:tcPr>
            <w:tcW w:w="1495" w:type="dxa"/>
          </w:tcPr>
          <w:p w14:paraId="2A5AEF64" w14:textId="77777777" w:rsidR="004E6931" w:rsidRPr="004E6931" w:rsidRDefault="004E6931" w:rsidP="00942BA8">
            <w:pPr>
              <w:jc w:val="center"/>
              <w:rPr>
                <w:b/>
                <w:color w:val="000000"/>
                <w:sz w:val="20"/>
                <w:szCs w:val="20"/>
              </w:rPr>
            </w:pPr>
            <w:r w:rsidRPr="004E6931">
              <w:rPr>
                <w:b/>
                <w:color w:val="000000"/>
                <w:sz w:val="20"/>
                <w:szCs w:val="20"/>
              </w:rPr>
              <w:t>28815,4</w:t>
            </w:r>
          </w:p>
        </w:tc>
      </w:tr>
    </w:tbl>
    <w:p w14:paraId="485444BF" w14:textId="77777777" w:rsidR="004E6931" w:rsidRPr="004E6931" w:rsidRDefault="004E6931" w:rsidP="004E6931">
      <w:pPr>
        <w:jc w:val="center"/>
        <w:rPr>
          <w:color w:val="000000"/>
          <w:sz w:val="20"/>
          <w:szCs w:val="20"/>
        </w:rPr>
      </w:pPr>
    </w:p>
    <w:p w14:paraId="219F2473" w14:textId="77777777" w:rsidR="004E6931" w:rsidRPr="004E6931" w:rsidRDefault="004E6931" w:rsidP="004E6931">
      <w:pPr>
        <w:jc w:val="center"/>
        <w:rPr>
          <w:color w:val="000000"/>
          <w:sz w:val="20"/>
          <w:szCs w:val="20"/>
        </w:rPr>
      </w:pPr>
      <w:r w:rsidRPr="004E6931">
        <w:rPr>
          <w:color w:val="000000"/>
          <w:sz w:val="20"/>
          <w:szCs w:val="20"/>
        </w:rPr>
        <w:lastRenderedPageBreak/>
        <w:t xml:space="preserve">План реализации муниципальной программы Бессоновского района </w:t>
      </w:r>
    </w:p>
    <w:p w14:paraId="71460DD1"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278CF40D" w14:textId="29F2E886"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657B6A91" w14:textId="77777777" w:rsidR="004E6931" w:rsidRPr="004E6931" w:rsidRDefault="004E6931" w:rsidP="004E6931">
      <w:pPr>
        <w:jc w:val="center"/>
        <w:rPr>
          <w:color w:val="000000"/>
          <w:sz w:val="20"/>
          <w:szCs w:val="20"/>
        </w:rPr>
      </w:pPr>
      <w:r w:rsidRPr="004E6931">
        <w:rPr>
          <w:color w:val="000000"/>
          <w:sz w:val="20"/>
          <w:szCs w:val="20"/>
        </w:rPr>
        <w:t>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1214"/>
        <w:gridCol w:w="1182"/>
        <w:gridCol w:w="1972"/>
        <w:gridCol w:w="1586"/>
        <w:gridCol w:w="685"/>
        <w:gridCol w:w="449"/>
        <w:gridCol w:w="567"/>
        <w:gridCol w:w="992"/>
        <w:gridCol w:w="567"/>
        <w:gridCol w:w="1495"/>
      </w:tblGrid>
      <w:tr w:rsidR="004E6931" w:rsidRPr="004E6931" w14:paraId="405DDE31" w14:textId="77777777" w:rsidTr="00942BA8">
        <w:tc>
          <w:tcPr>
            <w:tcW w:w="2360" w:type="dxa"/>
            <w:gridSpan w:val="2"/>
          </w:tcPr>
          <w:p w14:paraId="4AB42055" w14:textId="77777777" w:rsidR="004E6931" w:rsidRPr="004E6931" w:rsidRDefault="004E6931" w:rsidP="00942BA8">
            <w:pPr>
              <w:jc w:val="center"/>
              <w:rPr>
                <w:color w:val="000000"/>
                <w:sz w:val="20"/>
                <w:szCs w:val="20"/>
              </w:rPr>
            </w:pPr>
          </w:p>
        </w:tc>
        <w:tc>
          <w:tcPr>
            <w:tcW w:w="12426" w:type="dxa"/>
            <w:gridSpan w:val="11"/>
          </w:tcPr>
          <w:p w14:paraId="7B4926AE"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w:t>
            </w:r>
          </w:p>
        </w:tc>
      </w:tr>
      <w:tr w:rsidR="004E6931" w:rsidRPr="004E6931" w14:paraId="75E7089F" w14:textId="77777777" w:rsidTr="00942BA8">
        <w:tc>
          <w:tcPr>
            <w:tcW w:w="534" w:type="dxa"/>
            <w:vMerge w:val="restart"/>
          </w:tcPr>
          <w:p w14:paraId="6C21D6BD"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826" w:type="dxa"/>
            <w:vMerge w:val="restart"/>
          </w:tcPr>
          <w:p w14:paraId="693801CD"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17" w:type="dxa"/>
            <w:vMerge w:val="restart"/>
          </w:tcPr>
          <w:p w14:paraId="24A9FA1A"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214" w:type="dxa"/>
            <w:vMerge w:val="restart"/>
          </w:tcPr>
          <w:p w14:paraId="27EC8F1D"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393B12F1"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2A52855D"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3AD30425"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4C52E498" w14:textId="77777777" w:rsidR="004E6931" w:rsidRPr="004E6931" w:rsidRDefault="004E6931" w:rsidP="00942BA8">
            <w:pPr>
              <w:jc w:val="center"/>
              <w:rPr>
                <w:color w:val="000000"/>
                <w:sz w:val="20"/>
                <w:szCs w:val="20"/>
              </w:rPr>
            </w:pPr>
            <w:r w:rsidRPr="004E6931">
              <w:rPr>
                <w:color w:val="000000"/>
                <w:sz w:val="20"/>
                <w:szCs w:val="20"/>
              </w:rPr>
              <w:t>КБК</w:t>
            </w:r>
          </w:p>
          <w:p w14:paraId="23187D4D" w14:textId="77777777" w:rsidR="004E6931" w:rsidRPr="004E6931" w:rsidRDefault="004E6931" w:rsidP="00942BA8">
            <w:pPr>
              <w:jc w:val="center"/>
              <w:rPr>
                <w:color w:val="000000"/>
                <w:sz w:val="20"/>
                <w:szCs w:val="20"/>
              </w:rPr>
            </w:pPr>
          </w:p>
        </w:tc>
        <w:tc>
          <w:tcPr>
            <w:tcW w:w="1495" w:type="dxa"/>
          </w:tcPr>
          <w:p w14:paraId="7D8BC3E4"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49505869" w14:textId="77777777" w:rsidTr="00942BA8">
        <w:tc>
          <w:tcPr>
            <w:tcW w:w="534" w:type="dxa"/>
            <w:vMerge/>
          </w:tcPr>
          <w:p w14:paraId="3B42B346" w14:textId="77777777" w:rsidR="004E6931" w:rsidRPr="004E6931" w:rsidRDefault="004E6931" w:rsidP="00942BA8">
            <w:pPr>
              <w:jc w:val="center"/>
              <w:rPr>
                <w:color w:val="000000"/>
                <w:sz w:val="20"/>
                <w:szCs w:val="20"/>
                <w:lang w:val="en-US"/>
              </w:rPr>
            </w:pPr>
          </w:p>
        </w:tc>
        <w:tc>
          <w:tcPr>
            <w:tcW w:w="1826" w:type="dxa"/>
            <w:vMerge/>
          </w:tcPr>
          <w:p w14:paraId="08E4537C" w14:textId="77777777" w:rsidR="004E6931" w:rsidRPr="004E6931" w:rsidRDefault="004E6931" w:rsidP="00942BA8">
            <w:pPr>
              <w:jc w:val="center"/>
              <w:rPr>
                <w:color w:val="000000"/>
                <w:sz w:val="20"/>
                <w:szCs w:val="20"/>
              </w:rPr>
            </w:pPr>
          </w:p>
        </w:tc>
        <w:tc>
          <w:tcPr>
            <w:tcW w:w="1717" w:type="dxa"/>
            <w:vMerge/>
          </w:tcPr>
          <w:p w14:paraId="3A63615D" w14:textId="77777777" w:rsidR="004E6931" w:rsidRPr="004E6931" w:rsidRDefault="004E6931" w:rsidP="00942BA8">
            <w:pPr>
              <w:jc w:val="center"/>
              <w:rPr>
                <w:color w:val="000000"/>
                <w:sz w:val="20"/>
                <w:szCs w:val="20"/>
              </w:rPr>
            </w:pPr>
          </w:p>
        </w:tc>
        <w:tc>
          <w:tcPr>
            <w:tcW w:w="1214" w:type="dxa"/>
            <w:vMerge/>
          </w:tcPr>
          <w:p w14:paraId="119AF1CC" w14:textId="77777777" w:rsidR="004E6931" w:rsidRPr="004E6931" w:rsidRDefault="004E6931" w:rsidP="00942BA8">
            <w:pPr>
              <w:jc w:val="center"/>
              <w:rPr>
                <w:color w:val="000000"/>
                <w:sz w:val="20"/>
                <w:szCs w:val="20"/>
              </w:rPr>
            </w:pPr>
          </w:p>
        </w:tc>
        <w:tc>
          <w:tcPr>
            <w:tcW w:w="1182" w:type="dxa"/>
            <w:vMerge/>
          </w:tcPr>
          <w:p w14:paraId="003ADDC1" w14:textId="77777777" w:rsidR="004E6931" w:rsidRPr="004E6931" w:rsidRDefault="004E6931" w:rsidP="00942BA8">
            <w:pPr>
              <w:jc w:val="center"/>
              <w:rPr>
                <w:color w:val="000000"/>
                <w:sz w:val="20"/>
                <w:szCs w:val="20"/>
              </w:rPr>
            </w:pPr>
          </w:p>
        </w:tc>
        <w:tc>
          <w:tcPr>
            <w:tcW w:w="1972" w:type="dxa"/>
            <w:vMerge/>
          </w:tcPr>
          <w:p w14:paraId="6D59E2E4" w14:textId="77777777" w:rsidR="004E6931" w:rsidRPr="004E6931" w:rsidRDefault="004E6931" w:rsidP="00942BA8">
            <w:pPr>
              <w:jc w:val="center"/>
              <w:rPr>
                <w:color w:val="000000"/>
                <w:sz w:val="20"/>
                <w:szCs w:val="20"/>
              </w:rPr>
            </w:pPr>
          </w:p>
        </w:tc>
        <w:tc>
          <w:tcPr>
            <w:tcW w:w="1586" w:type="dxa"/>
            <w:vMerge/>
          </w:tcPr>
          <w:p w14:paraId="2C62445C" w14:textId="77777777" w:rsidR="004E6931" w:rsidRPr="004E6931" w:rsidRDefault="004E6931" w:rsidP="00942BA8">
            <w:pPr>
              <w:jc w:val="center"/>
              <w:rPr>
                <w:color w:val="000000"/>
                <w:sz w:val="20"/>
                <w:szCs w:val="20"/>
              </w:rPr>
            </w:pPr>
          </w:p>
        </w:tc>
        <w:tc>
          <w:tcPr>
            <w:tcW w:w="685" w:type="dxa"/>
          </w:tcPr>
          <w:p w14:paraId="50E54521"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0699D650"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56BF6DF0"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08E976D8"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7F80EA19"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0FA1B2AD" w14:textId="77777777" w:rsidR="004E6931" w:rsidRPr="004E6931" w:rsidRDefault="004E6931" w:rsidP="00942BA8">
            <w:pPr>
              <w:jc w:val="center"/>
              <w:rPr>
                <w:color w:val="000000"/>
                <w:sz w:val="20"/>
                <w:szCs w:val="20"/>
              </w:rPr>
            </w:pPr>
          </w:p>
        </w:tc>
      </w:tr>
      <w:tr w:rsidR="004E6931" w:rsidRPr="004E6931" w14:paraId="5B6F10B3" w14:textId="77777777" w:rsidTr="00942BA8">
        <w:tc>
          <w:tcPr>
            <w:tcW w:w="534" w:type="dxa"/>
          </w:tcPr>
          <w:p w14:paraId="2A5C8B83" w14:textId="77777777" w:rsidR="004E6931" w:rsidRPr="004E6931" w:rsidRDefault="004E6931" w:rsidP="00942BA8">
            <w:pPr>
              <w:jc w:val="center"/>
              <w:rPr>
                <w:color w:val="000000"/>
                <w:sz w:val="20"/>
                <w:szCs w:val="20"/>
              </w:rPr>
            </w:pPr>
            <w:r w:rsidRPr="004E6931">
              <w:rPr>
                <w:color w:val="000000"/>
                <w:sz w:val="20"/>
                <w:szCs w:val="20"/>
              </w:rPr>
              <w:t>1</w:t>
            </w:r>
          </w:p>
        </w:tc>
        <w:tc>
          <w:tcPr>
            <w:tcW w:w="1826" w:type="dxa"/>
          </w:tcPr>
          <w:p w14:paraId="3B60F27D"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17" w:type="dxa"/>
          </w:tcPr>
          <w:p w14:paraId="11436D58" w14:textId="77777777" w:rsidR="004E6931" w:rsidRPr="004E6931" w:rsidRDefault="004E6931" w:rsidP="00942BA8">
            <w:pPr>
              <w:jc w:val="center"/>
              <w:rPr>
                <w:color w:val="000000"/>
                <w:sz w:val="20"/>
                <w:szCs w:val="20"/>
              </w:rPr>
            </w:pPr>
            <w:r w:rsidRPr="004E6931">
              <w:rPr>
                <w:color w:val="000000"/>
                <w:sz w:val="20"/>
                <w:szCs w:val="20"/>
              </w:rPr>
              <w:t>Специалисты МБУ «БКЦСОН»</w:t>
            </w:r>
          </w:p>
        </w:tc>
        <w:tc>
          <w:tcPr>
            <w:tcW w:w="1214" w:type="dxa"/>
          </w:tcPr>
          <w:p w14:paraId="62C68AD4"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75C8DA41"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3569D764" w14:textId="77777777" w:rsidR="004E6931" w:rsidRPr="004E6931" w:rsidRDefault="004E6931" w:rsidP="00942BA8">
            <w:pPr>
              <w:jc w:val="center"/>
              <w:rPr>
                <w:color w:val="000000"/>
                <w:sz w:val="20"/>
                <w:szCs w:val="20"/>
              </w:rPr>
            </w:pPr>
          </w:p>
        </w:tc>
        <w:tc>
          <w:tcPr>
            <w:tcW w:w="1586" w:type="dxa"/>
          </w:tcPr>
          <w:p w14:paraId="3878E0D5"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0562C7D" w14:textId="77777777" w:rsidR="004E6931" w:rsidRPr="004E6931" w:rsidRDefault="004E6931" w:rsidP="00942BA8">
            <w:pPr>
              <w:jc w:val="center"/>
              <w:rPr>
                <w:color w:val="000000"/>
                <w:sz w:val="20"/>
                <w:szCs w:val="20"/>
              </w:rPr>
            </w:pPr>
          </w:p>
        </w:tc>
        <w:tc>
          <w:tcPr>
            <w:tcW w:w="449" w:type="dxa"/>
          </w:tcPr>
          <w:p w14:paraId="54F57A78" w14:textId="77777777" w:rsidR="004E6931" w:rsidRPr="004E6931" w:rsidRDefault="004E6931" w:rsidP="00942BA8">
            <w:pPr>
              <w:jc w:val="center"/>
              <w:rPr>
                <w:color w:val="000000"/>
                <w:sz w:val="20"/>
                <w:szCs w:val="20"/>
              </w:rPr>
            </w:pPr>
          </w:p>
        </w:tc>
        <w:tc>
          <w:tcPr>
            <w:tcW w:w="567" w:type="dxa"/>
          </w:tcPr>
          <w:p w14:paraId="68683D3C" w14:textId="77777777" w:rsidR="004E6931" w:rsidRPr="004E6931" w:rsidRDefault="004E6931" w:rsidP="00942BA8">
            <w:pPr>
              <w:jc w:val="center"/>
              <w:rPr>
                <w:color w:val="000000"/>
                <w:sz w:val="20"/>
                <w:szCs w:val="20"/>
              </w:rPr>
            </w:pPr>
          </w:p>
        </w:tc>
        <w:tc>
          <w:tcPr>
            <w:tcW w:w="992" w:type="dxa"/>
          </w:tcPr>
          <w:p w14:paraId="0202195E" w14:textId="77777777" w:rsidR="004E6931" w:rsidRPr="004E6931" w:rsidRDefault="004E6931" w:rsidP="00942BA8">
            <w:pPr>
              <w:jc w:val="center"/>
              <w:rPr>
                <w:color w:val="000000"/>
                <w:sz w:val="20"/>
                <w:szCs w:val="20"/>
              </w:rPr>
            </w:pPr>
          </w:p>
        </w:tc>
        <w:tc>
          <w:tcPr>
            <w:tcW w:w="567" w:type="dxa"/>
          </w:tcPr>
          <w:p w14:paraId="2593D436" w14:textId="77777777" w:rsidR="004E6931" w:rsidRPr="004E6931" w:rsidRDefault="004E6931" w:rsidP="00942BA8">
            <w:pPr>
              <w:jc w:val="center"/>
              <w:rPr>
                <w:color w:val="000000"/>
                <w:sz w:val="20"/>
                <w:szCs w:val="20"/>
              </w:rPr>
            </w:pPr>
          </w:p>
        </w:tc>
        <w:tc>
          <w:tcPr>
            <w:tcW w:w="1495" w:type="dxa"/>
          </w:tcPr>
          <w:p w14:paraId="3340E3C7" w14:textId="77777777" w:rsidR="004E6931" w:rsidRPr="004E6931" w:rsidRDefault="004E6931" w:rsidP="00942BA8">
            <w:pPr>
              <w:jc w:val="center"/>
              <w:rPr>
                <w:color w:val="000000"/>
                <w:sz w:val="20"/>
                <w:szCs w:val="20"/>
              </w:rPr>
            </w:pPr>
            <w:r w:rsidRPr="004E6931">
              <w:rPr>
                <w:color w:val="000000"/>
                <w:sz w:val="20"/>
                <w:szCs w:val="20"/>
              </w:rPr>
              <w:t>3 504,6</w:t>
            </w:r>
          </w:p>
        </w:tc>
      </w:tr>
      <w:tr w:rsidR="004E6931" w:rsidRPr="004E6931" w14:paraId="48542781" w14:textId="77777777" w:rsidTr="00942BA8">
        <w:tc>
          <w:tcPr>
            <w:tcW w:w="534" w:type="dxa"/>
          </w:tcPr>
          <w:p w14:paraId="4EE080D6" w14:textId="77777777" w:rsidR="004E6931" w:rsidRPr="004E6931" w:rsidRDefault="004E6931" w:rsidP="00942BA8">
            <w:pPr>
              <w:jc w:val="center"/>
              <w:rPr>
                <w:color w:val="000000"/>
                <w:sz w:val="20"/>
                <w:szCs w:val="20"/>
              </w:rPr>
            </w:pPr>
            <w:r w:rsidRPr="004E6931">
              <w:rPr>
                <w:color w:val="000000"/>
                <w:sz w:val="20"/>
                <w:szCs w:val="20"/>
              </w:rPr>
              <w:t>1.1.</w:t>
            </w:r>
          </w:p>
        </w:tc>
        <w:tc>
          <w:tcPr>
            <w:tcW w:w="1826" w:type="dxa"/>
          </w:tcPr>
          <w:p w14:paraId="15BB7B78"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17" w:type="dxa"/>
          </w:tcPr>
          <w:p w14:paraId="547C6962" w14:textId="77777777" w:rsidR="004E6931" w:rsidRPr="004E6931" w:rsidRDefault="004E6931" w:rsidP="00942BA8">
            <w:pPr>
              <w:jc w:val="center"/>
              <w:rPr>
                <w:color w:val="000000"/>
                <w:sz w:val="20"/>
                <w:szCs w:val="20"/>
              </w:rPr>
            </w:pPr>
            <w:r w:rsidRPr="004E6931">
              <w:rPr>
                <w:color w:val="000000"/>
                <w:sz w:val="20"/>
                <w:szCs w:val="20"/>
              </w:rPr>
              <w:t xml:space="preserve">Директор МБУ «БКЦСОН» - Самсонова </w:t>
            </w:r>
            <w:proofErr w:type="spellStart"/>
            <w:proofErr w:type="gramStart"/>
            <w:r w:rsidRPr="004E6931">
              <w:rPr>
                <w:color w:val="000000"/>
                <w:sz w:val="20"/>
                <w:szCs w:val="20"/>
              </w:rPr>
              <w:t>Е.А.,бухгалтер</w:t>
            </w:r>
            <w:proofErr w:type="spellEnd"/>
            <w:proofErr w:type="gramEnd"/>
          </w:p>
          <w:p w14:paraId="43E3B6AF"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tcPr>
          <w:p w14:paraId="11E42880"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78F27091"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07D5621E"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t>внебюджетных  средств</w:t>
            </w:r>
            <w:proofErr w:type="gramEnd"/>
          </w:p>
        </w:tc>
        <w:tc>
          <w:tcPr>
            <w:tcW w:w="1586" w:type="dxa"/>
          </w:tcPr>
          <w:p w14:paraId="2021BAB2"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4903EF11"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6F7460E"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4747499F"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14E03DFE"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79B6FBF5"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7BECD92A" w14:textId="77777777" w:rsidR="004E6931" w:rsidRPr="004E6931" w:rsidRDefault="004E6931" w:rsidP="00942BA8">
            <w:pPr>
              <w:jc w:val="center"/>
              <w:rPr>
                <w:color w:val="000000"/>
                <w:sz w:val="20"/>
                <w:szCs w:val="20"/>
              </w:rPr>
            </w:pPr>
            <w:r w:rsidRPr="004E6931">
              <w:rPr>
                <w:color w:val="000000"/>
                <w:sz w:val="20"/>
                <w:szCs w:val="20"/>
              </w:rPr>
              <w:t>3 504,6</w:t>
            </w:r>
          </w:p>
        </w:tc>
      </w:tr>
      <w:tr w:rsidR="004E6931" w:rsidRPr="004E6931" w14:paraId="59036B05" w14:textId="77777777" w:rsidTr="00942BA8">
        <w:tc>
          <w:tcPr>
            <w:tcW w:w="534" w:type="dxa"/>
          </w:tcPr>
          <w:p w14:paraId="5F7C5475" w14:textId="77777777" w:rsidR="004E6931" w:rsidRPr="004E6931" w:rsidRDefault="004E6931" w:rsidP="00942BA8">
            <w:pPr>
              <w:jc w:val="center"/>
              <w:rPr>
                <w:color w:val="000000"/>
                <w:sz w:val="20"/>
                <w:szCs w:val="20"/>
              </w:rPr>
            </w:pPr>
          </w:p>
        </w:tc>
        <w:tc>
          <w:tcPr>
            <w:tcW w:w="1826" w:type="dxa"/>
          </w:tcPr>
          <w:p w14:paraId="3FC0E91E"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17" w:type="dxa"/>
          </w:tcPr>
          <w:p w14:paraId="66BBEADA" w14:textId="77777777" w:rsidR="004E6931" w:rsidRPr="004E6931" w:rsidRDefault="004E6931" w:rsidP="00942BA8">
            <w:pPr>
              <w:jc w:val="center"/>
              <w:rPr>
                <w:color w:val="000000"/>
                <w:sz w:val="20"/>
                <w:szCs w:val="20"/>
              </w:rPr>
            </w:pPr>
          </w:p>
        </w:tc>
        <w:tc>
          <w:tcPr>
            <w:tcW w:w="1214" w:type="dxa"/>
          </w:tcPr>
          <w:p w14:paraId="522DADEC" w14:textId="77777777" w:rsidR="004E6931" w:rsidRPr="004E6931" w:rsidRDefault="004E6931" w:rsidP="00942BA8">
            <w:pPr>
              <w:jc w:val="center"/>
              <w:rPr>
                <w:color w:val="000000"/>
                <w:sz w:val="20"/>
                <w:szCs w:val="20"/>
              </w:rPr>
            </w:pPr>
          </w:p>
        </w:tc>
        <w:tc>
          <w:tcPr>
            <w:tcW w:w="1182" w:type="dxa"/>
          </w:tcPr>
          <w:p w14:paraId="3D7612D2" w14:textId="77777777" w:rsidR="004E6931" w:rsidRPr="004E6931" w:rsidRDefault="004E6931" w:rsidP="00942BA8">
            <w:pPr>
              <w:jc w:val="center"/>
              <w:rPr>
                <w:color w:val="000000"/>
                <w:sz w:val="20"/>
                <w:szCs w:val="20"/>
              </w:rPr>
            </w:pPr>
          </w:p>
        </w:tc>
        <w:tc>
          <w:tcPr>
            <w:tcW w:w="1972" w:type="dxa"/>
          </w:tcPr>
          <w:p w14:paraId="75BCE531" w14:textId="77777777" w:rsidR="004E6931" w:rsidRPr="004E6931" w:rsidRDefault="004E6931" w:rsidP="00942BA8">
            <w:pPr>
              <w:jc w:val="center"/>
              <w:rPr>
                <w:color w:val="000000"/>
                <w:sz w:val="20"/>
                <w:szCs w:val="20"/>
              </w:rPr>
            </w:pPr>
          </w:p>
        </w:tc>
        <w:tc>
          <w:tcPr>
            <w:tcW w:w="1586" w:type="dxa"/>
          </w:tcPr>
          <w:p w14:paraId="6AB18002" w14:textId="77777777" w:rsidR="004E6931" w:rsidRPr="004E6931" w:rsidRDefault="004E6931" w:rsidP="00942BA8">
            <w:pPr>
              <w:jc w:val="center"/>
              <w:rPr>
                <w:color w:val="000000"/>
                <w:sz w:val="20"/>
                <w:szCs w:val="20"/>
              </w:rPr>
            </w:pPr>
          </w:p>
        </w:tc>
        <w:tc>
          <w:tcPr>
            <w:tcW w:w="685" w:type="dxa"/>
          </w:tcPr>
          <w:p w14:paraId="3688CCA1" w14:textId="77777777" w:rsidR="004E6931" w:rsidRPr="004E6931" w:rsidRDefault="004E6931" w:rsidP="00942BA8">
            <w:pPr>
              <w:jc w:val="center"/>
              <w:rPr>
                <w:color w:val="000000"/>
                <w:sz w:val="20"/>
                <w:szCs w:val="20"/>
              </w:rPr>
            </w:pPr>
          </w:p>
        </w:tc>
        <w:tc>
          <w:tcPr>
            <w:tcW w:w="449" w:type="dxa"/>
          </w:tcPr>
          <w:p w14:paraId="391F18A7" w14:textId="77777777" w:rsidR="004E6931" w:rsidRPr="004E6931" w:rsidRDefault="004E6931" w:rsidP="00942BA8">
            <w:pPr>
              <w:jc w:val="center"/>
              <w:rPr>
                <w:color w:val="000000"/>
                <w:sz w:val="20"/>
                <w:szCs w:val="20"/>
              </w:rPr>
            </w:pPr>
          </w:p>
        </w:tc>
        <w:tc>
          <w:tcPr>
            <w:tcW w:w="567" w:type="dxa"/>
          </w:tcPr>
          <w:p w14:paraId="7901822D" w14:textId="77777777" w:rsidR="004E6931" w:rsidRPr="004E6931" w:rsidRDefault="004E6931" w:rsidP="00942BA8">
            <w:pPr>
              <w:jc w:val="center"/>
              <w:rPr>
                <w:color w:val="000000"/>
                <w:sz w:val="20"/>
                <w:szCs w:val="20"/>
              </w:rPr>
            </w:pPr>
          </w:p>
        </w:tc>
        <w:tc>
          <w:tcPr>
            <w:tcW w:w="992" w:type="dxa"/>
          </w:tcPr>
          <w:p w14:paraId="49EBEB70" w14:textId="77777777" w:rsidR="004E6931" w:rsidRPr="004E6931" w:rsidRDefault="004E6931" w:rsidP="00942BA8">
            <w:pPr>
              <w:jc w:val="center"/>
              <w:rPr>
                <w:color w:val="000000"/>
                <w:sz w:val="20"/>
                <w:szCs w:val="20"/>
              </w:rPr>
            </w:pPr>
          </w:p>
        </w:tc>
        <w:tc>
          <w:tcPr>
            <w:tcW w:w="567" w:type="dxa"/>
          </w:tcPr>
          <w:p w14:paraId="7AB40186" w14:textId="77777777" w:rsidR="004E6931" w:rsidRPr="004E6931" w:rsidRDefault="004E6931" w:rsidP="00942BA8">
            <w:pPr>
              <w:jc w:val="center"/>
              <w:rPr>
                <w:color w:val="000000"/>
                <w:sz w:val="20"/>
                <w:szCs w:val="20"/>
              </w:rPr>
            </w:pPr>
          </w:p>
        </w:tc>
        <w:tc>
          <w:tcPr>
            <w:tcW w:w="1495" w:type="dxa"/>
          </w:tcPr>
          <w:p w14:paraId="66AB69B6" w14:textId="77777777" w:rsidR="004E6931" w:rsidRPr="004E6931" w:rsidRDefault="004E6931" w:rsidP="00942BA8">
            <w:pPr>
              <w:jc w:val="center"/>
              <w:rPr>
                <w:b/>
                <w:color w:val="000000"/>
                <w:sz w:val="20"/>
                <w:szCs w:val="20"/>
              </w:rPr>
            </w:pPr>
            <w:r w:rsidRPr="004E6931">
              <w:rPr>
                <w:b/>
                <w:color w:val="000000"/>
                <w:sz w:val="20"/>
                <w:szCs w:val="20"/>
              </w:rPr>
              <w:t>3 504,6</w:t>
            </w:r>
          </w:p>
        </w:tc>
      </w:tr>
      <w:tr w:rsidR="004E6931" w:rsidRPr="004E6931" w14:paraId="1D4508EF" w14:textId="77777777" w:rsidTr="00942BA8">
        <w:tc>
          <w:tcPr>
            <w:tcW w:w="534" w:type="dxa"/>
          </w:tcPr>
          <w:p w14:paraId="732D7AFA" w14:textId="77777777" w:rsidR="004E6931" w:rsidRPr="004E6931" w:rsidRDefault="004E6931" w:rsidP="00942BA8">
            <w:pPr>
              <w:jc w:val="center"/>
              <w:rPr>
                <w:color w:val="000000"/>
                <w:sz w:val="20"/>
                <w:szCs w:val="20"/>
              </w:rPr>
            </w:pPr>
            <w:r w:rsidRPr="004E6931">
              <w:rPr>
                <w:color w:val="000000"/>
                <w:sz w:val="20"/>
                <w:szCs w:val="20"/>
              </w:rPr>
              <w:t>2.</w:t>
            </w:r>
          </w:p>
        </w:tc>
        <w:tc>
          <w:tcPr>
            <w:tcW w:w="1826" w:type="dxa"/>
          </w:tcPr>
          <w:p w14:paraId="32D3B2B2"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2 Меры социальной поддержки отдельных категорий </w:t>
            </w:r>
            <w:r w:rsidRPr="004E6931">
              <w:rPr>
                <w:color w:val="000000"/>
                <w:sz w:val="20"/>
                <w:szCs w:val="20"/>
              </w:rPr>
              <w:lastRenderedPageBreak/>
              <w:t>квалифицированных работников, работающих и проживающих в сельской местности</w:t>
            </w:r>
          </w:p>
        </w:tc>
        <w:tc>
          <w:tcPr>
            <w:tcW w:w="1717" w:type="dxa"/>
          </w:tcPr>
          <w:p w14:paraId="7E7B2376" w14:textId="77777777" w:rsidR="004E6931" w:rsidRPr="004E6931" w:rsidRDefault="004E6931" w:rsidP="00942BA8">
            <w:pPr>
              <w:jc w:val="center"/>
              <w:rPr>
                <w:color w:val="000000"/>
                <w:sz w:val="20"/>
                <w:szCs w:val="20"/>
              </w:rPr>
            </w:pPr>
            <w:r w:rsidRPr="004E6931">
              <w:rPr>
                <w:color w:val="000000"/>
                <w:sz w:val="20"/>
                <w:szCs w:val="20"/>
              </w:rPr>
              <w:lastRenderedPageBreak/>
              <w:t xml:space="preserve">Бухгалтер МБУ «БКЦСОН» - </w:t>
            </w:r>
          </w:p>
          <w:p w14:paraId="550C6D09" w14:textId="77777777" w:rsidR="004E6931" w:rsidRPr="004E6931" w:rsidRDefault="004E6931" w:rsidP="00942BA8">
            <w:pPr>
              <w:jc w:val="center"/>
              <w:rPr>
                <w:color w:val="000000"/>
                <w:sz w:val="20"/>
                <w:szCs w:val="20"/>
              </w:rPr>
            </w:pPr>
            <w:r w:rsidRPr="004E6931">
              <w:rPr>
                <w:color w:val="000000"/>
                <w:sz w:val="20"/>
                <w:szCs w:val="20"/>
              </w:rPr>
              <w:t xml:space="preserve">Кочергина Ю.С., </w:t>
            </w:r>
          </w:p>
          <w:p w14:paraId="58BFE62F"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w:t>
            </w:r>
            <w:r w:rsidRPr="004E6931">
              <w:rPr>
                <w:color w:val="000000"/>
                <w:sz w:val="20"/>
                <w:szCs w:val="20"/>
              </w:rPr>
              <w:lastRenderedPageBreak/>
              <w:t xml:space="preserve">Бессоновского района </w:t>
            </w:r>
          </w:p>
          <w:p w14:paraId="54EE72D6" w14:textId="77777777" w:rsidR="004E6931" w:rsidRPr="004E6931" w:rsidRDefault="004E6931" w:rsidP="00942BA8">
            <w:pPr>
              <w:jc w:val="center"/>
              <w:rPr>
                <w:color w:val="000000"/>
                <w:sz w:val="20"/>
                <w:szCs w:val="20"/>
              </w:rPr>
            </w:pPr>
          </w:p>
        </w:tc>
        <w:tc>
          <w:tcPr>
            <w:tcW w:w="1214" w:type="dxa"/>
          </w:tcPr>
          <w:p w14:paraId="5AB86CCF" w14:textId="77777777" w:rsidR="004E6931" w:rsidRPr="004E6931" w:rsidRDefault="004E6931" w:rsidP="00942BA8">
            <w:pPr>
              <w:jc w:val="center"/>
              <w:rPr>
                <w:color w:val="000000"/>
                <w:sz w:val="20"/>
                <w:szCs w:val="20"/>
              </w:rPr>
            </w:pPr>
            <w:r w:rsidRPr="004E6931">
              <w:rPr>
                <w:color w:val="000000"/>
                <w:sz w:val="20"/>
                <w:szCs w:val="20"/>
              </w:rPr>
              <w:lastRenderedPageBreak/>
              <w:t>01.01.2022</w:t>
            </w:r>
          </w:p>
        </w:tc>
        <w:tc>
          <w:tcPr>
            <w:tcW w:w="1182" w:type="dxa"/>
          </w:tcPr>
          <w:p w14:paraId="70331EB5"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742DF9F7"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22DB6E72"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728CCAD"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340EAB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C78DDC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3E0BB5D"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1F80AEBC"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26BC34DF" w14:textId="77777777" w:rsidR="004E6931" w:rsidRPr="004E6931" w:rsidRDefault="004E6931" w:rsidP="00942BA8">
            <w:pPr>
              <w:jc w:val="center"/>
              <w:rPr>
                <w:color w:val="000000"/>
                <w:sz w:val="20"/>
                <w:szCs w:val="20"/>
              </w:rPr>
            </w:pPr>
            <w:r w:rsidRPr="004E6931">
              <w:rPr>
                <w:color w:val="000000"/>
                <w:sz w:val="20"/>
                <w:szCs w:val="20"/>
              </w:rPr>
              <w:t>142,6</w:t>
            </w:r>
          </w:p>
        </w:tc>
      </w:tr>
      <w:tr w:rsidR="004E6931" w:rsidRPr="004E6931" w14:paraId="004163A5" w14:textId="77777777" w:rsidTr="00942BA8">
        <w:trPr>
          <w:trHeight w:val="3915"/>
        </w:trPr>
        <w:tc>
          <w:tcPr>
            <w:tcW w:w="534" w:type="dxa"/>
          </w:tcPr>
          <w:p w14:paraId="7C747BF5" w14:textId="77777777" w:rsidR="004E6931" w:rsidRPr="004E6931" w:rsidRDefault="004E6931" w:rsidP="00942BA8">
            <w:pPr>
              <w:jc w:val="center"/>
              <w:rPr>
                <w:color w:val="000000"/>
                <w:sz w:val="20"/>
                <w:szCs w:val="20"/>
              </w:rPr>
            </w:pPr>
            <w:r w:rsidRPr="004E6931">
              <w:rPr>
                <w:color w:val="000000"/>
                <w:sz w:val="20"/>
                <w:szCs w:val="20"/>
              </w:rPr>
              <w:t>2.1.</w:t>
            </w:r>
          </w:p>
        </w:tc>
        <w:tc>
          <w:tcPr>
            <w:tcW w:w="1826" w:type="dxa"/>
          </w:tcPr>
          <w:p w14:paraId="1BC45C9E"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5721E18E" w14:textId="77777777" w:rsidR="004E6931" w:rsidRPr="004E6931" w:rsidRDefault="004E6931" w:rsidP="00942BA8">
            <w:pPr>
              <w:jc w:val="center"/>
              <w:rPr>
                <w:color w:val="000000"/>
                <w:sz w:val="20"/>
                <w:szCs w:val="20"/>
              </w:rPr>
            </w:pPr>
          </w:p>
        </w:tc>
        <w:tc>
          <w:tcPr>
            <w:tcW w:w="1717" w:type="dxa"/>
          </w:tcPr>
          <w:p w14:paraId="49D6DB5A" w14:textId="77777777" w:rsidR="004E6931" w:rsidRPr="004E6931" w:rsidRDefault="004E6931" w:rsidP="00942BA8">
            <w:pPr>
              <w:jc w:val="center"/>
              <w:rPr>
                <w:color w:val="000000"/>
                <w:sz w:val="20"/>
                <w:szCs w:val="20"/>
              </w:rPr>
            </w:pPr>
            <w:r w:rsidRPr="004E6931">
              <w:rPr>
                <w:color w:val="000000"/>
                <w:sz w:val="20"/>
                <w:szCs w:val="20"/>
              </w:rPr>
              <w:t>Директор МБУ «БКЦСОН» - Самсонова Е.А.,</w:t>
            </w:r>
          </w:p>
          <w:p w14:paraId="52A9F292"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«БКЦСОН» - Шейкина О.А., бухгалтер МБУ «БКЦСОН» - Кочергина Ю.С.</w:t>
            </w:r>
          </w:p>
        </w:tc>
        <w:tc>
          <w:tcPr>
            <w:tcW w:w="1214" w:type="dxa"/>
          </w:tcPr>
          <w:p w14:paraId="5CCBB3F0"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0DC2E36B"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089B4290"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475534C0" w14:textId="77777777" w:rsidR="004E6931" w:rsidRPr="004E6931" w:rsidRDefault="004E6931" w:rsidP="00942BA8">
            <w:pPr>
              <w:jc w:val="center"/>
              <w:rPr>
                <w:color w:val="000000"/>
                <w:sz w:val="20"/>
                <w:szCs w:val="20"/>
              </w:rPr>
            </w:pPr>
          </w:p>
        </w:tc>
        <w:tc>
          <w:tcPr>
            <w:tcW w:w="1586" w:type="dxa"/>
          </w:tcPr>
          <w:p w14:paraId="2AD58A8F"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D315D80"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9DCD14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754E868"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4F64BB4B"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6671FA18"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3D94605B" w14:textId="77777777" w:rsidR="004E6931" w:rsidRPr="004E6931" w:rsidRDefault="004E6931" w:rsidP="00942BA8">
            <w:pPr>
              <w:jc w:val="center"/>
              <w:rPr>
                <w:color w:val="000000"/>
                <w:sz w:val="20"/>
                <w:szCs w:val="20"/>
              </w:rPr>
            </w:pPr>
            <w:r w:rsidRPr="004E6931">
              <w:rPr>
                <w:color w:val="000000"/>
                <w:sz w:val="20"/>
                <w:szCs w:val="20"/>
              </w:rPr>
              <w:t>26957,3</w:t>
            </w:r>
          </w:p>
        </w:tc>
      </w:tr>
      <w:tr w:rsidR="004E6931" w:rsidRPr="004E6931" w14:paraId="56E40664" w14:textId="77777777" w:rsidTr="00942BA8">
        <w:tc>
          <w:tcPr>
            <w:tcW w:w="534" w:type="dxa"/>
          </w:tcPr>
          <w:p w14:paraId="67986996" w14:textId="77777777" w:rsidR="004E6931" w:rsidRPr="004E6931" w:rsidRDefault="004E6931" w:rsidP="00942BA8">
            <w:pPr>
              <w:jc w:val="center"/>
              <w:rPr>
                <w:color w:val="000000"/>
                <w:sz w:val="20"/>
                <w:szCs w:val="20"/>
              </w:rPr>
            </w:pPr>
            <w:r w:rsidRPr="004E6931">
              <w:rPr>
                <w:color w:val="000000"/>
                <w:sz w:val="20"/>
                <w:szCs w:val="20"/>
              </w:rPr>
              <w:t>2.2.</w:t>
            </w:r>
          </w:p>
        </w:tc>
        <w:tc>
          <w:tcPr>
            <w:tcW w:w="1826" w:type="dxa"/>
          </w:tcPr>
          <w:p w14:paraId="5D17859F"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717" w:type="dxa"/>
          </w:tcPr>
          <w:p w14:paraId="6A6DFCBA" w14:textId="77777777" w:rsidR="004E6931" w:rsidRPr="004E6931" w:rsidRDefault="004E6931" w:rsidP="00942BA8">
            <w:pPr>
              <w:jc w:val="center"/>
              <w:rPr>
                <w:color w:val="000000"/>
                <w:sz w:val="20"/>
                <w:szCs w:val="20"/>
              </w:rPr>
            </w:pPr>
            <w:r w:rsidRPr="004E6931">
              <w:rPr>
                <w:color w:val="000000"/>
                <w:sz w:val="20"/>
                <w:szCs w:val="20"/>
              </w:rPr>
              <w:t xml:space="preserve">Гл. бухгалтер УСЗН Бессоновского района - </w:t>
            </w:r>
          </w:p>
          <w:p w14:paraId="18854EDA" w14:textId="77777777" w:rsidR="004E6931" w:rsidRPr="004E6931" w:rsidRDefault="004E6931" w:rsidP="00942BA8">
            <w:pPr>
              <w:jc w:val="center"/>
              <w:rPr>
                <w:color w:val="000000"/>
                <w:sz w:val="20"/>
                <w:szCs w:val="20"/>
              </w:rPr>
            </w:pPr>
          </w:p>
        </w:tc>
        <w:tc>
          <w:tcPr>
            <w:tcW w:w="1214" w:type="dxa"/>
          </w:tcPr>
          <w:p w14:paraId="4D2ECE85"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17B5AF8B"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301C1833"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40D938EA"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6869416C"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8FFB2F6"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4816254"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22A61DFD"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59D934EC"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7CD01C8B" w14:textId="77777777" w:rsidR="004E6931" w:rsidRPr="004E6931" w:rsidRDefault="004E6931" w:rsidP="00942BA8">
            <w:pPr>
              <w:jc w:val="center"/>
              <w:rPr>
                <w:color w:val="000000"/>
                <w:sz w:val="20"/>
                <w:szCs w:val="20"/>
              </w:rPr>
            </w:pPr>
            <w:r w:rsidRPr="004E6931">
              <w:rPr>
                <w:color w:val="000000"/>
                <w:sz w:val="20"/>
                <w:szCs w:val="20"/>
              </w:rPr>
              <w:t>145,8</w:t>
            </w:r>
          </w:p>
        </w:tc>
      </w:tr>
      <w:tr w:rsidR="004E6931" w:rsidRPr="004E6931" w14:paraId="7604FB82" w14:textId="77777777" w:rsidTr="00942BA8">
        <w:tc>
          <w:tcPr>
            <w:tcW w:w="534" w:type="dxa"/>
          </w:tcPr>
          <w:p w14:paraId="04D61AF3" w14:textId="77777777" w:rsidR="004E6931" w:rsidRPr="004E6931" w:rsidRDefault="004E6931" w:rsidP="00942BA8">
            <w:pPr>
              <w:jc w:val="center"/>
              <w:rPr>
                <w:color w:val="000000"/>
                <w:sz w:val="20"/>
                <w:szCs w:val="20"/>
              </w:rPr>
            </w:pPr>
          </w:p>
        </w:tc>
        <w:tc>
          <w:tcPr>
            <w:tcW w:w="1826" w:type="dxa"/>
          </w:tcPr>
          <w:p w14:paraId="24D48FFB"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17" w:type="dxa"/>
          </w:tcPr>
          <w:p w14:paraId="09A45067" w14:textId="77777777" w:rsidR="004E6931" w:rsidRPr="004E6931" w:rsidRDefault="004E6931" w:rsidP="00942BA8">
            <w:pPr>
              <w:jc w:val="center"/>
              <w:rPr>
                <w:b/>
                <w:color w:val="000000"/>
                <w:sz w:val="20"/>
                <w:szCs w:val="20"/>
              </w:rPr>
            </w:pPr>
          </w:p>
        </w:tc>
        <w:tc>
          <w:tcPr>
            <w:tcW w:w="1214" w:type="dxa"/>
          </w:tcPr>
          <w:p w14:paraId="7FAD2614" w14:textId="77777777" w:rsidR="004E6931" w:rsidRPr="004E6931" w:rsidRDefault="004E6931" w:rsidP="00942BA8">
            <w:pPr>
              <w:jc w:val="center"/>
              <w:rPr>
                <w:b/>
                <w:color w:val="000000"/>
                <w:sz w:val="20"/>
                <w:szCs w:val="20"/>
              </w:rPr>
            </w:pPr>
          </w:p>
        </w:tc>
        <w:tc>
          <w:tcPr>
            <w:tcW w:w="1182" w:type="dxa"/>
          </w:tcPr>
          <w:p w14:paraId="309AC2FB" w14:textId="77777777" w:rsidR="004E6931" w:rsidRPr="004E6931" w:rsidRDefault="004E6931" w:rsidP="00942BA8">
            <w:pPr>
              <w:jc w:val="center"/>
              <w:rPr>
                <w:b/>
                <w:color w:val="000000"/>
                <w:sz w:val="20"/>
                <w:szCs w:val="20"/>
              </w:rPr>
            </w:pPr>
          </w:p>
        </w:tc>
        <w:tc>
          <w:tcPr>
            <w:tcW w:w="1972" w:type="dxa"/>
          </w:tcPr>
          <w:p w14:paraId="3C36D872" w14:textId="77777777" w:rsidR="004E6931" w:rsidRPr="004E6931" w:rsidRDefault="004E6931" w:rsidP="00942BA8">
            <w:pPr>
              <w:jc w:val="center"/>
              <w:rPr>
                <w:b/>
                <w:color w:val="000000"/>
                <w:sz w:val="20"/>
                <w:szCs w:val="20"/>
              </w:rPr>
            </w:pPr>
          </w:p>
        </w:tc>
        <w:tc>
          <w:tcPr>
            <w:tcW w:w="1586" w:type="dxa"/>
          </w:tcPr>
          <w:p w14:paraId="1F1A6F46" w14:textId="77777777" w:rsidR="004E6931" w:rsidRPr="004E6931" w:rsidRDefault="004E6931" w:rsidP="00942BA8">
            <w:pPr>
              <w:jc w:val="center"/>
              <w:rPr>
                <w:b/>
                <w:color w:val="000000"/>
                <w:sz w:val="20"/>
                <w:szCs w:val="20"/>
              </w:rPr>
            </w:pPr>
          </w:p>
        </w:tc>
        <w:tc>
          <w:tcPr>
            <w:tcW w:w="685" w:type="dxa"/>
          </w:tcPr>
          <w:p w14:paraId="542B8C72" w14:textId="77777777" w:rsidR="004E6931" w:rsidRPr="004E6931" w:rsidRDefault="004E6931" w:rsidP="00942BA8">
            <w:pPr>
              <w:jc w:val="center"/>
              <w:rPr>
                <w:b/>
                <w:color w:val="000000"/>
                <w:sz w:val="20"/>
                <w:szCs w:val="20"/>
              </w:rPr>
            </w:pPr>
          </w:p>
        </w:tc>
        <w:tc>
          <w:tcPr>
            <w:tcW w:w="449" w:type="dxa"/>
          </w:tcPr>
          <w:p w14:paraId="25B7DE36" w14:textId="77777777" w:rsidR="004E6931" w:rsidRPr="004E6931" w:rsidRDefault="004E6931" w:rsidP="00942BA8">
            <w:pPr>
              <w:jc w:val="center"/>
              <w:rPr>
                <w:b/>
                <w:color w:val="000000"/>
                <w:sz w:val="20"/>
                <w:szCs w:val="20"/>
              </w:rPr>
            </w:pPr>
          </w:p>
        </w:tc>
        <w:tc>
          <w:tcPr>
            <w:tcW w:w="567" w:type="dxa"/>
          </w:tcPr>
          <w:p w14:paraId="19D48D91" w14:textId="77777777" w:rsidR="004E6931" w:rsidRPr="004E6931" w:rsidRDefault="004E6931" w:rsidP="00942BA8">
            <w:pPr>
              <w:jc w:val="center"/>
              <w:rPr>
                <w:b/>
                <w:color w:val="000000"/>
                <w:sz w:val="20"/>
                <w:szCs w:val="20"/>
              </w:rPr>
            </w:pPr>
          </w:p>
        </w:tc>
        <w:tc>
          <w:tcPr>
            <w:tcW w:w="992" w:type="dxa"/>
          </w:tcPr>
          <w:p w14:paraId="0A47C640" w14:textId="77777777" w:rsidR="004E6931" w:rsidRPr="004E6931" w:rsidRDefault="004E6931" w:rsidP="00942BA8">
            <w:pPr>
              <w:jc w:val="center"/>
              <w:rPr>
                <w:b/>
                <w:color w:val="000000"/>
                <w:sz w:val="20"/>
                <w:szCs w:val="20"/>
              </w:rPr>
            </w:pPr>
          </w:p>
        </w:tc>
        <w:tc>
          <w:tcPr>
            <w:tcW w:w="567" w:type="dxa"/>
          </w:tcPr>
          <w:p w14:paraId="7E8D3F2B" w14:textId="77777777" w:rsidR="004E6931" w:rsidRPr="004E6931" w:rsidRDefault="004E6931" w:rsidP="00942BA8">
            <w:pPr>
              <w:jc w:val="center"/>
              <w:rPr>
                <w:b/>
                <w:color w:val="000000"/>
                <w:sz w:val="20"/>
                <w:szCs w:val="20"/>
              </w:rPr>
            </w:pPr>
          </w:p>
        </w:tc>
        <w:tc>
          <w:tcPr>
            <w:tcW w:w="1495" w:type="dxa"/>
          </w:tcPr>
          <w:p w14:paraId="0BBD3E20" w14:textId="77777777" w:rsidR="004E6931" w:rsidRPr="004E6931" w:rsidRDefault="004E6931" w:rsidP="00942BA8">
            <w:pPr>
              <w:jc w:val="center"/>
              <w:rPr>
                <w:b/>
                <w:color w:val="000000"/>
                <w:sz w:val="20"/>
                <w:szCs w:val="20"/>
              </w:rPr>
            </w:pPr>
            <w:r w:rsidRPr="004E6931">
              <w:rPr>
                <w:b/>
                <w:color w:val="000000"/>
                <w:sz w:val="20"/>
                <w:szCs w:val="20"/>
              </w:rPr>
              <w:t>27245,7</w:t>
            </w:r>
          </w:p>
        </w:tc>
      </w:tr>
      <w:tr w:rsidR="004E6931" w:rsidRPr="004E6931" w14:paraId="5C6E9ECA" w14:textId="77777777" w:rsidTr="00942BA8">
        <w:tc>
          <w:tcPr>
            <w:tcW w:w="534" w:type="dxa"/>
          </w:tcPr>
          <w:p w14:paraId="383198AC" w14:textId="77777777" w:rsidR="004E6931" w:rsidRPr="004E6931" w:rsidRDefault="004E6931" w:rsidP="00942BA8">
            <w:pPr>
              <w:jc w:val="center"/>
              <w:rPr>
                <w:color w:val="000000"/>
                <w:sz w:val="20"/>
                <w:szCs w:val="20"/>
              </w:rPr>
            </w:pPr>
            <w:r w:rsidRPr="004E6931">
              <w:rPr>
                <w:color w:val="000000"/>
                <w:sz w:val="20"/>
                <w:szCs w:val="20"/>
              </w:rPr>
              <w:t>3.</w:t>
            </w:r>
          </w:p>
        </w:tc>
        <w:tc>
          <w:tcPr>
            <w:tcW w:w="1826" w:type="dxa"/>
          </w:tcPr>
          <w:p w14:paraId="61BACE6E"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предоставлению гражданам пожилого </w:t>
            </w:r>
            <w:r w:rsidRPr="004E6931">
              <w:rPr>
                <w:color w:val="000000"/>
                <w:sz w:val="20"/>
                <w:szCs w:val="20"/>
              </w:rPr>
              <w:lastRenderedPageBreak/>
              <w:t>возраста и инвалидам, нуждающимся в уходе, социальных услуг по уходу, входящих в социальный пакет долговременного ухода».</w:t>
            </w:r>
          </w:p>
        </w:tc>
        <w:tc>
          <w:tcPr>
            <w:tcW w:w="1717" w:type="dxa"/>
          </w:tcPr>
          <w:p w14:paraId="568E4AE5"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w:t>
            </w:r>
          </w:p>
          <w:p w14:paraId="2BDC137A"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tcPr>
          <w:p w14:paraId="34E3F275"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27D942C1"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54E2AE31"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предоставлению гражданам пожилого возраста </w:t>
            </w:r>
            <w:r w:rsidRPr="004E6931">
              <w:rPr>
                <w:color w:val="000000"/>
                <w:sz w:val="20"/>
                <w:szCs w:val="20"/>
              </w:rPr>
              <w:lastRenderedPageBreak/>
              <w:t>и инвалидам, нуждающимся в уходе, социальных услуг по уходу, входящих в социальный пакет долговременного ухода».</w:t>
            </w:r>
          </w:p>
        </w:tc>
        <w:tc>
          <w:tcPr>
            <w:tcW w:w="1586" w:type="dxa"/>
          </w:tcPr>
          <w:p w14:paraId="174183F7" w14:textId="77777777" w:rsidR="004E6931" w:rsidRPr="004E6931" w:rsidRDefault="004E6931" w:rsidP="00942BA8">
            <w:pPr>
              <w:jc w:val="center"/>
              <w:rPr>
                <w:color w:val="000000"/>
                <w:sz w:val="20"/>
                <w:szCs w:val="20"/>
              </w:rPr>
            </w:pPr>
            <w:r w:rsidRPr="004E6931">
              <w:rPr>
                <w:color w:val="000000"/>
                <w:sz w:val="20"/>
                <w:szCs w:val="20"/>
              </w:rPr>
              <w:lastRenderedPageBreak/>
              <w:t>Бюджет Федеральный</w:t>
            </w:r>
          </w:p>
        </w:tc>
        <w:tc>
          <w:tcPr>
            <w:tcW w:w="685" w:type="dxa"/>
          </w:tcPr>
          <w:p w14:paraId="47705F5D"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D075B50"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E46CE73"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5D6AE911" w14:textId="77777777" w:rsidR="004E6931" w:rsidRPr="004E6931" w:rsidRDefault="004E6931" w:rsidP="00942BA8">
            <w:pPr>
              <w:jc w:val="center"/>
              <w:rPr>
                <w:color w:val="000000"/>
                <w:sz w:val="20"/>
                <w:szCs w:val="20"/>
              </w:rPr>
            </w:pPr>
            <w:r w:rsidRPr="004E6931">
              <w:rPr>
                <w:color w:val="000000"/>
                <w:sz w:val="20"/>
                <w:szCs w:val="20"/>
              </w:rPr>
              <w:t>182Р351632/004</w:t>
            </w:r>
          </w:p>
        </w:tc>
        <w:tc>
          <w:tcPr>
            <w:tcW w:w="567" w:type="dxa"/>
          </w:tcPr>
          <w:p w14:paraId="697C2277"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5A4321A5" w14:textId="77777777" w:rsidR="004E6931" w:rsidRPr="004E6931" w:rsidRDefault="004E6931" w:rsidP="00942BA8">
            <w:pPr>
              <w:jc w:val="center"/>
              <w:rPr>
                <w:color w:val="000000"/>
                <w:sz w:val="20"/>
                <w:szCs w:val="20"/>
              </w:rPr>
            </w:pPr>
            <w:r w:rsidRPr="004E6931">
              <w:rPr>
                <w:color w:val="000000"/>
                <w:sz w:val="20"/>
                <w:szCs w:val="20"/>
              </w:rPr>
              <w:t>12 344,8</w:t>
            </w:r>
          </w:p>
        </w:tc>
      </w:tr>
      <w:tr w:rsidR="004E6931" w:rsidRPr="004E6931" w14:paraId="57B01BEC" w14:textId="77777777" w:rsidTr="00942BA8">
        <w:tc>
          <w:tcPr>
            <w:tcW w:w="534" w:type="dxa"/>
          </w:tcPr>
          <w:p w14:paraId="1ACEA226" w14:textId="77777777" w:rsidR="004E6931" w:rsidRPr="004E6931" w:rsidRDefault="004E6931" w:rsidP="00942BA8">
            <w:pPr>
              <w:jc w:val="center"/>
              <w:rPr>
                <w:color w:val="000000"/>
                <w:sz w:val="20"/>
                <w:szCs w:val="20"/>
              </w:rPr>
            </w:pPr>
            <w:r w:rsidRPr="004E6931">
              <w:rPr>
                <w:color w:val="000000"/>
                <w:sz w:val="20"/>
                <w:szCs w:val="20"/>
              </w:rPr>
              <w:t>3.1.</w:t>
            </w:r>
          </w:p>
        </w:tc>
        <w:tc>
          <w:tcPr>
            <w:tcW w:w="1826" w:type="dxa"/>
          </w:tcPr>
          <w:p w14:paraId="042F3B77"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2308E56D" w14:textId="77777777" w:rsidR="004E6931" w:rsidRPr="004E6931" w:rsidRDefault="004E6931" w:rsidP="00942BA8">
            <w:pPr>
              <w:jc w:val="center"/>
              <w:rPr>
                <w:color w:val="000000"/>
                <w:sz w:val="20"/>
                <w:szCs w:val="20"/>
              </w:rPr>
            </w:pPr>
            <w:r w:rsidRPr="004E6931">
              <w:rPr>
                <w:color w:val="000000"/>
                <w:sz w:val="20"/>
                <w:szCs w:val="20"/>
              </w:rPr>
              <w:t>Бухгалтер</w:t>
            </w:r>
          </w:p>
          <w:p w14:paraId="27564BFC"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tcPr>
          <w:p w14:paraId="34ADBDAB"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085208AA"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4E23166F"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33206E67"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7E38233B"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AAC890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8113E96"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289ADC0E" w14:textId="77777777" w:rsidR="004E6931" w:rsidRPr="004E6931" w:rsidRDefault="004E6931" w:rsidP="00942BA8">
            <w:pPr>
              <w:jc w:val="center"/>
              <w:rPr>
                <w:color w:val="000000"/>
                <w:sz w:val="20"/>
                <w:szCs w:val="20"/>
              </w:rPr>
            </w:pPr>
            <w:r w:rsidRPr="004E6931">
              <w:rPr>
                <w:color w:val="000000"/>
                <w:sz w:val="20"/>
                <w:szCs w:val="20"/>
              </w:rPr>
              <w:t>182Р351632/010</w:t>
            </w:r>
          </w:p>
        </w:tc>
        <w:tc>
          <w:tcPr>
            <w:tcW w:w="567" w:type="dxa"/>
          </w:tcPr>
          <w:p w14:paraId="57F8DD93"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01593E1A" w14:textId="77777777" w:rsidR="004E6931" w:rsidRPr="004E6931" w:rsidRDefault="004E6931" w:rsidP="00942BA8">
            <w:pPr>
              <w:jc w:val="center"/>
              <w:rPr>
                <w:color w:val="000000"/>
                <w:sz w:val="20"/>
                <w:szCs w:val="20"/>
              </w:rPr>
            </w:pPr>
            <w:r w:rsidRPr="004E6931">
              <w:rPr>
                <w:color w:val="000000"/>
                <w:sz w:val="20"/>
                <w:szCs w:val="20"/>
              </w:rPr>
              <w:t>124,7</w:t>
            </w:r>
          </w:p>
        </w:tc>
      </w:tr>
      <w:tr w:rsidR="004E6931" w:rsidRPr="004E6931" w14:paraId="7E306504" w14:textId="77777777" w:rsidTr="00942BA8">
        <w:tc>
          <w:tcPr>
            <w:tcW w:w="534" w:type="dxa"/>
          </w:tcPr>
          <w:p w14:paraId="1A2C1A95" w14:textId="77777777" w:rsidR="004E6931" w:rsidRPr="004E6931" w:rsidRDefault="004E6931" w:rsidP="00942BA8">
            <w:pPr>
              <w:jc w:val="center"/>
              <w:rPr>
                <w:color w:val="000000"/>
                <w:sz w:val="20"/>
                <w:szCs w:val="20"/>
              </w:rPr>
            </w:pPr>
          </w:p>
        </w:tc>
        <w:tc>
          <w:tcPr>
            <w:tcW w:w="1826" w:type="dxa"/>
          </w:tcPr>
          <w:p w14:paraId="29049003"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17" w:type="dxa"/>
          </w:tcPr>
          <w:p w14:paraId="2F157A50" w14:textId="77777777" w:rsidR="004E6931" w:rsidRPr="004E6931" w:rsidRDefault="004E6931" w:rsidP="00942BA8">
            <w:pPr>
              <w:jc w:val="center"/>
              <w:rPr>
                <w:b/>
                <w:color w:val="000000"/>
                <w:sz w:val="20"/>
                <w:szCs w:val="20"/>
              </w:rPr>
            </w:pPr>
          </w:p>
        </w:tc>
        <w:tc>
          <w:tcPr>
            <w:tcW w:w="1214" w:type="dxa"/>
          </w:tcPr>
          <w:p w14:paraId="660223E1" w14:textId="77777777" w:rsidR="004E6931" w:rsidRPr="004E6931" w:rsidRDefault="004E6931" w:rsidP="00942BA8">
            <w:pPr>
              <w:jc w:val="center"/>
              <w:rPr>
                <w:b/>
                <w:color w:val="000000"/>
                <w:sz w:val="20"/>
                <w:szCs w:val="20"/>
              </w:rPr>
            </w:pPr>
          </w:p>
        </w:tc>
        <w:tc>
          <w:tcPr>
            <w:tcW w:w="1182" w:type="dxa"/>
          </w:tcPr>
          <w:p w14:paraId="7B276040" w14:textId="77777777" w:rsidR="004E6931" w:rsidRPr="004E6931" w:rsidRDefault="004E6931" w:rsidP="00942BA8">
            <w:pPr>
              <w:jc w:val="center"/>
              <w:rPr>
                <w:b/>
                <w:color w:val="000000"/>
                <w:sz w:val="20"/>
                <w:szCs w:val="20"/>
              </w:rPr>
            </w:pPr>
          </w:p>
        </w:tc>
        <w:tc>
          <w:tcPr>
            <w:tcW w:w="1972" w:type="dxa"/>
          </w:tcPr>
          <w:p w14:paraId="30A47E92" w14:textId="77777777" w:rsidR="004E6931" w:rsidRPr="004E6931" w:rsidRDefault="004E6931" w:rsidP="00942BA8">
            <w:pPr>
              <w:jc w:val="center"/>
              <w:rPr>
                <w:b/>
                <w:color w:val="000000"/>
                <w:sz w:val="20"/>
                <w:szCs w:val="20"/>
              </w:rPr>
            </w:pPr>
          </w:p>
        </w:tc>
        <w:tc>
          <w:tcPr>
            <w:tcW w:w="1586" w:type="dxa"/>
          </w:tcPr>
          <w:p w14:paraId="319882AD" w14:textId="77777777" w:rsidR="004E6931" w:rsidRPr="004E6931" w:rsidRDefault="004E6931" w:rsidP="00942BA8">
            <w:pPr>
              <w:jc w:val="center"/>
              <w:rPr>
                <w:b/>
                <w:color w:val="000000"/>
                <w:sz w:val="20"/>
                <w:szCs w:val="20"/>
              </w:rPr>
            </w:pPr>
          </w:p>
        </w:tc>
        <w:tc>
          <w:tcPr>
            <w:tcW w:w="685" w:type="dxa"/>
          </w:tcPr>
          <w:p w14:paraId="42DA064E" w14:textId="77777777" w:rsidR="004E6931" w:rsidRPr="004E6931" w:rsidRDefault="004E6931" w:rsidP="00942BA8">
            <w:pPr>
              <w:jc w:val="center"/>
              <w:rPr>
                <w:b/>
                <w:color w:val="000000"/>
                <w:sz w:val="20"/>
                <w:szCs w:val="20"/>
              </w:rPr>
            </w:pPr>
          </w:p>
        </w:tc>
        <w:tc>
          <w:tcPr>
            <w:tcW w:w="449" w:type="dxa"/>
          </w:tcPr>
          <w:p w14:paraId="4130C7E9" w14:textId="77777777" w:rsidR="004E6931" w:rsidRPr="004E6931" w:rsidRDefault="004E6931" w:rsidP="00942BA8">
            <w:pPr>
              <w:jc w:val="center"/>
              <w:rPr>
                <w:b/>
                <w:color w:val="000000"/>
                <w:sz w:val="20"/>
                <w:szCs w:val="20"/>
              </w:rPr>
            </w:pPr>
          </w:p>
        </w:tc>
        <w:tc>
          <w:tcPr>
            <w:tcW w:w="567" w:type="dxa"/>
          </w:tcPr>
          <w:p w14:paraId="07720CDD" w14:textId="77777777" w:rsidR="004E6931" w:rsidRPr="004E6931" w:rsidRDefault="004E6931" w:rsidP="00942BA8">
            <w:pPr>
              <w:jc w:val="center"/>
              <w:rPr>
                <w:b/>
                <w:color w:val="000000"/>
                <w:sz w:val="20"/>
                <w:szCs w:val="20"/>
              </w:rPr>
            </w:pPr>
          </w:p>
        </w:tc>
        <w:tc>
          <w:tcPr>
            <w:tcW w:w="992" w:type="dxa"/>
          </w:tcPr>
          <w:p w14:paraId="3D643E3F" w14:textId="77777777" w:rsidR="004E6931" w:rsidRPr="004E6931" w:rsidRDefault="004E6931" w:rsidP="00942BA8">
            <w:pPr>
              <w:jc w:val="center"/>
              <w:rPr>
                <w:b/>
                <w:color w:val="000000"/>
                <w:sz w:val="20"/>
                <w:szCs w:val="20"/>
              </w:rPr>
            </w:pPr>
          </w:p>
        </w:tc>
        <w:tc>
          <w:tcPr>
            <w:tcW w:w="567" w:type="dxa"/>
          </w:tcPr>
          <w:p w14:paraId="49B4C70F" w14:textId="77777777" w:rsidR="004E6931" w:rsidRPr="004E6931" w:rsidRDefault="004E6931" w:rsidP="00942BA8">
            <w:pPr>
              <w:jc w:val="center"/>
              <w:rPr>
                <w:b/>
                <w:color w:val="000000"/>
                <w:sz w:val="20"/>
                <w:szCs w:val="20"/>
              </w:rPr>
            </w:pPr>
          </w:p>
        </w:tc>
        <w:tc>
          <w:tcPr>
            <w:tcW w:w="1495" w:type="dxa"/>
          </w:tcPr>
          <w:p w14:paraId="374571ED" w14:textId="77777777" w:rsidR="004E6931" w:rsidRPr="004E6931" w:rsidRDefault="004E6931" w:rsidP="00942BA8">
            <w:pPr>
              <w:jc w:val="center"/>
              <w:rPr>
                <w:b/>
                <w:color w:val="000000"/>
                <w:sz w:val="20"/>
                <w:szCs w:val="20"/>
              </w:rPr>
            </w:pPr>
            <w:r w:rsidRPr="004E6931">
              <w:rPr>
                <w:b/>
                <w:color w:val="000000"/>
                <w:sz w:val="20"/>
                <w:szCs w:val="20"/>
              </w:rPr>
              <w:t>12 469,5</w:t>
            </w:r>
          </w:p>
        </w:tc>
      </w:tr>
    </w:tbl>
    <w:p w14:paraId="21A03514" w14:textId="77777777" w:rsidR="004E6931" w:rsidRPr="004E6931"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4E6931" w14:paraId="3E2CB620" w14:textId="77777777" w:rsidTr="00942BA8">
        <w:tc>
          <w:tcPr>
            <w:tcW w:w="534" w:type="dxa"/>
          </w:tcPr>
          <w:p w14:paraId="1A210607" w14:textId="77777777" w:rsidR="004E6931" w:rsidRPr="004E6931" w:rsidRDefault="004E6931" w:rsidP="00942BA8">
            <w:pPr>
              <w:jc w:val="center"/>
              <w:rPr>
                <w:color w:val="000000"/>
                <w:sz w:val="20"/>
                <w:szCs w:val="20"/>
              </w:rPr>
            </w:pPr>
            <w:r w:rsidRPr="004E6931">
              <w:rPr>
                <w:color w:val="000000"/>
                <w:sz w:val="20"/>
                <w:szCs w:val="20"/>
              </w:rPr>
              <w:t>4.</w:t>
            </w:r>
          </w:p>
        </w:tc>
        <w:tc>
          <w:tcPr>
            <w:tcW w:w="1826" w:type="dxa"/>
          </w:tcPr>
          <w:p w14:paraId="7FF0F223"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59862060" w14:textId="77777777" w:rsidR="004E6931" w:rsidRPr="004E6931" w:rsidRDefault="004E6931" w:rsidP="00942BA8">
            <w:pPr>
              <w:jc w:val="center"/>
              <w:rPr>
                <w:color w:val="000000"/>
                <w:sz w:val="20"/>
                <w:szCs w:val="20"/>
              </w:rPr>
            </w:pPr>
            <w:r w:rsidRPr="004E6931">
              <w:rPr>
                <w:color w:val="000000"/>
                <w:sz w:val="20"/>
                <w:szCs w:val="20"/>
              </w:rPr>
              <w:t>Бухгалтер</w:t>
            </w:r>
          </w:p>
          <w:p w14:paraId="0994DFDD"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2F5CE4B9"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19BF52F8"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5BDEABB0"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086D769A"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6A6BA87E"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F2BCC9B"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0E552031"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72C0AF05" w14:textId="77777777" w:rsidR="004E6931" w:rsidRPr="004E6931" w:rsidRDefault="004E6931" w:rsidP="00942BA8">
            <w:pPr>
              <w:jc w:val="center"/>
              <w:rPr>
                <w:color w:val="000000"/>
                <w:sz w:val="20"/>
                <w:szCs w:val="20"/>
              </w:rPr>
            </w:pPr>
            <w:r w:rsidRPr="004E6931">
              <w:rPr>
                <w:color w:val="000000"/>
                <w:sz w:val="20"/>
                <w:szCs w:val="20"/>
              </w:rPr>
              <w:t>182Р351633/004</w:t>
            </w:r>
          </w:p>
        </w:tc>
        <w:tc>
          <w:tcPr>
            <w:tcW w:w="567" w:type="dxa"/>
          </w:tcPr>
          <w:p w14:paraId="65074DFF"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64482127" w14:textId="77777777" w:rsidR="004E6931" w:rsidRPr="004E6931" w:rsidRDefault="004E6931" w:rsidP="00942BA8">
            <w:pPr>
              <w:jc w:val="center"/>
              <w:rPr>
                <w:color w:val="000000"/>
                <w:sz w:val="20"/>
                <w:szCs w:val="20"/>
              </w:rPr>
            </w:pPr>
            <w:r w:rsidRPr="004E6931">
              <w:rPr>
                <w:color w:val="000000"/>
                <w:sz w:val="20"/>
                <w:szCs w:val="20"/>
              </w:rPr>
              <w:t>3 742,2</w:t>
            </w:r>
          </w:p>
        </w:tc>
      </w:tr>
      <w:tr w:rsidR="004E6931" w:rsidRPr="004E6931" w14:paraId="0249264C" w14:textId="77777777" w:rsidTr="00942BA8">
        <w:tc>
          <w:tcPr>
            <w:tcW w:w="534" w:type="dxa"/>
          </w:tcPr>
          <w:p w14:paraId="5453C51D" w14:textId="77777777" w:rsidR="004E6931" w:rsidRPr="004E6931" w:rsidRDefault="004E6931" w:rsidP="00942BA8">
            <w:pPr>
              <w:jc w:val="center"/>
              <w:rPr>
                <w:color w:val="000000"/>
                <w:sz w:val="20"/>
                <w:szCs w:val="20"/>
              </w:rPr>
            </w:pPr>
            <w:r w:rsidRPr="004E6931">
              <w:rPr>
                <w:color w:val="000000"/>
                <w:sz w:val="20"/>
                <w:szCs w:val="20"/>
              </w:rPr>
              <w:t>4.1.</w:t>
            </w:r>
          </w:p>
        </w:tc>
        <w:tc>
          <w:tcPr>
            <w:tcW w:w="1826" w:type="dxa"/>
          </w:tcPr>
          <w:p w14:paraId="2CBDBB0F"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w:t>
            </w:r>
            <w:r w:rsidRPr="004E6931">
              <w:rPr>
                <w:color w:val="000000"/>
                <w:sz w:val="20"/>
                <w:szCs w:val="20"/>
              </w:rPr>
              <w:lastRenderedPageBreak/>
              <w:t xml:space="preserve">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05BDF9E8"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w:t>
            </w:r>
          </w:p>
          <w:p w14:paraId="6428E962"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108E45F9"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3D1F0E1D"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6B6D5243"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w:t>
            </w:r>
            <w:r w:rsidRPr="004E6931">
              <w:rPr>
                <w:color w:val="000000"/>
                <w:sz w:val="20"/>
                <w:szCs w:val="20"/>
              </w:rPr>
              <w:lastRenderedPageBreak/>
              <w:t xml:space="preserve">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5BF9CB79" w14:textId="77777777" w:rsidR="004E6931" w:rsidRPr="004E6931" w:rsidRDefault="004E6931" w:rsidP="00942BA8">
            <w:pPr>
              <w:jc w:val="center"/>
              <w:rPr>
                <w:color w:val="000000"/>
                <w:sz w:val="20"/>
                <w:szCs w:val="20"/>
              </w:rPr>
            </w:pPr>
          </w:p>
        </w:tc>
        <w:tc>
          <w:tcPr>
            <w:tcW w:w="685" w:type="dxa"/>
          </w:tcPr>
          <w:p w14:paraId="18FFD9F8"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A59BFF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026E590"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7F4195EF" w14:textId="77777777" w:rsidR="004E6931" w:rsidRPr="004E6931" w:rsidRDefault="004E6931" w:rsidP="00942BA8">
            <w:pPr>
              <w:jc w:val="center"/>
              <w:rPr>
                <w:color w:val="000000"/>
                <w:sz w:val="20"/>
                <w:szCs w:val="20"/>
              </w:rPr>
            </w:pPr>
            <w:r w:rsidRPr="004E6931">
              <w:rPr>
                <w:color w:val="000000"/>
                <w:sz w:val="20"/>
                <w:szCs w:val="20"/>
              </w:rPr>
              <w:t>182Р351633/010</w:t>
            </w:r>
          </w:p>
        </w:tc>
        <w:tc>
          <w:tcPr>
            <w:tcW w:w="567" w:type="dxa"/>
          </w:tcPr>
          <w:p w14:paraId="1221DCC0"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381E6D05" w14:textId="77777777" w:rsidR="004E6931" w:rsidRPr="004E6931" w:rsidRDefault="004E6931" w:rsidP="00942BA8">
            <w:pPr>
              <w:jc w:val="center"/>
              <w:rPr>
                <w:color w:val="000000"/>
                <w:sz w:val="20"/>
                <w:szCs w:val="20"/>
              </w:rPr>
            </w:pPr>
            <w:r w:rsidRPr="004E6931">
              <w:rPr>
                <w:color w:val="000000"/>
                <w:sz w:val="20"/>
                <w:szCs w:val="20"/>
              </w:rPr>
              <w:t>37,8</w:t>
            </w:r>
          </w:p>
        </w:tc>
      </w:tr>
      <w:tr w:rsidR="004E6931" w:rsidRPr="004E6931" w14:paraId="0B141064" w14:textId="77777777" w:rsidTr="00942BA8">
        <w:tc>
          <w:tcPr>
            <w:tcW w:w="534" w:type="dxa"/>
          </w:tcPr>
          <w:p w14:paraId="4B4EDE0B" w14:textId="77777777" w:rsidR="004E6931" w:rsidRPr="004E6931" w:rsidRDefault="004E6931" w:rsidP="00942BA8">
            <w:pPr>
              <w:jc w:val="center"/>
              <w:rPr>
                <w:color w:val="000000"/>
                <w:sz w:val="20"/>
                <w:szCs w:val="20"/>
              </w:rPr>
            </w:pPr>
          </w:p>
        </w:tc>
        <w:tc>
          <w:tcPr>
            <w:tcW w:w="1826" w:type="dxa"/>
          </w:tcPr>
          <w:p w14:paraId="2BA91AD3"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1176DE6E" w14:textId="77777777" w:rsidR="004E6931" w:rsidRPr="004E6931" w:rsidRDefault="004E6931" w:rsidP="00942BA8">
            <w:pPr>
              <w:jc w:val="center"/>
              <w:rPr>
                <w:b/>
                <w:color w:val="000000"/>
                <w:sz w:val="20"/>
                <w:szCs w:val="20"/>
              </w:rPr>
            </w:pPr>
          </w:p>
        </w:tc>
        <w:tc>
          <w:tcPr>
            <w:tcW w:w="1182" w:type="dxa"/>
          </w:tcPr>
          <w:p w14:paraId="183FEA45" w14:textId="77777777" w:rsidR="004E6931" w:rsidRPr="004E6931" w:rsidRDefault="004E6931" w:rsidP="00942BA8">
            <w:pPr>
              <w:jc w:val="center"/>
              <w:rPr>
                <w:b/>
                <w:color w:val="000000"/>
                <w:sz w:val="20"/>
                <w:szCs w:val="20"/>
              </w:rPr>
            </w:pPr>
          </w:p>
        </w:tc>
        <w:tc>
          <w:tcPr>
            <w:tcW w:w="1182" w:type="dxa"/>
          </w:tcPr>
          <w:p w14:paraId="670B1768" w14:textId="77777777" w:rsidR="004E6931" w:rsidRPr="004E6931" w:rsidRDefault="004E6931" w:rsidP="00942BA8">
            <w:pPr>
              <w:jc w:val="center"/>
              <w:rPr>
                <w:b/>
                <w:color w:val="000000"/>
                <w:sz w:val="20"/>
                <w:szCs w:val="20"/>
              </w:rPr>
            </w:pPr>
          </w:p>
        </w:tc>
        <w:tc>
          <w:tcPr>
            <w:tcW w:w="1972" w:type="dxa"/>
          </w:tcPr>
          <w:p w14:paraId="2F8DCF6B" w14:textId="77777777" w:rsidR="004E6931" w:rsidRPr="004E6931" w:rsidRDefault="004E6931" w:rsidP="00942BA8">
            <w:pPr>
              <w:jc w:val="center"/>
              <w:rPr>
                <w:b/>
                <w:color w:val="000000"/>
                <w:sz w:val="20"/>
                <w:szCs w:val="20"/>
              </w:rPr>
            </w:pPr>
          </w:p>
        </w:tc>
        <w:tc>
          <w:tcPr>
            <w:tcW w:w="1586" w:type="dxa"/>
          </w:tcPr>
          <w:p w14:paraId="6E5AFF27" w14:textId="77777777" w:rsidR="004E6931" w:rsidRPr="004E6931" w:rsidRDefault="004E6931" w:rsidP="00942BA8">
            <w:pPr>
              <w:jc w:val="center"/>
              <w:rPr>
                <w:b/>
                <w:color w:val="000000"/>
                <w:sz w:val="20"/>
                <w:szCs w:val="20"/>
              </w:rPr>
            </w:pPr>
          </w:p>
        </w:tc>
        <w:tc>
          <w:tcPr>
            <w:tcW w:w="685" w:type="dxa"/>
          </w:tcPr>
          <w:p w14:paraId="33FB7FB8" w14:textId="77777777" w:rsidR="004E6931" w:rsidRPr="004E6931" w:rsidRDefault="004E6931" w:rsidP="00942BA8">
            <w:pPr>
              <w:jc w:val="center"/>
              <w:rPr>
                <w:b/>
                <w:color w:val="000000"/>
                <w:sz w:val="20"/>
                <w:szCs w:val="20"/>
              </w:rPr>
            </w:pPr>
          </w:p>
        </w:tc>
        <w:tc>
          <w:tcPr>
            <w:tcW w:w="449" w:type="dxa"/>
          </w:tcPr>
          <w:p w14:paraId="525F75C2" w14:textId="77777777" w:rsidR="004E6931" w:rsidRPr="004E6931" w:rsidRDefault="004E6931" w:rsidP="00942BA8">
            <w:pPr>
              <w:jc w:val="center"/>
              <w:rPr>
                <w:b/>
                <w:color w:val="000000"/>
                <w:sz w:val="20"/>
                <w:szCs w:val="20"/>
              </w:rPr>
            </w:pPr>
          </w:p>
        </w:tc>
        <w:tc>
          <w:tcPr>
            <w:tcW w:w="567" w:type="dxa"/>
          </w:tcPr>
          <w:p w14:paraId="33356AFE" w14:textId="77777777" w:rsidR="004E6931" w:rsidRPr="004E6931" w:rsidRDefault="004E6931" w:rsidP="00942BA8">
            <w:pPr>
              <w:jc w:val="center"/>
              <w:rPr>
                <w:b/>
                <w:color w:val="000000"/>
                <w:sz w:val="20"/>
                <w:szCs w:val="20"/>
              </w:rPr>
            </w:pPr>
          </w:p>
        </w:tc>
        <w:tc>
          <w:tcPr>
            <w:tcW w:w="992" w:type="dxa"/>
          </w:tcPr>
          <w:p w14:paraId="2356721C" w14:textId="77777777" w:rsidR="004E6931" w:rsidRPr="004E6931" w:rsidRDefault="004E6931" w:rsidP="00942BA8">
            <w:pPr>
              <w:jc w:val="center"/>
              <w:rPr>
                <w:b/>
                <w:color w:val="000000"/>
                <w:sz w:val="20"/>
                <w:szCs w:val="20"/>
              </w:rPr>
            </w:pPr>
          </w:p>
        </w:tc>
        <w:tc>
          <w:tcPr>
            <w:tcW w:w="567" w:type="dxa"/>
          </w:tcPr>
          <w:p w14:paraId="46645BDC" w14:textId="77777777" w:rsidR="004E6931" w:rsidRPr="004E6931" w:rsidRDefault="004E6931" w:rsidP="00942BA8">
            <w:pPr>
              <w:jc w:val="center"/>
              <w:rPr>
                <w:b/>
                <w:color w:val="000000"/>
                <w:sz w:val="20"/>
                <w:szCs w:val="20"/>
              </w:rPr>
            </w:pPr>
          </w:p>
        </w:tc>
        <w:tc>
          <w:tcPr>
            <w:tcW w:w="1495" w:type="dxa"/>
          </w:tcPr>
          <w:p w14:paraId="1324EFE6" w14:textId="77777777" w:rsidR="004E6931" w:rsidRPr="004E6931" w:rsidRDefault="004E6931" w:rsidP="00942BA8">
            <w:pPr>
              <w:jc w:val="center"/>
              <w:rPr>
                <w:b/>
                <w:color w:val="000000"/>
                <w:sz w:val="20"/>
                <w:szCs w:val="20"/>
              </w:rPr>
            </w:pPr>
            <w:r w:rsidRPr="004E6931">
              <w:rPr>
                <w:b/>
                <w:color w:val="000000"/>
                <w:sz w:val="20"/>
                <w:szCs w:val="20"/>
              </w:rPr>
              <w:t>3780,0</w:t>
            </w:r>
          </w:p>
        </w:tc>
      </w:tr>
      <w:tr w:rsidR="004E6931" w:rsidRPr="004E6931" w14:paraId="34ACF544" w14:textId="77777777" w:rsidTr="00942BA8">
        <w:tc>
          <w:tcPr>
            <w:tcW w:w="534" w:type="dxa"/>
          </w:tcPr>
          <w:p w14:paraId="1BC58AE5" w14:textId="77777777" w:rsidR="004E6931" w:rsidRPr="004E6931" w:rsidRDefault="004E6931" w:rsidP="00942BA8">
            <w:pPr>
              <w:jc w:val="center"/>
              <w:rPr>
                <w:color w:val="000000"/>
                <w:sz w:val="20"/>
                <w:szCs w:val="20"/>
              </w:rPr>
            </w:pPr>
          </w:p>
        </w:tc>
        <w:tc>
          <w:tcPr>
            <w:tcW w:w="1826" w:type="dxa"/>
          </w:tcPr>
          <w:p w14:paraId="046E405F"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14A83370" w14:textId="77777777" w:rsidR="004E6931" w:rsidRPr="004E6931" w:rsidRDefault="004E6931" w:rsidP="00942BA8">
            <w:pPr>
              <w:jc w:val="center"/>
              <w:rPr>
                <w:b/>
                <w:color w:val="000000"/>
                <w:sz w:val="20"/>
                <w:szCs w:val="20"/>
              </w:rPr>
            </w:pPr>
            <w:r w:rsidRPr="004E6931">
              <w:rPr>
                <w:b/>
                <w:color w:val="000000"/>
                <w:sz w:val="20"/>
                <w:szCs w:val="20"/>
              </w:rPr>
              <w:t>на 2022год</w:t>
            </w:r>
          </w:p>
        </w:tc>
        <w:tc>
          <w:tcPr>
            <w:tcW w:w="1749" w:type="dxa"/>
          </w:tcPr>
          <w:p w14:paraId="13CA08A3" w14:textId="77777777" w:rsidR="004E6931" w:rsidRPr="004E6931" w:rsidRDefault="004E6931" w:rsidP="00942BA8">
            <w:pPr>
              <w:jc w:val="center"/>
              <w:rPr>
                <w:b/>
                <w:color w:val="000000"/>
                <w:sz w:val="20"/>
                <w:szCs w:val="20"/>
              </w:rPr>
            </w:pPr>
          </w:p>
        </w:tc>
        <w:tc>
          <w:tcPr>
            <w:tcW w:w="1182" w:type="dxa"/>
          </w:tcPr>
          <w:p w14:paraId="48BA0A7D" w14:textId="77777777" w:rsidR="004E6931" w:rsidRPr="004E6931" w:rsidRDefault="004E6931" w:rsidP="00942BA8">
            <w:pPr>
              <w:jc w:val="center"/>
              <w:rPr>
                <w:b/>
                <w:color w:val="000000"/>
                <w:sz w:val="20"/>
                <w:szCs w:val="20"/>
              </w:rPr>
            </w:pPr>
          </w:p>
        </w:tc>
        <w:tc>
          <w:tcPr>
            <w:tcW w:w="1182" w:type="dxa"/>
          </w:tcPr>
          <w:p w14:paraId="24313CDF" w14:textId="77777777" w:rsidR="004E6931" w:rsidRPr="004E6931" w:rsidRDefault="004E6931" w:rsidP="00942BA8">
            <w:pPr>
              <w:jc w:val="center"/>
              <w:rPr>
                <w:b/>
                <w:color w:val="000000"/>
                <w:sz w:val="20"/>
                <w:szCs w:val="20"/>
              </w:rPr>
            </w:pPr>
          </w:p>
        </w:tc>
        <w:tc>
          <w:tcPr>
            <w:tcW w:w="1972" w:type="dxa"/>
          </w:tcPr>
          <w:p w14:paraId="0FF8FA3A" w14:textId="77777777" w:rsidR="004E6931" w:rsidRPr="004E6931" w:rsidRDefault="004E6931" w:rsidP="00942BA8">
            <w:pPr>
              <w:jc w:val="center"/>
              <w:rPr>
                <w:b/>
                <w:color w:val="000000"/>
                <w:sz w:val="20"/>
                <w:szCs w:val="20"/>
              </w:rPr>
            </w:pPr>
          </w:p>
        </w:tc>
        <w:tc>
          <w:tcPr>
            <w:tcW w:w="1586" w:type="dxa"/>
          </w:tcPr>
          <w:p w14:paraId="5DA433EC" w14:textId="77777777" w:rsidR="004E6931" w:rsidRPr="004E6931" w:rsidRDefault="004E6931" w:rsidP="00942BA8">
            <w:pPr>
              <w:jc w:val="center"/>
              <w:rPr>
                <w:b/>
                <w:color w:val="000000"/>
                <w:sz w:val="20"/>
                <w:szCs w:val="20"/>
              </w:rPr>
            </w:pPr>
          </w:p>
        </w:tc>
        <w:tc>
          <w:tcPr>
            <w:tcW w:w="685" w:type="dxa"/>
          </w:tcPr>
          <w:p w14:paraId="7F68CF0E" w14:textId="77777777" w:rsidR="004E6931" w:rsidRPr="004E6931" w:rsidRDefault="004E6931" w:rsidP="00942BA8">
            <w:pPr>
              <w:jc w:val="center"/>
              <w:rPr>
                <w:b/>
                <w:color w:val="000000"/>
                <w:sz w:val="20"/>
                <w:szCs w:val="20"/>
              </w:rPr>
            </w:pPr>
          </w:p>
        </w:tc>
        <w:tc>
          <w:tcPr>
            <w:tcW w:w="449" w:type="dxa"/>
          </w:tcPr>
          <w:p w14:paraId="72DC429F" w14:textId="77777777" w:rsidR="004E6931" w:rsidRPr="004E6931" w:rsidRDefault="004E6931" w:rsidP="00942BA8">
            <w:pPr>
              <w:jc w:val="center"/>
              <w:rPr>
                <w:b/>
                <w:color w:val="000000"/>
                <w:sz w:val="20"/>
                <w:szCs w:val="20"/>
              </w:rPr>
            </w:pPr>
          </w:p>
        </w:tc>
        <w:tc>
          <w:tcPr>
            <w:tcW w:w="567" w:type="dxa"/>
          </w:tcPr>
          <w:p w14:paraId="06F4B564" w14:textId="77777777" w:rsidR="004E6931" w:rsidRPr="004E6931" w:rsidRDefault="004E6931" w:rsidP="00942BA8">
            <w:pPr>
              <w:jc w:val="center"/>
              <w:rPr>
                <w:b/>
                <w:color w:val="000000"/>
                <w:sz w:val="20"/>
                <w:szCs w:val="20"/>
              </w:rPr>
            </w:pPr>
          </w:p>
        </w:tc>
        <w:tc>
          <w:tcPr>
            <w:tcW w:w="992" w:type="dxa"/>
          </w:tcPr>
          <w:p w14:paraId="74DF78E5" w14:textId="77777777" w:rsidR="004E6931" w:rsidRPr="004E6931" w:rsidRDefault="004E6931" w:rsidP="00942BA8">
            <w:pPr>
              <w:jc w:val="center"/>
              <w:rPr>
                <w:b/>
                <w:color w:val="000000"/>
                <w:sz w:val="20"/>
                <w:szCs w:val="20"/>
              </w:rPr>
            </w:pPr>
          </w:p>
        </w:tc>
        <w:tc>
          <w:tcPr>
            <w:tcW w:w="567" w:type="dxa"/>
          </w:tcPr>
          <w:p w14:paraId="3C2DD28B" w14:textId="77777777" w:rsidR="004E6931" w:rsidRPr="004E6931" w:rsidRDefault="004E6931" w:rsidP="00942BA8">
            <w:pPr>
              <w:jc w:val="center"/>
              <w:rPr>
                <w:b/>
                <w:color w:val="000000"/>
                <w:sz w:val="20"/>
                <w:szCs w:val="20"/>
              </w:rPr>
            </w:pPr>
          </w:p>
        </w:tc>
        <w:tc>
          <w:tcPr>
            <w:tcW w:w="1495" w:type="dxa"/>
          </w:tcPr>
          <w:p w14:paraId="44F2E0F5" w14:textId="77777777" w:rsidR="004E6931" w:rsidRPr="004E6931" w:rsidRDefault="004E6931" w:rsidP="00942BA8">
            <w:pPr>
              <w:jc w:val="center"/>
              <w:rPr>
                <w:b/>
                <w:color w:val="000000"/>
                <w:sz w:val="20"/>
                <w:szCs w:val="20"/>
              </w:rPr>
            </w:pPr>
            <w:r w:rsidRPr="004E6931">
              <w:rPr>
                <w:b/>
                <w:color w:val="000000"/>
                <w:sz w:val="20"/>
                <w:szCs w:val="20"/>
              </w:rPr>
              <w:t>46999,8</w:t>
            </w:r>
          </w:p>
        </w:tc>
      </w:tr>
    </w:tbl>
    <w:p w14:paraId="6A49F882" w14:textId="77777777" w:rsidR="004E6931" w:rsidRPr="004E6931" w:rsidRDefault="004E6931" w:rsidP="004E6931">
      <w:pPr>
        <w:jc w:val="center"/>
        <w:rPr>
          <w:color w:val="000000"/>
          <w:sz w:val="20"/>
          <w:szCs w:val="20"/>
        </w:rPr>
      </w:pPr>
    </w:p>
    <w:p w14:paraId="32CF8605" w14:textId="77777777" w:rsidR="004E6931" w:rsidRPr="004E6931" w:rsidRDefault="004E6931" w:rsidP="004E6931">
      <w:pPr>
        <w:jc w:val="center"/>
        <w:rPr>
          <w:color w:val="000000"/>
          <w:sz w:val="20"/>
          <w:szCs w:val="20"/>
        </w:rPr>
      </w:pPr>
    </w:p>
    <w:p w14:paraId="5E552BC8" w14:textId="77777777" w:rsidR="004E6931" w:rsidRPr="004E6931" w:rsidRDefault="004E6931" w:rsidP="004E6931">
      <w:pPr>
        <w:jc w:val="center"/>
        <w:rPr>
          <w:color w:val="000000"/>
          <w:sz w:val="20"/>
          <w:szCs w:val="20"/>
        </w:rPr>
      </w:pPr>
    </w:p>
    <w:p w14:paraId="047D79D1"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5CB6F874"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72665673"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5B0F7196" w14:textId="77777777" w:rsidR="004E6931" w:rsidRPr="004E6931" w:rsidRDefault="004E6931" w:rsidP="004E6931">
      <w:pPr>
        <w:jc w:val="center"/>
        <w:rPr>
          <w:color w:val="000000"/>
          <w:sz w:val="20"/>
          <w:szCs w:val="20"/>
        </w:rPr>
      </w:pPr>
      <w:r w:rsidRPr="004E6931">
        <w:rPr>
          <w:color w:val="000000"/>
          <w:sz w:val="20"/>
          <w:szCs w:val="20"/>
        </w:rPr>
        <w:t>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4E6931" w:rsidRPr="004E6931" w14:paraId="7F8B08D4" w14:textId="77777777" w:rsidTr="00942BA8">
        <w:tc>
          <w:tcPr>
            <w:tcW w:w="2360" w:type="dxa"/>
            <w:gridSpan w:val="2"/>
          </w:tcPr>
          <w:p w14:paraId="7A857269" w14:textId="77777777" w:rsidR="004E6931" w:rsidRPr="004E6931" w:rsidRDefault="004E6931" w:rsidP="00942BA8">
            <w:pPr>
              <w:jc w:val="center"/>
              <w:rPr>
                <w:color w:val="000000"/>
                <w:sz w:val="20"/>
                <w:szCs w:val="20"/>
              </w:rPr>
            </w:pPr>
          </w:p>
        </w:tc>
        <w:tc>
          <w:tcPr>
            <w:tcW w:w="12426" w:type="dxa"/>
            <w:gridSpan w:val="12"/>
          </w:tcPr>
          <w:p w14:paraId="6C832E10"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53AAC340" w14:textId="77777777" w:rsidTr="00942BA8">
        <w:tc>
          <w:tcPr>
            <w:tcW w:w="534" w:type="dxa"/>
            <w:vMerge w:val="restart"/>
          </w:tcPr>
          <w:p w14:paraId="13DEB84F"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826" w:type="dxa"/>
            <w:vMerge w:val="restart"/>
          </w:tcPr>
          <w:p w14:paraId="62517BF3"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gridSpan w:val="2"/>
            <w:vMerge w:val="restart"/>
          </w:tcPr>
          <w:p w14:paraId="6B0CFD87"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6C672597"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4C1A144E"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1F89D752"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0616163F"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18601DDF" w14:textId="77777777" w:rsidR="004E6931" w:rsidRPr="004E6931" w:rsidRDefault="004E6931" w:rsidP="00942BA8">
            <w:pPr>
              <w:jc w:val="center"/>
              <w:rPr>
                <w:color w:val="000000"/>
                <w:sz w:val="20"/>
                <w:szCs w:val="20"/>
              </w:rPr>
            </w:pPr>
            <w:r w:rsidRPr="004E6931">
              <w:rPr>
                <w:color w:val="000000"/>
                <w:sz w:val="20"/>
                <w:szCs w:val="20"/>
              </w:rPr>
              <w:t>КБК</w:t>
            </w:r>
          </w:p>
          <w:p w14:paraId="3A66A338" w14:textId="77777777" w:rsidR="004E6931" w:rsidRPr="004E6931" w:rsidRDefault="004E6931" w:rsidP="00942BA8">
            <w:pPr>
              <w:jc w:val="center"/>
              <w:rPr>
                <w:color w:val="000000"/>
                <w:sz w:val="20"/>
                <w:szCs w:val="20"/>
              </w:rPr>
            </w:pPr>
          </w:p>
        </w:tc>
        <w:tc>
          <w:tcPr>
            <w:tcW w:w="1495" w:type="dxa"/>
          </w:tcPr>
          <w:p w14:paraId="0E905F75"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14A75217" w14:textId="77777777" w:rsidTr="00942BA8">
        <w:tc>
          <w:tcPr>
            <w:tcW w:w="534" w:type="dxa"/>
            <w:vMerge/>
          </w:tcPr>
          <w:p w14:paraId="59114D7C" w14:textId="77777777" w:rsidR="004E6931" w:rsidRPr="004E6931" w:rsidRDefault="004E6931" w:rsidP="00942BA8">
            <w:pPr>
              <w:jc w:val="center"/>
              <w:rPr>
                <w:color w:val="000000"/>
                <w:sz w:val="20"/>
                <w:szCs w:val="20"/>
                <w:lang w:val="en-US"/>
              </w:rPr>
            </w:pPr>
          </w:p>
        </w:tc>
        <w:tc>
          <w:tcPr>
            <w:tcW w:w="1826" w:type="dxa"/>
            <w:vMerge/>
          </w:tcPr>
          <w:p w14:paraId="07D662B8" w14:textId="77777777" w:rsidR="004E6931" w:rsidRPr="004E6931" w:rsidRDefault="004E6931" w:rsidP="00942BA8">
            <w:pPr>
              <w:jc w:val="center"/>
              <w:rPr>
                <w:color w:val="000000"/>
                <w:sz w:val="20"/>
                <w:szCs w:val="20"/>
              </w:rPr>
            </w:pPr>
          </w:p>
        </w:tc>
        <w:tc>
          <w:tcPr>
            <w:tcW w:w="1749" w:type="dxa"/>
            <w:gridSpan w:val="2"/>
            <w:vMerge/>
          </w:tcPr>
          <w:p w14:paraId="4695EA0F" w14:textId="77777777" w:rsidR="004E6931" w:rsidRPr="004E6931" w:rsidRDefault="004E6931" w:rsidP="00942BA8">
            <w:pPr>
              <w:jc w:val="center"/>
              <w:rPr>
                <w:color w:val="000000"/>
                <w:sz w:val="20"/>
                <w:szCs w:val="20"/>
              </w:rPr>
            </w:pPr>
          </w:p>
        </w:tc>
        <w:tc>
          <w:tcPr>
            <w:tcW w:w="1182" w:type="dxa"/>
            <w:vMerge/>
          </w:tcPr>
          <w:p w14:paraId="00412AA7" w14:textId="77777777" w:rsidR="004E6931" w:rsidRPr="004E6931" w:rsidRDefault="004E6931" w:rsidP="00942BA8">
            <w:pPr>
              <w:jc w:val="center"/>
              <w:rPr>
                <w:color w:val="000000"/>
                <w:sz w:val="20"/>
                <w:szCs w:val="20"/>
              </w:rPr>
            </w:pPr>
          </w:p>
        </w:tc>
        <w:tc>
          <w:tcPr>
            <w:tcW w:w="1182" w:type="dxa"/>
            <w:vMerge/>
          </w:tcPr>
          <w:p w14:paraId="5F0DFD0B" w14:textId="77777777" w:rsidR="004E6931" w:rsidRPr="004E6931" w:rsidRDefault="004E6931" w:rsidP="00942BA8">
            <w:pPr>
              <w:jc w:val="center"/>
              <w:rPr>
                <w:color w:val="000000"/>
                <w:sz w:val="20"/>
                <w:szCs w:val="20"/>
              </w:rPr>
            </w:pPr>
          </w:p>
        </w:tc>
        <w:tc>
          <w:tcPr>
            <w:tcW w:w="1972" w:type="dxa"/>
            <w:vMerge/>
          </w:tcPr>
          <w:p w14:paraId="36B16790" w14:textId="77777777" w:rsidR="004E6931" w:rsidRPr="004E6931" w:rsidRDefault="004E6931" w:rsidP="00942BA8">
            <w:pPr>
              <w:jc w:val="center"/>
              <w:rPr>
                <w:color w:val="000000"/>
                <w:sz w:val="20"/>
                <w:szCs w:val="20"/>
              </w:rPr>
            </w:pPr>
          </w:p>
        </w:tc>
        <w:tc>
          <w:tcPr>
            <w:tcW w:w="1586" w:type="dxa"/>
            <w:vMerge/>
          </w:tcPr>
          <w:p w14:paraId="4EDEDC00" w14:textId="77777777" w:rsidR="004E6931" w:rsidRPr="004E6931" w:rsidRDefault="004E6931" w:rsidP="00942BA8">
            <w:pPr>
              <w:jc w:val="center"/>
              <w:rPr>
                <w:color w:val="000000"/>
                <w:sz w:val="20"/>
                <w:szCs w:val="20"/>
              </w:rPr>
            </w:pPr>
          </w:p>
        </w:tc>
        <w:tc>
          <w:tcPr>
            <w:tcW w:w="685" w:type="dxa"/>
          </w:tcPr>
          <w:p w14:paraId="56AAB9ED"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6EAB8F56"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46A6D911"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09E240B7"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47D9504C"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76EA46B4" w14:textId="77777777" w:rsidR="004E6931" w:rsidRPr="004E6931" w:rsidRDefault="004E6931" w:rsidP="00942BA8">
            <w:pPr>
              <w:jc w:val="center"/>
              <w:rPr>
                <w:color w:val="000000"/>
                <w:sz w:val="20"/>
                <w:szCs w:val="20"/>
              </w:rPr>
            </w:pPr>
          </w:p>
        </w:tc>
      </w:tr>
      <w:tr w:rsidR="004E6931" w:rsidRPr="004E6931" w14:paraId="7ECE8975" w14:textId="77777777" w:rsidTr="00942BA8">
        <w:tc>
          <w:tcPr>
            <w:tcW w:w="534" w:type="dxa"/>
          </w:tcPr>
          <w:p w14:paraId="72050901" w14:textId="77777777" w:rsidR="004E6931" w:rsidRPr="004E6931" w:rsidRDefault="004E6931" w:rsidP="00942BA8">
            <w:pPr>
              <w:jc w:val="center"/>
              <w:rPr>
                <w:color w:val="000000"/>
                <w:sz w:val="20"/>
                <w:szCs w:val="20"/>
              </w:rPr>
            </w:pPr>
            <w:r w:rsidRPr="004E6931">
              <w:rPr>
                <w:color w:val="000000"/>
                <w:sz w:val="20"/>
                <w:szCs w:val="20"/>
              </w:rPr>
              <w:t>1</w:t>
            </w:r>
          </w:p>
        </w:tc>
        <w:tc>
          <w:tcPr>
            <w:tcW w:w="1826" w:type="dxa"/>
          </w:tcPr>
          <w:p w14:paraId="46376499"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gridSpan w:val="2"/>
          </w:tcPr>
          <w:p w14:paraId="561B1786" w14:textId="77777777" w:rsidR="004E6931" w:rsidRPr="004E6931" w:rsidRDefault="004E6931" w:rsidP="00942BA8">
            <w:pPr>
              <w:jc w:val="center"/>
              <w:rPr>
                <w:color w:val="000000"/>
                <w:sz w:val="20"/>
                <w:szCs w:val="20"/>
              </w:rPr>
            </w:pPr>
            <w:r w:rsidRPr="004E6931">
              <w:rPr>
                <w:color w:val="000000"/>
                <w:sz w:val="20"/>
                <w:szCs w:val="20"/>
              </w:rPr>
              <w:t>Специалисты МБУ «БКЦСОН»</w:t>
            </w:r>
          </w:p>
        </w:tc>
        <w:tc>
          <w:tcPr>
            <w:tcW w:w="1182" w:type="dxa"/>
          </w:tcPr>
          <w:p w14:paraId="686256A1"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1FA24E5C"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30A4DA2B" w14:textId="77777777" w:rsidR="004E6931" w:rsidRPr="004E6931" w:rsidRDefault="004E6931" w:rsidP="00942BA8">
            <w:pPr>
              <w:jc w:val="center"/>
              <w:rPr>
                <w:color w:val="000000"/>
                <w:sz w:val="20"/>
                <w:szCs w:val="20"/>
              </w:rPr>
            </w:pPr>
          </w:p>
        </w:tc>
        <w:tc>
          <w:tcPr>
            <w:tcW w:w="1586" w:type="dxa"/>
          </w:tcPr>
          <w:p w14:paraId="3F5266AF"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573A10DA" w14:textId="77777777" w:rsidR="004E6931" w:rsidRPr="004E6931" w:rsidRDefault="004E6931" w:rsidP="00942BA8">
            <w:pPr>
              <w:jc w:val="center"/>
              <w:rPr>
                <w:color w:val="000000"/>
                <w:sz w:val="20"/>
                <w:szCs w:val="20"/>
              </w:rPr>
            </w:pPr>
          </w:p>
        </w:tc>
        <w:tc>
          <w:tcPr>
            <w:tcW w:w="449" w:type="dxa"/>
          </w:tcPr>
          <w:p w14:paraId="69A56DC2" w14:textId="77777777" w:rsidR="004E6931" w:rsidRPr="004E6931" w:rsidRDefault="004E6931" w:rsidP="00942BA8">
            <w:pPr>
              <w:jc w:val="center"/>
              <w:rPr>
                <w:color w:val="000000"/>
                <w:sz w:val="20"/>
                <w:szCs w:val="20"/>
              </w:rPr>
            </w:pPr>
          </w:p>
        </w:tc>
        <w:tc>
          <w:tcPr>
            <w:tcW w:w="567" w:type="dxa"/>
          </w:tcPr>
          <w:p w14:paraId="0A70A144" w14:textId="77777777" w:rsidR="004E6931" w:rsidRPr="004E6931" w:rsidRDefault="004E6931" w:rsidP="00942BA8">
            <w:pPr>
              <w:jc w:val="center"/>
              <w:rPr>
                <w:color w:val="000000"/>
                <w:sz w:val="20"/>
                <w:szCs w:val="20"/>
              </w:rPr>
            </w:pPr>
          </w:p>
        </w:tc>
        <w:tc>
          <w:tcPr>
            <w:tcW w:w="992" w:type="dxa"/>
          </w:tcPr>
          <w:p w14:paraId="1DE775DD" w14:textId="77777777" w:rsidR="004E6931" w:rsidRPr="004E6931" w:rsidRDefault="004E6931" w:rsidP="00942BA8">
            <w:pPr>
              <w:jc w:val="center"/>
              <w:rPr>
                <w:color w:val="000000"/>
                <w:sz w:val="20"/>
                <w:szCs w:val="20"/>
              </w:rPr>
            </w:pPr>
          </w:p>
        </w:tc>
        <w:tc>
          <w:tcPr>
            <w:tcW w:w="567" w:type="dxa"/>
          </w:tcPr>
          <w:p w14:paraId="53A14FB0" w14:textId="77777777" w:rsidR="004E6931" w:rsidRPr="004E6931" w:rsidRDefault="004E6931" w:rsidP="00942BA8">
            <w:pPr>
              <w:jc w:val="center"/>
              <w:rPr>
                <w:color w:val="000000"/>
                <w:sz w:val="20"/>
                <w:szCs w:val="20"/>
              </w:rPr>
            </w:pPr>
          </w:p>
        </w:tc>
        <w:tc>
          <w:tcPr>
            <w:tcW w:w="1495" w:type="dxa"/>
          </w:tcPr>
          <w:p w14:paraId="6E7AF9D0" w14:textId="77777777" w:rsidR="004E6931" w:rsidRPr="004E6931" w:rsidRDefault="004E6931" w:rsidP="00942BA8">
            <w:pPr>
              <w:jc w:val="center"/>
              <w:rPr>
                <w:color w:val="000000"/>
                <w:sz w:val="20"/>
                <w:szCs w:val="20"/>
              </w:rPr>
            </w:pPr>
            <w:r w:rsidRPr="004E6931">
              <w:rPr>
                <w:color w:val="000000"/>
                <w:sz w:val="20"/>
                <w:szCs w:val="20"/>
              </w:rPr>
              <w:t>3697,3</w:t>
            </w:r>
          </w:p>
        </w:tc>
      </w:tr>
      <w:tr w:rsidR="004E6931" w:rsidRPr="004E6931" w14:paraId="43B83832" w14:textId="77777777" w:rsidTr="00942BA8">
        <w:tc>
          <w:tcPr>
            <w:tcW w:w="534" w:type="dxa"/>
          </w:tcPr>
          <w:p w14:paraId="547C5918" w14:textId="77777777" w:rsidR="004E6931" w:rsidRPr="004E6931" w:rsidRDefault="004E6931" w:rsidP="00942BA8">
            <w:pPr>
              <w:jc w:val="center"/>
              <w:rPr>
                <w:color w:val="000000"/>
                <w:sz w:val="20"/>
                <w:szCs w:val="20"/>
              </w:rPr>
            </w:pPr>
            <w:r w:rsidRPr="004E6931">
              <w:rPr>
                <w:color w:val="000000"/>
                <w:sz w:val="20"/>
                <w:szCs w:val="20"/>
              </w:rPr>
              <w:t>1.7.</w:t>
            </w:r>
          </w:p>
        </w:tc>
        <w:tc>
          <w:tcPr>
            <w:tcW w:w="1826" w:type="dxa"/>
          </w:tcPr>
          <w:p w14:paraId="4172D6D8"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49" w:type="dxa"/>
            <w:gridSpan w:val="2"/>
          </w:tcPr>
          <w:p w14:paraId="6DA8F03C" w14:textId="77777777" w:rsidR="004E6931" w:rsidRPr="004E6931" w:rsidRDefault="004E6931" w:rsidP="00942BA8">
            <w:pPr>
              <w:jc w:val="center"/>
              <w:rPr>
                <w:color w:val="000000"/>
                <w:sz w:val="20"/>
                <w:szCs w:val="20"/>
              </w:rPr>
            </w:pPr>
            <w:r w:rsidRPr="004E6931">
              <w:rPr>
                <w:color w:val="000000"/>
                <w:sz w:val="20"/>
                <w:szCs w:val="20"/>
              </w:rPr>
              <w:t xml:space="preserve">Директор МБУ «БКЦСОН» - Самсонова </w:t>
            </w:r>
            <w:proofErr w:type="spellStart"/>
            <w:proofErr w:type="gramStart"/>
            <w:r w:rsidRPr="004E6931">
              <w:rPr>
                <w:color w:val="000000"/>
                <w:sz w:val="20"/>
                <w:szCs w:val="20"/>
              </w:rPr>
              <w:t>Е.А.,бухгалтер</w:t>
            </w:r>
            <w:proofErr w:type="spellEnd"/>
            <w:proofErr w:type="gramEnd"/>
          </w:p>
          <w:p w14:paraId="051530DA"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18FFC2D6"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26E24297"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51217332"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w:t>
            </w:r>
            <w:r w:rsidRPr="004E6931">
              <w:rPr>
                <w:color w:val="000000"/>
                <w:sz w:val="20"/>
                <w:szCs w:val="20"/>
              </w:rPr>
              <w:lastRenderedPageBreak/>
              <w:t xml:space="preserve">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t>внебюджетных  средств</w:t>
            </w:r>
            <w:proofErr w:type="gramEnd"/>
          </w:p>
        </w:tc>
        <w:tc>
          <w:tcPr>
            <w:tcW w:w="1586" w:type="dxa"/>
          </w:tcPr>
          <w:p w14:paraId="0B4D24ED" w14:textId="77777777" w:rsidR="004E6931" w:rsidRPr="004E6931" w:rsidRDefault="004E6931" w:rsidP="00942BA8">
            <w:pPr>
              <w:jc w:val="center"/>
              <w:rPr>
                <w:color w:val="000000"/>
                <w:sz w:val="20"/>
                <w:szCs w:val="20"/>
              </w:rPr>
            </w:pPr>
            <w:r w:rsidRPr="004E6931">
              <w:rPr>
                <w:color w:val="000000"/>
                <w:sz w:val="20"/>
                <w:szCs w:val="20"/>
              </w:rPr>
              <w:lastRenderedPageBreak/>
              <w:t>Бюджет Бессоновского района</w:t>
            </w:r>
          </w:p>
        </w:tc>
        <w:tc>
          <w:tcPr>
            <w:tcW w:w="685" w:type="dxa"/>
          </w:tcPr>
          <w:p w14:paraId="298E50D2"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3BF4F05"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D475EA3"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66067BAA"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21C30AB1"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527DEB49" w14:textId="77777777" w:rsidR="004E6931" w:rsidRPr="004E6931" w:rsidRDefault="004E6931" w:rsidP="00942BA8">
            <w:pPr>
              <w:jc w:val="center"/>
              <w:rPr>
                <w:color w:val="000000"/>
                <w:sz w:val="20"/>
                <w:szCs w:val="20"/>
              </w:rPr>
            </w:pPr>
            <w:r w:rsidRPr="004E6931">
              <w:rPr>
                <w:color w:val="000000"/>
                <w:sz w:val="20"/>
                <w:szCs w:val="20"/>
              </w:rPr>
              <w:t>3697,3</w:t>
            </w:r>
          </w:p>
        </w:tc>
      </w:tr>
      <w:tr w:rsidR="004E6931" w:rsidRPr="004E6931" w14:paraId="0E4E9007" w14:textId="77777777" w:rsidTr="00942BA8">
        <w:tc>
          <w:tcPr>
            <w:tcW w:w="534" w:type="dxa"/>
          </w:tcPr>
          <w:p w14:paraId="0D50A67E" w14:textId="77777777" w:rsidR="004E6931" w:rsidRPr="004E6931" w:rsidRDefault="004E6931" w:rsidP="00942BA8">
            <w:pPr>
              <w:jc w:val="center"/>
              <w:rPr>
                <w:color w:val="000000"/>
                <w:sz w:val="20"/>
                <w:szCs w:val="20"/>
              </w:rPr>
            </w:pPr>
          </w:p>
        </w:tc>
        <w:tc>
          <w:tcPr>
            <w:tcW w:w="1826" w:type="dxa"/>
          </w:tcPr>
          <w:p w14:paraId="6A0FD875"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gridSpan w:val="2"/>
          </w:tcPr>
          <w:p w14:paraId="7CEFF28B" w14:textId="77777777" w:rsidR="004E6931" w:rsidRPr="004E6931" w:rsidRDefault="004E6931" w:rsidP="00942BA8">
            <w:pPr>
              <w:jc w:val="center"/>
              <w:rPr>
                <w:color w:val="000000"/>
                <w:sz w:val="20"/>
                <w:szCs w:val="20"/>
              </w:rPr>
            </w:pPr>
          </w:p>
        </w:tc>
        <w:tc>
          <w:tcPr>
            <w:tcW w:w="1182" w:type="dxa"/>
          </w:tcPr>
          <w:p w14:paraId="1C38A9DF" w14:textId="77777777" w:rsidR="004E6931" w:rsidRPr="004E6931" w:rsidRDefault="004E6931" w:rsidP="00942BA8">
            <w:pPr>
              <w:jc w:val="center"/>
              <w:rPr>
                <w:color w:val="000000"/>
                <w:sz w:val="20"/>
                <w:szCs w:val="20"/>
              </w:rPr>
            </w:pPr>
          </w:p>
        </w:tc>
        <w:tc>
          <w:tcPr>
            <w:tcW w:w="1182" w:type="dxa"/>
          </w:tcPr>
          <w:p w14:paraId="44D98EBA" w14:textId="77777777" w:rsidR="004E6931" w:rsidRPr="004E6931" w:rsidRDefault="004E6931" w:rsidP="00942BA8">
            <w:pPr>
              <w:jc w:val="center"/>
              <w:rPr>
                <w:color w:val="000000"/>
                <w:sz w:val="20"/>
                <w:szCs w:val="20"/>
              </w:rPr>
            </w:pPr>
          </w:p>
        </w:tc>
        <w:tc>
          <w:tcPr>
            <w:tcW w:w="1972" w:type="dxa"/>
          </w:tcPr>
          <w:p w14:paraId="694550AE" w14:textId="77777777" w:rsidR="004E6931" w:rsidRPr="004E6931" w:rsidRDefault="004E6931" w:rsidP="00942BA8">
            <w:pPr>
              <w:jc w:val="center"/>
              <w:rPr>
                <w:color w:val="000000"/>
                <w:sz w:val="20"/>
                <w:szCs w:val="20"/>
              </w:rPr>
            </w:pPr>
          </w:p>
        </w:tc>
        <w:tc>
          <w:tcPr>
            <w:tcW w:w="1586" w:type="dxa"/>
          </w:tcPr>
          <w:p w14:paraId="23351E9F" w14:textId="77777777" w:rsidR="004E6931" w:rsidRPr="004E6931" w:rsidRDefault="004E6931" w:rsidP="00942BA8">
            <w:pPr>
              <w:jc w:val="center"/>
              <w:rPr>
                <w:color w:val="000000"/>
                <w:sz w:val="20"/>
                <w:szCs w:val="20"/>
              </w:rPr>
            </w:pPr>
          </w:p>
        </w:tc>
        <w:tc>
          <w:tcPr>
            <w:tcW w:w="685" w:type="dxa"/>
          </w:tcPr>
          <w:p w14:paraId="47E47375" w14:textId="77777777" w:rsidR="004E6931" w:rsidRPr="004E6931" w:rsidRDefault="004E6931" w:rsidP="00942BA8">
            <w:pPr>
              <w:jc w:val="center"/>
              <w:rPr>
                <w:color w:val="000000"/>
                <w:sz w:val="20"/>
                <w:szCs w:val="20"/>
              </w:rPr>
            </w:pPr>
          </w:p>
        </w:tc>
        <w:tc>
          <w:tcPr>
            <w:tcW w:w="449" w:type="dxa"/>
          </w:tcPr>
          <w:p w14:paraId="222E241A" w14:textId="77777777" w:rsidR="004E6931" w:rsidRPr="004E6931" w:rsidRDefault="004E6931" w:rsidP="00942BA8">
            <w:pPr>
              <w:jc w:val="center"/>
              <w:rPr>
                <w:color w:val="000000"/>
                <w:sz w:val="20"/>
                <w:szCs w:val="20"/>
              </w:rPr>
            </w:pPr>
          </w:p>
        </w:tc>
        <w:tc>
          <w:tcPr>
            <w:tcW w:w="567" w:type="dxa"/>
          </w:tcPr>
          <w:p w14:paraId="5F2BAFB1" w14:textId="77777777" w:rsidR="004E6931" w:rsidRPr="004E6931" w:rsidRDefault="004E6931" w:rsidP="00942BA8">
            <w:pPr>
              <w:jc w:val="center"/>
              <w:rPr>
                <w:color w:val="000000"/>
                <w:sz w:val="20"/>
                <w:szCs w:val="20"/>
              </w:rPr>
            </w:pPr>
          </w:p>
        </w:tc>
        <w:tc>
          <w:tcPr>
            <w:tcW w:w="992" w:type="dxa"/>
          </w:tcPr>
          <w:p w14:paraId="2A00069F" w14:textId="77777777" w:rsidR="004E6931" w:rsidRPr="004E6931" w:rsidRDefault="004E6931" w:rsidP="00942BA8">
            <w:pPr>
              <w:jc w:val="center"/>
              <w:rPr>
                <w:color w:val="000000"/>
                <w:sz w:val="20"/>
                <w:szCs w:val="20"/>
              </w:rPr>
            </w:pPr>
          </w:p>
        </w:tc>
        <w:tc>
          <w:tcPr>
            <w:tcW w:w="567" w:type="dxa"/>
          </w:tcPr>
          <w:p w14:paraId="5E0ADC20" w14:textId="77777777" w:rsidR="004E6931" w:rsidRPr="004E6931" w:rsidRDefault="004E6931" w:rsidP="00942BA8">
            <w:pPr>
              <w:jc w:val="center"/>
              <w:rPr>
                <w:color w:val="000000"/>
                <w:sz w:val="20"/>
                <w:szCs w:val="20"/>
              </w:rPr>
            </w:pPr>
          </w:p>
        </w:tc>
        <w:tc>
          <w:tcPr>
            <w:tcW w:w="1495" w:type="dxa"/>
          </w:tcPr>
          <w:p w14:paraId="61AB93B6" w14:textId="77777777" w:rsidR="004E6931" w:rsidRPr="004E6931" w:rsidRDefault="004E6931" w:rsidP="00942BA8">
            <w:pPr>
              <w:jc w:val="center"/>
              <w:rPr>
                <w:b/>
                <w:color w:val="000000"/>
                <w:sz w:val="20"/>
                <w:szCs w:val="20"/>
              </w:rPr>
            </w:pPr>
            <w:r w:rsidRPr="004E6931">
              <w:rPr>
                <w:b/>
                <w:color w:val="000000"/>
                <w:sz w:val="20"/>
                <w:szCs w:val="20"/>
              </w:rPr>
              <w:t>3697,3</w:t>
            </w:r>
          </w:p>
        </w:tc>
      </w:tr>
      <w:tr w:rsidR="004E6931" w:rsidRPr="004E6931" w14:paraId="13E74DC9" w14:textId="77777777" w:rsidTr="00942BA8">
        <w:tc>
          <w:tcPr>
            <w:tcW w:w="534" w:type="dxa"/>
          </w:tcPr>
          <w:p w14:paraId="76F80706" w14:textId="77777777" w:rsidR="004E6931" w:rsidRPr="004E6931" w:rsidRDefault="004E6931" w:rsidP="00942BA8">
            <w:pPr>
              <w:jc w:val="center"/>
              <w:rPr>
                <w:color w:val="000000"/>
                <w:sz w:val="20"/>
                <w:szCs w:val="20"/>
              </w:rPr>
            </w:pPr>
            <w:r w:rsidRPr="004E6931">
              <w:rPr>
                <w:color w:val="000000"/>
                <w:sz w:val="20"/>
                <w:szCs w:val="20"/>
              </w:rPr>
              <w:t>2.1.</w:t>
            </w:r>
          </w:p>
        </w:tc>
        <w:tc>
          <w:tcPr>
            <w:tcW w:w="1826" w:type="dxa"/>
          </w:tcPr>
          <w:p w14:paraId="24327102" w14:textId="77777777" w:rsidR="004E6931" w:rsidRPr="004E6931" w:rsidRDefault="004E6931" w:rsidP="00942BA8">
            <w:pPr>
              <w:jc w:val="center"/>
              <w:rPr>
                <w:color w:val="000000"/>
                <w:sz w:val="20"/>
                <w:szCs w:val="20"/>
              </w:rPr>
            </w:pPr>
            <w:r w:rsidRPr="004E6931">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gridSpan w:val="2"/>
          </w:tcPr>
          <w:p w14:paraId="3E262F12" w14:textId="77777777" w:rsidR="004E6931" w:rsidRPr="004E6931" w:rsidRDefault="004E6931" w:rsidP="00942BA8">
            <w:pPr>
              <w:jc w:val="center"/>
              <w:rPr>
                <w:color w:val="000000"/>
                <w:sz w:val="20"/>
                <w:szCs w:val="20"/>
              </w:rPr>
            </w:pPr>
            <w:r w:rsidRPr="004E6931">
              <w:rPr>
                <w:color w:val="000000"/>
                <w:sz w:val="20"/>
                <w:szCs w:val="20"/>
              </w:rPr>
              <w:t xml:space="preserve">Бухгалтер МБУ «БКЦСОН» - </w:t>
            </w:r>
          </w:p>
          <w:p w14:paraId="59E89B1B" w14:textId="77777777" w:rsidR="004E6931" w:rsidRPr="004E6931" w:rsidRDefault="004E6931" w:rsidP="00942BA8">
            <w:pPr>
              <w:jc w:val="center"/>
              <w:rPr>
                <w:color w:val="000000"/>
                <w:sz w:val="20"/>
                <w:szCs w:val="20"/>
              </w:rPr>
            </w:pPr>
            <w:r w:rsidRPr="004E6931">
              <w:rPr>
                <w:color w:val="000000"/>
                <w:sz w:val="20"/>
                <w:szCs w:val="20"/>
              </w:rPr>
              <w:t xml:space="preserve">Кочергина Ю.С., </w:t>
            </w:r>
          </w:p>
          <w:p w14:paraId="4B934548"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Бессоновского района </w:t>
            </w:r>
          </w:p>
          <w:p w14:paraId="6BD5B944" w14:textId="77777777" w:rsidR="004E6931" w:rsidRPr="004E6931" w:rsidRDefault="004E6931" w:rsidP="00942BA8">
            <w:pPr>
              <w:jc w:val="center"/>
              <w:rPr>
                <w:color w:val="000000"/>
                <w:sz w:val="20"/>
                <w:szCs w:val="20"/>
              </w:rPr>
            </w:pPr>
          </w:p>
        </w:tc>
        <w:tc>
          <w:tcPr>
            <w:tcW w:w="1182" w:type="dxa"/>
          </w:tcPr>
          <w:p w14:paraId="013144F1"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5A2E7FEE"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44EEB803"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15161546"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0B3ACB2A"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6990CE97"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35269DE"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3BB462E2"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12424E0C"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14B8E2F3" w14:textId="77777777" w:rsidR="004E6931" w:rsidRPr="004E6931" w:rsidRDefault="004E6931" w:rsidP="00942BA8">
            <w:pPr>
              <w:jc w:val="center"/>
              <w:rPr>
                <w:color w:val="000000"/>
                <w:sz w:val="20"/>
                <w:szCs w:val="20"/>
              </w:rPr>
            </w:pPr>
            <w:r w:rsidRPr="004E6931">
              <w:rPr>
                <w:color w:val="000000"/>
                <w:sz w:val="20"/>
                <w:szCs w:val="20"/>
              </w:rPr>
              <w:t>154,2</w:t>
            </w:r>
          </w:p>
        </w:tc>
      </w:tr>
      <w:tr w:rsidR="004E6931" w:rsidRPr="004E6931" w14:paraId="2FC22A4E" w14:textId="77777777" w:rsidTr="00942BA8">
        <w:trPr>
          <w:trHeight w:val="3915"/>
        </w:trPr>
        <w:tc>
          <w:tcPr>
            <w:tcW w:w="534" w:type="dxa"/>
          </w:tcPr>
          <w:p w14:paraId="2B9FD2C4" w14:textId="77777777" w:rsidR="004E6931" w:rsidRPr="004E6931" w:rsidRDefault="004E6931" w:rsidP="00942BA8">
            <w:pPr>
              <w:jc w:val="center"/>
              <w:rPr>
                <w:color w:val="000000"/>
                <w:sz w:val="20"/>
                <w:szCs w:val="20"/>
              </w:rPr>
            </w:pPr>
            <w:r w:rsidRPr="004E6931">
              <w:rPr>
                <w:color w:val="000000"/>
                <w:sz w:val="20"/>
                <w:szCs w:val="20"/>
              </w:rPr>
              <w:t>2.2.</w:t>
            </w:r>
          </w:p>
        </w:tc>
        <w:tc>
          <w:tcPr>
            <w:tcW w:w="1826" w:type="dxa"/>
          </w:tcPr>
          <w:p w14:paraId="2D656C44"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w:t>
            </w:r>
            <w:r w:rsidRPr="004E6931">
              <w:rPr>
                <w:color w:val="000000"/>
                <w:sz w:val="20"/>
                <w:szCs w:val="20"/>
              </w:rPr>
              <w:lastRenderedPageBreak/>
              <w:t>родителей; семей, имеющих детей; малоимущих граждан</w:t>
            </w:r>
          </w:p>
          <w:p w14:paraId="26F735FC" w14:textId="77777777" w:rsidR="004E6931" w:rsidRPr="004E6931" w:rsidRDefault="004E6931" w:rsidP="00942BA8">
            <w:pPr>
              <w:jc w:val="center"/>
              <w:rPr>
                <w:color w:val="000000"/>
                <w:sz w:val="20"/>
                <w:szCs w:val="20"/>
              </w:rPr>
            </w:pPr>
          </w:p>
        </w:tc>
        <w:tc>
          <w:tcPr>
            <w:tcW w:w="1749" w:type="dxa"/>
            <w:gridSpan w:val="2"/>
          </w:tcPr>
          <w:p w14:paraId="74DED0BF" w14:textId="77777777" w:rsidR="004E6931" w:rsidRPr="004E6931" w:rsidRDefault="004E6931" w:rsidP="00942BA8">
            <w:pPr>
              <w:jc w:val="center"/>
              <w:rPr>
                <w:color w:val="000000"/>
                <w:sz w:val="20"/>
                <w:szCs w:val="20"/>
              </w:rPr>
            </w:pPr>
            <w:r w:rsidRPr="004E6931">
              <w:rPr>
                <w:color w:val="000000"/>
                <w:sz w:val="20"/>
                <w:szCs w:val="20"/>
              </w:rPr>
              <w:lastRenderedPageBreak/>
              <w:t>Директор МБУ «БКЦСОН» - Самсонова Е.А.,</w:t>
            </w:r>
          </w:p>
          <w:p w14:paraId="22FB252D"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«БКЦСОН» - Шейкина О.А., бухгалтер МБУ «БКЦСОН» - Кочергина Ю.С.</w:t>
            </w:r>
          </w:p>
        </w:tc>
        <w:tc>
          <w:tcPr>
            <w:tcW w:w="1182" w:type="dxa"/>
          </w:tcPr>
          <w:p w14:paraId="17CDF782"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539CE6A1"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4548955D"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w:t>
            </w:r>
            <w:r w:rsidRPr="004E6931">
              <w:rPr>
                <w:color w:val="000000"/>
                <w:sz w:val="20"/>
                <w:szCs w:val="20"/>
              </w:rPr>
              <w:lastRenderedPageBreak/>
              <w:t>малоимущих граждан</w:t>
            </w:r>
          </w:p>
          <w:p w14:paraId="0C96F9B0" w14:textId="77777777" w:rsidR="004E6931" w:rsidRPr="004E6931" w:rsidRDefault="004E6931" w:rsidP="00942BA8">
            <w:pPr>
              <w:jc w:val="center"/>
              <w:rPr>
                <w:color w:val="000000"/>
                <w:sz w:val="20"/>
                <w:szCs w:val="20"/>
              </w:rPr>
            </w:pPr>
          </w:p>
        </w:tc>
        <w:tc>
          <w:tcPr>
            <w:tcW w:w="1586" w:type="dxa"/>
          </w:tcPr>
          <w:p w14:paraId="16F593CE"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66340885"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7537C97A"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839547D"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4A6B3353"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0D9CD0FF"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540A71F2" w14:textId="77777777" w:rsidR="004E6931" w:rsidRPr="004E6931" w:rsidRDefault="004E6931" w:rsidP="00942BA8">
            <w:pPr>
              <w:jc w:val="center"/>
              <w:rPr>
                <w:color w:val="000000"/>
                <w:sz w:val="20"/>
                <w:szCs w:val="20"/>
              </w:rPr>
            </w:pPr>
            <w:r w:rsidRPr="004E6931">
              <w:rPr>
                <w:color w:val="000000"/>
                <w:sz w:val="20"/>
                <w:szCs w:val="20"/>
              </w:rPr>
              <w:t>31596,6</w:t>
            </w:r>
          </w:p>
        </w:tc>
      </w:tr>
      <w:tr w:rsidR="004E6931" w:rsidRPr="004E6931" w14:paraId="4C187E77" w14:textId="77777777" w:rsidTr="00942BA8">
        <w:tc>
          <w:tcPr>
            <w:tcW w:w="534" w:type="dxa"/>
          </w:tcPr>
          <w:p w14:paraId="46DDC090" w14:textId="77777777" w:rsidR="004E6931" w:rsidRPr="004E6931" w:rsidRDefault="004E6931" w:rsidP="00942BA8">
            <w:pPr>
              <w:jc w:val="center"/>
              <w:rPr>
                <w:color w:val="000000"/>
                <w:sz w:val="20"/>
                <w:szCs w:val="20"/>
              </w:rPr>
            </w:pPr>
            <w:r w:rsidRPr="004E6931">
              <w:rPr>
                <w:color w:val="000000"/>
                <w:sz w:val="20"/>
                <w:szCs w:val="20"/>
              </w:rPr>
              <w:t>2.3.</w:t>
            </w:r>
          </w:p>
        </w:tc>
        <w:tc>
          <w:tcPr>
            <w:tcW w:w="1826" w:type="dxa"/>
          </w:tcPr>
          <w:p w14:paraId="44312011"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2BA7F828" w14:textId="77777777" w:rsidR="004E6931" w:rsidRPr="004E6931" w:rsidRDefault="004E6931" w:rsidP="00942BA8">
            <w:pPr>
              <w:jc w:val="center"/>
              <w:rPr>
                <w:color w:val="000000"/>
                <w:sz w:val="20"/>
                <w:szCs w:val="20"/>
              </w:rPr>
            </w:pPr>
            <w:r w:rsidRPr="004E6931">
              <w:rPr>
                <w:color w:val="000000"/>
                <w:sz w:val="20"/>
                <w:szCs w:val="20"/>
              </w:rPr>
              <w:t xml:space="preserve">Гл. бухгалтер УСЗН Бессоновского района - </w:t>
            </w:r>
          </w:p>
          <w:p w14:paraId="65E7D10C" w14:textId="77777777" w:rsidR="004E6931" w:rsidRPr="004E6931" w:rsidRDefault="004E6931" w:rsidP="00942BA8">
            <w:pPr>
              <w:jc w:val="center"/>
              <w:rPr>
                <w:color w:val="000000"/>
                <w:sz w:val="20"/>
                <w:szCs w:val="20"/>
              </w:rPr>
            </w:pPr>
          </w:p>
        </w:tc>
        <w:tc>
          <w:tcPr>
            <w:tcW w:w="1182" w:type="dxa"/>
          </w:tcPr>
          <w:p w14:paraId="094BB43F"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384E842B"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373130B3" w14:textId="77777777" w:rsidR="004E6931" w:rsidRPr="004E6931" w:rsidRDefault="004E6931" w:rsidP="00942BA8">
            <w:pPr>
              <w:jc w:val="center"/>
              <w:rPr>
                <w:color w:val="000000"/>
                <w:sz w:val="20"/>
                <w:szCs w:val="20"/>
              </w:rPr>
            </w:pPr>
            <w:r w:rsidRPr="004E6931">
              <w:rPr>
                <w:color w:val="000000"/>
                <w:sz w:val="20"/>
                <w:szCs w:val="20"/>
              </w:rPr>
              <w:t>Закупка товаров, работ и услуг для обеспечения государственных (муниципальных) нужд</w:t>
            </w:r>
          </w:p>
        </w:tc>
        <w:tc>
          <w:tcPr>
            <w:tcW w:w="1586" w:type="dxa"/>
          </w:tcPr>
          <w:p w14:paraId="75261D03"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2340210"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303FF0F6"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00BDC58"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0210E0AF"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5C883C57"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717FBA3C" w14:textId="77777777" w:rsidR="004E6931" w:rsidRPr="004E6931" w:rsidRDefault="004E6931" w:rsidP="00942BA8">
            <w:pPr>
              <w:jc w:val="center"/>
              <w:rPr>
                <w:color w:val="000000"/>
                <w:sz w:val="20"/>
                <w:szCs w:val="20"/>
              </w:rPr>
            </w:pPr>
            <w:r w:rsidRPr="004E6931">
              <w:rPr>
                <w:color w:val="000000"/>
                <w:sz w:val="20"/>
                <w:szCs w:val="20"/>
              </w:rPr>
              <w:t>146,9</w:t>
            </w:r>
          </w:p>
        </w:tc>
      </w:tr>
      <w:tr w:rsidR="004E6931" w:rsidRPr="004E6931" w14:paraId="7D194112" w14:textId="77777777" w:rsidTr="00942BA8">
        <w:tc>
          <w:tcPr>
            <w:tcW w:w="534" w:type="dxa"/>
          </w:tcPr>
          <w:p w14:paraId="62B88002" w14:textId="77777777" w:rsidR="004E6931" w:rsidRPr="004E6931" w:rsidRDefault="004E6931" w:rsidP="00942BA8">
            <w:pPr>
              <w:jc w:val="center"/>
              <w:rPr>
                <w:color w:val="000000"/>
                <w:sz w:val="20"/>
                <w:szCs w:val="20"/>
              </w:rPr>
            </w:pPr>
          </w:p>
        </w:tc>
        <w:tc>
          <w:tcPr>
            <w:tcW w:w="1826" w:type="dxa"/>
          </w:tcPr>
          <w:p w14:paraId="5B13B254"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gridSpan w:val="2"/>
          </w:tcPr>
          <w:p w14:paraId="1DAD260C" w14:textId="77777777" w:rsidR="004E6931" w:rsidRPr="004E6931" w:rsidRDefault="004E6931" w:rsidP="00942BA8">
            <w:pPr>
              <w:jc w:val="center"/>
              <w:rPr>
                <w:b/>
                <w:color w:val="000000"/>
                <w:sz w:val="20"/>
                <w:szCs w:val="20"/>
              </w:rPr>
            </w:pPr>
          </w:p>
        </w:tc>
        <w:tc>
          <w:tcPr>
            <w:tcW w:w="1182" w:type="dxa"/>
          </w:tcPr>
          <w:p w14:paraId="1699528F" w14:textId="77777777" w:rsidR="004E6931" w:rsidRPr="004E6931" w:rsidRDefault="004E6931" w:rsidP="00942BA8">
            <w:pPr>
              <w:jc w:val="center"/>
              <w:rPr>
                <w:b/>
                <w:color w:val="000000"/>
                <w:sz w:val="20"/>
                <w:szCs w:val="20"/>
              </w:rPr>
            </w:pPr>
          </w:p>
        </w:tc>
        <w:tc>
          <w:tcPr>
            <w:tcW w:w="1182" w:type="dxa"/>
          </w:tcPr>
          <w:p w14:paraId="1300F445" w14:textId="77777777" w:rsidR="004E6931" w:rsidRPr="004E6931" w:rsidRDefault="004E6931" w:rsidP="00942BA8">
            <w:pPr>
              <w:jc w:val="center"/>
              <w:rPr>
                <w:b/>
                <w:color w:val="000000"/>
                <w:sz w:val="20"/>
                <w:szCs w:val="20"/>
              </w:rPr>
            </w:pPr>
          </w:p>
        </w:tc>
        <w:tc>
          <w:tcPr>
            <w:tcW w:w="1972" w:type="dxa"/>
          </w:tcPr>
          <w:p w14:paraId="26A7B703" w14:textId="77777777" w:rsidR="004E6931" w:rsidRPr="004E6931" w:rsidRDefault="004E6931" w:rsidP="00942BA8">
            <w:pPr>
              <w:jc w:val="center"/>
              <w:rPr>
                <w:b/>
                <w:color w:val="000000"/>
                <w:sz w:val="20"/>
                <w:szCs w:val="20"/>
              </w:rPr>
            </w:pPr>
          </w:p>
        </w:tc>
        <w:tc>
          <w:tcPr>
            <w:tcW w:w="1586" w:type="dxa"/>
          </w:tcPr>
          <w:p w14:paraId="0B24AD8F" w14:textId="77777777" w:rsidR="004E6931" w:rsidRPr="004E6931" w:rsidRDefault="004E6931" w:rsidP="00942BA8">
            <w:pPr>
              <w:jc w:val="center"/>
              <w:rPr>
                <w:b/>
                <w:color w:val="000000"/>
                <w:sz w:val="20"/>
                <w:szCs w:val="20"/>
              </w:rPr>
            </w:pPr>
          </w:p>
        </w:tc>
        <w:tc>
          <w:tcPr>
            <w:tcW w:w="685" w:type="dxa"/>
          </w:tcPr>
          <w:p w14:paraId="1922F4A8" w14:textId="77777777" w:rsidR="004E6931" w:rsidRPr="004E6931" w:rsidRDefault="004E6931" w:rsidP="00942BA8">
            <w:pPr>
              <w:jc w:val="center"/>
              <w:rPr>
                <w:b/>
                <w:color w:val="000000"/>
                <w:sz w:val="20"/>
                <w:szCs w:val="20"/>
              </w:rPr>
            </w:pPr>
          </w:p>
        </w:tc>
        <w:tc>
          <w:tcPr>
            <w:tcW w:w="449" w:type="dxa"/>
          </w:tcPr>
          <w:p w14:paraId="6D10A33A" w14:textId="77777777" w:rsidR="004E6931" w:rsidRPr="004E6931" w:rsidRDefault="004E6931" w:rsidP="00942BA8">
            <w:pPr>
              <w:jc w:val="center"/>
              <w:rPr>
                <w:b/>
                <w:color w:val="000000"/>
                <w:sz w:val="20"/>
                <w:szCs w:val="20"/>
              </w:rPr>
            </w:pPr>
          </w:p>
        </w:tc>
        <w:tc>
          <w:tcPr>
            <w:tcW w:w="567" w:type="dxa"/>
          </w:tcPr>
          <w:p w14:paraId="3252CBE0" w14:textId="77777777" w:rsidR="004E6931" w:rsidRPr="004E6931" w:rsidRDefault="004E6931" w:rsidP="00942BA8">
            <w:pPr>
              <w:jc w:val="center"/>
              <w:rPr>
                <w:b/>
                <w:color w:val="000000"/>
                <w:sz w:val="20"/>
                <w:szCs w:val="20"/>
              </w:rPr>
            </w:pPr>
          </w:p>
        </w:tc>
        <w:tc>
          <w:tcPr>
            <w:tcW w:w="992" w:type="dxa"/>
          </w:tcPr>
          <w:p w14:paraId="2D64281E" w14:textId="77777777" w:rsidR="004E6931" w:rsidRPr="004E6931" w:rsidRDefault="004E6931" w:rsidP="00942BA8">
            <w:pPr>
              <w:jc w:val="center"/>
              <w:rPr>
                <w:b/>
                <w:color w:val="000000"/>
                <w:sz w:val="20"/>
                <w:szCs w:val="20"/>
              </w:rPr>
            </w:pPr>
          </w:p>
        </w:tc>
        <w:tc>
          <w:tcPr>
            <w:tcW w:w="567" w:type="dxa"/>
          </w:tcPr>
          <w:p w14:paraId="7663D545" w14:textId="77777777" w:rsidR="004E6931" w:rsidRPr="004E6931" w:rsidRDefault="004E6931" w:rsidP="00942BA8">
            <w:pPr>
              <w:jc w:val="center"/>
              <w:rPr>
                <w:b/>
                <w:color w:val="000000"/>
                <w:sz w:val="20"/>
                <w:szCs w:val="20"/>
              </w:rPr>
            </w:pPr>
          </w:p>
        </w:tc>
        <w:tc>
          <w:tcPr>
            <w:tcW w:w="1495" w:type="dxa"/>
          </w:tcPr>
          <w:p w14:paraId="6EF9B81E" w14:textId="77777777" w:rsidR="004E6931" w:rsidRPr="004E6931" w:rsidRDefault="004E6931" w:rsidP="00942BA8">
            <w:pPr>
              <w:jc w:val="center"/>
              <w:rPr>
                <w:b/>
                <w:color w:val="000000"/>
                <w:sz w:val="20"/>
                <w:szCs w:val="20"/>
              </w:rPr>
            </w:pPr>
            <w:r w:rsidRPr="004E6931">
              <w:rPr>
                <w:b/>
                <w:color w:val="000000"/>
                <w:sz w:val="20"/>
                <w:szCs w:val="20"/>
              </w:rPr>
              <w:t>31897,7</w:t>
            </w:r>
          </w:p>
        </w:tc>
      </w:tr>
      <w:tr w:rsidR="004E6931" w:rsidRPr="004E6931" w14:paraId="2D4616D0" w14:textId="77777777" w:rsidTr="00942BA8">
        <w:tc>
          <w:tcPr>
            <w:tcW w:w="534" w:type="dxa"/>
          </w:tcPr>
          <w:p w14:paraId="4CE23837" w14:textId="77777777" w:rsidR="004E6931" w:rsidRPr="004E6931" w:rsidRDefault="004E6931" w:rsidP="00942BA8">
            <w:pPr>
              <w:jc w:val="center"/>
              <w:rPr>
                <w:color w:val="000000"/>
                <w:sz w:val="20"/>
                <w:szCs w:val="20"/>
              </w:rPr>
            </w:pPr>
            <w:r w:rsidRPr="004E6931">
              <w:rPr>
                <w:color w:val="000000"/>
                <w:sz w:val="20"/>
                <w:szCs w:val="20"/>
              </w:rPr>
              <w:t>3.</w:t>
            </w:r>
          </w:p>
        </w:tc>
        <w:tc>
          <w:tcPr>
            <w:tcW w:w="1826" w:type="dxa"/>
          </w:tcPr>
          <w:p w14:paraId="1D936662"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3ACB6D42" w14:textId="77777777" w:rsidR="004E6931" w:rsidRPr="004E6931" w:rsidRDefault="004E6931" w:rsidP="00942BA8">
            <w:pPr>
              <w:jc w:val="center"/>
              <w:rPr>
                <w:color w:val="000000"/>
                <w:sz w:val="20"/>
                <w:szCs w:val="20"/>
              </w:rPr>
            </w:pPr>
            <w:r w:rsidRPr="004E6931">
              <w:rPr>
                <w:color w:val="000000"/>
                <w:sz w:val="20"/>
                <w:szCs w:val="20"/>
              </w:rPr>
              <w:t>Бухгалтер</w:t>
            </w:r>
          </w:p>
          <w:p w14:paraId="292B4489"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gridSpan w:val="2"/>
          </w:tcPr>
          <w:p w14:paraId="7BF10126" w14:textId="77777777" w:rsidR="004E6931" w:rsidRPr="004E6931" w:rsidRDefault="004E6931" w:rsidP="00942BA8">
            <w:pPr>
              <w:jc w:val="center"/>
              <w:rPr>
                <w:color w:val="000000"/>
                <w:sz w:val="20"/>
                <w:szCs w:val="20"/>
              </w:rPr>
            </w:pPr>
            <w:r w:rsidRPr="004E6931">
              <w:rPr>
                <w:color w:val="000000"/>
                <w:sz w:val="20"/>
                <w:szCs w:val="20"/>
              </w:rPr>
              <w:t>01.01.2022</w:t>
            </w:r>
          </w:p>
        </w:tc>
        <w:tc>
          <w:tcPr>
            <w:tcW w:w="1182" w:type="dxa"/>
          </w:tcPr>
          <w:p w14:paraId="67C616A6" w14:textId="77777777" w:rsidR="004E6931" w:rsidRPr="004E6931" w:rsidRDefault="004E6931" w:rsidP="00942BA8">
            <w:pPr>
              <w:jc w:val="center"/>
              <w:rPr>
                <w:color w:val="000000"/>
                <w:sz w:val="20"/>
                <w:szCs w:val="20"/>
              </w:rPr>
            </w:pPr>
            <w:r w:rsidRPr="004E6931">
              <w:rPr>
                <w:color w:val="000000"/>
                <w:sz w:val="20"/>
                <w:szCs w:val="20"/>
              </w:rPr>
              <w:t>31.12.2022</w:t>
            </w:r>
          </w:p>
        </w:tc>
        <w:tc>
          <w:tcPr>
            <w:tcW w:w="1972" w:type="dxa"/>
          </w:tcPr>
          <w:p w14:paraId="355FC448"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35F9E02A" w14:textId="77777777" w:rsidR="004E6931" w:rsidRPr="004E6931" w:rsidRDefault="004E6931" w:rsidP="00942BA8">
            <w:pPr>
              <w:jc w:val="center"/>
              <w:rPr>
                <w:color w:val="000000"/>
                <w:sz w:val="20"/>
                <w:szCs w:val="20"/>
              </w:rPr>
            </w:pPr>
            <w:r w:rsidRPr="004E6931">
              <w:rPr>
                <w:color w:val="000000"/>
                <w:sz w:val="20"/>
                <w:szCs w:val="20"/>
              </w:rPr>
              <w:t>Бюджет Федеральный</w:t>
            </w:r>
          </w:p>
        </w:tc>
        <w:tc>
          <w:tcPr>
            <w:tcW w:w="685" w:type="dxa"/>
          </w:tcPr>
          <w:p w14:paraId="4E197536"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1B27D2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778D1AE"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7110F219" w14:textId="77777777" w:rsidR="004E6931" w:rsidRPr="004E6931" w:rsidRDefault="004E6931" w:rsidP="00942BA8">
            <w:pPr>
              <w:jc w:val="center"/>
              <w:rPr>
                <w:color w:val="000000"/>
                <w:sz w:val="20"/>
                <w:szCs w:val="20"/>
              </w:rPr>
            </w:pPr>
            <w:r w:rsidRPr="004E6931">
              <w:rPr>
                <w:color w:val="000000"/>
                <w:sz w:val="20"/>
                <w:szCs w:val="20"/>
              </w:rPr>
              <w:t>182Р351632/004</w:t>
            </w:r>
          </w:p>
        </w:tc>
        <w:tc>
          <w:tcPr>
            <w:tcW w:w="567" w:type="dxa"/>
          </w:tcPr>
          <w:p w14:paraId="3224ACE2"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4409210F" w14:textId="77777777" w:rsidR="004E6931" w:rsidRPr="004E6931" w:rsidRDefault="004E6931" w:rsidP="00942BA8">
            <w:pPr>
              <w:jc w:val="center"/>
              <w:rPr>
                <w:color w:val="000000"/>
                <w:sz w:val="20"/>
                <w:szCs w:val="20"/>
              </w:rPr>
            </w:pPr>
            <w:r w:rsidRPr="004E6931">
              <w:rPr>
                <w:color w:val="000000"/>
                <w:sz w:val="20"/>
                <w:szCs w:val="20"/>
              </w:rPr>
              <w:t>17979,6</w:t>
            </w:r>
          </w:p>
        </w:tc>
      </w:tr>
      <w:tr w:rsidR="004E6931" w:rsidRPr="004E6931" w14:paraId="0B54194B" w14:textId="77777777" w:rsidTr="00942BA8">
        <w:tc>
          <w:tcPr>
            <w:tcW w:w="534" w:type="dxa"/>
          </w:tcPr>
          <w:p w14:paraId="74E605A5" w14:textId="77777777" w:rsidR="004E6931" w:rsidRPr="004E6931" w:rsidRDefault="004E6931" w:rsidP="00942BA8">
            <w:pPr>
              <w:jc w:val="center"/>
              <w:rPr>
                <w:color w:val="000000"/>
                <w:sz w:val="20"/>
                <w:szCs w:val="20"/>
              </w:rPr>
            </w:pPr>
            <w:r w:rsidRPr="004E6931">
              <w:rPr>
                <w:color w:val="000000"/>
                <w:sz w:val="20"/>
                <w:szCs w:val="20"/>
              </w:rPr>
              <w:t>3.1.</w:t>
            </w:r>
          </w:p>
        </w:tc>
        <w:tc>
          <w:tcPr>
            <w:tcW w:w="1826" w:type="dxa"/>
            <w:vMerge w:val="restart"/>
          </w:tcPr>
          <w:p w14:paraId="37739436"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w:t>
            </w:r>
            <w:r w:rsidRPr="004E6931">
              <w:rPr>
                <w:color w:val="000000"/>
                <w:sz w:val="20"/>
                <w:szCs w:val="20"/>
              </w:rPr>
              <w:lastRenderedPageBreak/>
              <w:t>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6809AC76"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w:t>
            </w:r>
          </w:p>
          <w:p w14:paraId="562A2AB2"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gridSpan w:val="2"/>
          </w:tcPr>
          <w:p w14:paraId="2AB4C3DC"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73CA968D"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vMerge w:val="restart"/>
          </w:tcPr>
          <w:p w14:paraId="3DFE91F0"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w:t>
            </w:r>
            <w:r w:rsidRPr="004E6931">
              <w:rPr>
                <w:color w:val="000000"/>
                <w:sz w:val="20"/>
                <w:szCs w:val="20"/>
              </w:rPr>
              <w:lastRenderedPageBreak/>
              <w:t>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A31819F"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08469E03"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8288620"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5AE3378"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66F9651F" w14:textId="77777777" w:rsidR="004E6931" w:rsidRPr="004E6931" w:rsidRDefault="004E6931" w:rsidP="00942BA8">
            <w:pPr>
              <w:jc w:val="center"/>
              <w:rPr>
                <w:color w:val="000000"/>
                <w:sz w:val="20"/>
                <w:szCs w:val="20"/>
              </w:rPr>
            </w:pPr>
            <w:r w:rsidRPr="004E6931">
              <w:rPr>
                <w:color w:val="000000"/>
                <w:sz w:val="20"/>
                <w:szCs w:val="20"/>
              </w:rPr>
              <w:t>182Р351632/010</w:t>
            </w:r>
          </w:p>
        </w:tc>
        <w:tc>
          <w:tcPr>
            <w:tcW w:w="567" w:type="dxa"/>
          </w:tcPr>
          <w:p w14:paraId="08A950FF"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62950E57" w14:textId="77777777" w:rsidR="004E6931" w:rsidRPr="004E6931" w:rsidRDefault="004E6931" w:rsidP="00942BA8">
            <w:pPr>
              <w:jc w:val="center"/>
              <w:rPr>
                <w:color w:val="000000"/>
                <w:sz w:val="20"/>
                <w:szCs w:val="20"/>
              </w:rPr>
            </w:pPr>
            <w:r w:rsidRPr="004E6931">
              <w:rPr>
                <w:color w:val="000000"/>
                <w:sz w:val="20"/>
                <w:szCs w:val="20"/>
              </w:rPr>
              <w:t>181,8</w:t>
            </w:r>
          </w:p>
        </w:tc>
      </w:tr>
      <w:tr w:rsidR="004E6931" w:rsidRPr="004E6931" w14:paraId="09C8A50C" w14:textId="77777777" w:rsidTr="00942BA8">
        <w:tc>
          <w:tcPr>
            <w:tcW w:w="534" w:type="dxa"/>
          </w:tcPr>
          <w:p w14:paraId="345B0520" w14:textId="77777777" w:rsidR="004E6931" w:rsidRPr="004E6931" w:rsidRDefault="004E6931" w:rsidP="00942BA8">
            <w:pPr>
              <w:jc w:val="center"/>
              <w:rPr>
                <w:color w:val="000000"/>
                <w:sz w:val="20"/>
                <w:szCs w:val="20"/>
              </w:rPr>
            </w:pPr>
          </w:p>
        </w:tc>
        <w:tc>
          <w:tcPr>
            <w:tcW w:w="1826" w:type="dxa"/>
            <w:vMerge/>
          </w:tcPr>
          <w:p w14:paraId="22E05CEA" w14:textId="77777777" w:rsidR="004E6931" w:rsidRPr="004E6931" w:rsidRDefault="004E6931" w:rsidP="00942BA8">
            <w:pPr>
              <w:jc w:val="center"/>
              <w:rPr>
                <w:color w:val="000000"/>
                <w:sz w:val="20"/>
                <w:szCs w:val="20"/>
              </w:rPr>
            </w:pPr>
          </w:p>
        </w:tc>
        <w:tc>
          <w:tcPr>
            <w:tcW w:w="1717" w:type="dxa"/>
          </w:tcPr>
          <w:p w14:paraId="14595101" w14:textId="77777777" w:rsidR="004E6931" w:rsidRPr="004E6931" w:rsidRDefault="004E6931" w:rsidP="00942BA8">
            <w:pPr>
              <w:jc w:val="center"/>
              <w:rPr>
                <w:color w:val="000000"/>
                <w:sz w:val="20"/>
                <w:szCs w:val="20"/>
              </w:rPr>
            </w:pPr>
          </w:p>
        </w:tc>
        <w:tc>
          <w:tcPr>
            <w:tcW w:w="1214" w:type="dxa"/>
            <w:gridSpan w:val="2"/>
          </w:tcPr>
          <w:p w14:paraId="41855E97" w14:textId="77777777" w:rsidR="004E6931" w:rsidRPr="004E6931" w:rsidRDefault="004E6931" w:rsidP="00942BA8">
            <w:pPr>
              <w:jc w:val="center"/>
              <w:rPr>
                <w:color w:val="000000"/>
                <w:sz w:val="20"/>
                <w:szCs w:val="20"/>
              </w:rPr>
            </w:pPr>
          </w:p>
        </w:tc>
        <w:tc>
          <w:tcPr>
            <w:tcW w:w="1182" w:type="dxa"/>
          </w:tcPr>
          <w:p w14:paraId="348AAEC8" w14:textId="77777777" w:rsidR="004E6931" w:rsidRPr="004E6931" w:rsidRDefault="004E6931" w:rsidP="00942BA8">
            <w:pPr>
              <w:jc w:val="center"/>
              <w:rPr>
                <w:color w:val="000000"/>
                <w:sz w:val="20"/>
                <w:szCs w:val="20"/>
              </w:rPr>
            </w:pPr>
          </w:p>
        </w:tc>
        <w:tc>
          <w:tcPr>
            <w:tcW w:w="1972" w:type="dxa"/>
            <w:vMerge/>
          </w:tcPr>
          <w:p w14:paraId="47600606" w14:textId="77777777" w:rsidR="004E6931" w:rsidRPr="004E6931" w:rsidRDefault="004E6931" w:rsidP="00942BA8">
            <w:pPr>
              <w:jc w:val="center"/>
              <w:rPr>
                <w:color w:val="000000"/>
                <w:sz w:val="20"/>
                <w:szCs w:val="20"/>
              </w:rPr>
            </w:pPr>
          </w:p>
        </w:tc>
        <w:tc>
          <w:tcPr>
            <w:tcW w:w="1586" w:type="dxa"/>
          </w:tcPr>
          <w:p w14:paraId="49D3E613" w14:textId="77777777" w:rsidR="004E6931" w:rsidRPr="004E6931" w:rsidRDefault="004E6931" w:rsidP="00942BA8">
            <w:pPr>
              <w:jc w:val="center"/>
              <w:rPr>
                <w:color w:val="000000"/>
                <w:sz w:val="20"/>
                <w:szCs w:val="20"/>
              </w:rPr>
            </w:pPr>
          </w:p>
        </w:tc>
        <w:tc>
          <w:tcPr>
            <w:tcW w:w="685" w:type="dxa"/>
          </w:tcPr>
          <w:p w14:paraId="612E5532"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9874764"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5CA9434"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27A476AB" w14:textId="77777777" w:rsidR="004E6931" w:rsidRPr="004E6931" w:rsidRDefault="004E6931" w:rsidP="00942BA8">
            <w:pPr>
              <w:jc w:val="center"/>
              <w:rPr>
                <w:color w:val="000000"/>
                <w:sz w:val="20"/>
                <w:szCs w:val="20"/>
              </w:rPr>
            </w:pPr>
            <w:r w:rsidRPr="004E6931">
              <w:rPr>
                <w:color w:val="000000"/>
                <w:sz w:val="20"/>
                <w:szCs w:val="20"/>
              </w:rPr>
              <w:t>1820174050</w:t>
            </w:r>
          </w:p>
        </w:tc>
        <w:tc>
          <w:tcPr>
            <w:tcW w:w="567" w:type="dxa"/>
          </w:tcPr>
          <w:p w14:paraId="6B69478C"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40EAC65D" w14:textId="77777777" w:rsidR="004E6931" w:rsidRPr="004E6931" w:rsidRDefault="004E6931" w:rsidP="00942BA8">
            <w:pPr>
              <w:jc w:val="center"/>
              <w:rPr>
                <w:color w:val="000000"/>
                <w:sz w:val="20"/>
                <w:szCs w:val="20"/>
              </w:rPr>
            </w:pPr>
            <w:r w:rsidRPr="004E6931">
              <w:rPr>
                <w:color w:val="000000"/>
                <w:sz w:val="20"/>
                <w:szCs w:val="20"/>
              </w:rPr>
              <w:t>742,8</w:t>
            </w:r>
          </w:p>
        </w:tc>
      </w:tr>
      <w:tr w:rsidR="004E6931" w:rsidRPr="004E6931" w14:paraId="3D02D7F3" w14:textId="77777777" w:rsidTr="00942BA8">
        <w:tc>
          <w:tcPr>
            <w:tcW w:w="534" w:type="dxa"/>
          </w:tcPr>
          <w:p w14:paraId="717066DE" w14:textId="77777777" w:rsidR="004E6931" w:rsidRPr="004E6931" w:rsidRDefault="004E6931" w:rsidP="00942BA8">
            <w:pPr>
              <w:jc w:val="center"/>
              <w:rPr>
                <w:color w:val="000000"/>
                <w:sz w:val="20"/>
                <w:szCs w:val="20"/>
              </w:rPr>
            </w:pPr>
          </w:p>
        </w:tc>
        <w:tc>
          <w:tcPr>
            <w:tcW w:w="1826" w:type="dxa"/>
          </w:tcPr>
          <w:p w14:paraId="0027449E"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17" w:type="dxa"/>
          </w:tcPr>
          <w:p w14:paraId="7D801F83" w14:textId="77777777" w:rsidR="004E6931" w:rsidRPr="004E6931" w:rsidRDefault="004E6931" w:rsidP="00942BA8">
            <w:pPr>
              <w:jc w:val="center"/>
              <w:rPr>
                <w:b/>
                <w:color w:val="000000"/>
                <w:sz w:val="20"/>
                <w:szCs w:val="20"/>
              </w:rPr>
            </w:pPr>
          </w:p>
        </w:tc>
        <w:tc>
          <w:tcPr>
            <w:tcW w:w="1214" w:type="dxa"/>
            <w:gridSpan w:val="2"/>
          </w:tcPr>
          <w:p w14:paraId="3745D4AF" w14:textId="77777777" w:rsidR="004E6931" w:rsidRPr="004E6931" w:rsidRDefault="004E6931" w:rsidP="00942BA8">
            <w:pPr>
              <w:jc w:val="center"/>
              <w:rPr>
                <w:b/>
                <w:color w:val="000000"/>
                <w:sz w:val="20"/>
                <w:szCs w:val="20"/>
              </w:rPr>
            </w:pPr>
          </w:p>
        </w:tc>
        <w:tc>
          <w:tcPr>
            <w:tcW w:w="1182" w:type="dxa"/>
          </w:tcPr>
          <w:p w14:paraId="0CFD1B9D" w14:textId="77777777" w:rsidR="004E6931" w:rsidRPr="004E6931" w:rsidRDefault="004E6931" w:rsidP="00942BA8">
            <w:pPr>
              <w:jc w:val="center"/>
              <w:rPr>
                <w:b/>
                <w:color w:val="000000"/>
                <w:sz w:val="20"/>
                <w:szCs w:val="20"/>
              </w:rPr>
            </w:pPr>
          </w:p>
        </w:tc>
        <w:tc>
          <w:tcPr>
            <w:tcW w:w="1972" w:type="dxa"/>
          </w:tcPr>
          <w:p w14:paraId="651907EF" w14:textId="77777777" w:rsidR="004E6931" w:rsidRPr="004E6931" w:rsidRDefault="004E6931" w:rsidP="00942BA8">
            <w:pPr>
              <w:jc w:val="center"/>
              <w:rPr>
                <w:b/>
                <w:color w:val="000000"/>
                <w:sz w:val="20"/>
                <w:szCs w:val="20"/>
              </w:rPr>
            </w:pPr>
          </w:p>
        </w:tc>
        <w:tc>
          <w:tcPr>
            <w:tcW w:w="1586" w:type="dxa"/>
          </w:tcPr>
          <w:p w14:paraId="0C525AFB" w14:textId="77777777" w:rsidR="004E6931" w:rsidRPr="004E6931" w:rsidRDefault="004E6931" w:rsidP="00942BA8">
            <w:pPr>
              <w:jc w:val="center"/>
              <w:rPr>
                <w:b/>
                <w:color w:val="000000"/>
                <w:sz w:val="20"/>
                <w:szCs w:val="20"/>
              </w:rPr>
            </w:pPr>
          </w:p>
        </w:tc>
        <w:tc>
          <w:tcPr>
            <w:tcW w:w="685" w:type="dxa"/>
          </w:tcPr>
          <w:p w14:paraId="4E790C06" w14:textId="77777777" w:rsidR="004E6931" w:rsidRPr="004E6931" w:rsidRDefault="004E6931" w:rsidP="00942BA8">
            <w:pPr>
              <w:jc w:val="center"/>
              <w:rPr>
                <w:b/>
                <w:color w:val="000000"/>
                <w:sz w:val="20"/>
                <w:szCs w:val="20"/>
              </w:rPr>
            </w:pPr>
          </w:p>
        </w:tc>
        <w:tc>
          <w:tcPr>
            <w:tcW w:w="449" w:type="dxa"/>
          </w:tcPr>
          <w:p w14:paraId="14CF2EE7" w14:textId="77777777" w:rsidR="004E6931" w:rsidRPr="004E6931" w:rsidRDefault="004E6931" w:rsidP="00942BA8">
            <w:pPr>
              <w:jc w:val="center"/>
              <w:rPr>
                <w:b/>
                <w:color w:val="000000"/>
                <w:sz w:val="20"/>
                <w:szCs w:val="20"/>
              </w:rPr>
            </w:pPr>
          </w:p>
        </w:tc>
        <w:tc>
          <w:tcPr>
            <w:tcW w:w="567" w:type="dxa"/>
          </w:tcPr>
          <w:p w14:paraId="6B471CE5" w14:textId="77777777" w:rsidR="004E6931" w:rsidRPr="004E6931" w:rsidRDefault="004E6931" w:rsidP="00942BA8">
            <w:pPr>
              <w:jc w:val="center"/>
              <w:rPr>
                <w:b/>
                <w:color w:val="000000"/>
                <w:sz w:val="20"/>
                <w:szCs w:val="20"/>
              </w:rPr>
            </w:pPr>
          </w:p>
        </w:tc>
        <w:tc>
          <w:tcPr>
            <w:tcW w:w="992" w:type="dxa"/>
          </w:tcPr>
          <w:p w14:paraId="222C7A40" w14:textId="77777777" w:rsidR="004E6931" w:rsidRPr="004E6931" w:rsidRDefault="004E6931" w:rsidP="00942BA8">
            <w:pPr>
              <w:jc w:val="center"/>
              <w:rPr>
                <w:b/>
                <w:color w:val="000000"/>
                <w:sz w:val="20"/>
                <w:szCs w:val="20"/>
              </w:rPr>
            </w:pPr>
          </w:p>
        </w:tc>
        <w:tc>
          <w:tcPr>
            <w:tcW w:w="567" w:type="dxa"/>
          </w:tcPr>
          <w:p w14:paraId="1F5AA2DF" w14:textId="77777777" w:rsidR="004E6931" w:rsidRPr="004E6931" w:rsidRDefault="004E6931" w:rsidP="00942BA8">
            <w:pPr>
              <w:jc w:val="center"/>
              <w:rPr>
                <w:b/>
                <w:color w:val="000000"/>
                <w:sz w:val="20"/>
                <w:szCs w:val="20"/>
              </w:rPr>
            </w:pPr>
          </w:p>
        </w:tc>
        <w:tc>
          <w:tcPr>
            <w:tcW w:w="1495" w:type="dxa"/>
          </w:tcPr>
          <w:p w14:paraId="732712A2" w14:textId="77777777" w:rsidR="004E6931" w:rsidRPr="004E6931" w:rsidRDefault="004E6931" w:rsidP="00942BA8">
            <w:pPr>
              <w:jc w:val="center"/>
              <w:rPr>
                <w:b/>
                <w:color w:val="000000"/>
                <w:sz w:val="20"/>
                <w:szCs w:val="20"/>
              </w:rPr>
            </w:pPr>
            <w:r w:rsidRPr="004E6931">
              <w:rPr>
                <w:b/>
                <w:color w:val="000000"/>
                <w:sz w:val="20"/>
                <w:szCs w:val="20"/>
              </w:rPr>
              <w:t>18919,2</w:t>
            </w:r>
          </w:p>
        </w:tc>
      </w:tr>
    </w:tbl>
    <w:p w14:paraId="31234BF0" w14:textId="77777777" w:rsidR="004E6931" w:rsidRPr="004E6931"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4E6931" w14:paraId="450CFBA3" w14:textId="77777777" w:rsidTr="00942BA8">
        <w:tc>
          <w:tcPr>
            <w:tcW w:w="534" w:type="dxa"/>
          </w:tcPr>
          <w:p w14:paraId="3224F4AE" w14:textId="77777777" w:rsidR="004E6931" w:rsidRPr="004E6931" w:rsidRDefault="004E6931" w:rsidP="00942BA8">
            <w:pPr>
              <w:jc w:val="center"/>
              <w:rPr>
                <w:color w:val="000000"/>
                <w:sz w:val="20"/>
                <w:szCs w:val="20"/>
              </w:rPr>
            </w:pPr>
            <w:r w:rsidRPr="004E6931">
              <w:rPr>
                <w:color w:val="000000"/>
                <w:sz w:val="20"/>
                <w:szCs w:val="20"/>
              </w:rPr>
              <w:t>4.</w:t>
            </w:r>
          </w:p>
        </w:tc>
        <w:tc>
          <w:tcPr>
            <w:tcW w:w="1826" w:type="dxa"/>
          </w:tcPr>
          <w:p w14:paraId="4ECB7D6B"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6F975346" w14:textId="77777777" w:rsidR="004E6931" w:rsidRPr="004E6931" w:rsidRDefault="004E6931" w:rsidP="00942BA8">
            <w:pPr>
              <w:jc w:val="center"/>
              <w:rPr>
                <w:color w:val="000000"/>
                <w:sz w:val="20"/>
                <w:szCs w:val="20"/>
              </w:rPr>
            </w:pPr>
            <w:r w:rsidRPr="004E6931">
              <w:rPr>
                <w:color w:val="000000"/>
                <w:sz w:val="20"/>
                <w:szCs w:val="20"/>
              </w:rPr>
              <w:t>Бухгалтер</w:t>
            </w:r>
          </w:p>
          <w:p w14:paraId="1B62A9BB"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331623CE"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73686A81"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07CABA72"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075F6A54"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727ED3DB"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692735F"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B60ABE6"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06AF6CBA" w14:textId="77777777" w:rsidR="004E6931" w:rsidRPr="004E6931" w:rsidRDefault="004E6931" w:rsidP="00942BA8">
            <w:pPr>
              <w:jc w:val="center"/>
              <w:rPr>
                <w:color w:val="000000"/>
                <w:sz w:val="20"/>
                <w:szCs w:val="20"/>
              </w:rPr>
            </w:pPr>
            <w:r w:rsidRPr="004E6931">
              <w:rPr>
                <w:color w:val="000000"/>
                <w:sz w:val="20"/>
                <w:szCs w:val="20"/>
              </w:rPr>
              <w:t>182Р351633/004</w:t>
            </w:r>
          </w:p>
        </w:tc>
        <w:tc>
          <w:tcPr>
            <w:tcW w:w="567" w:type="dxa"/>
          </w:tcPr>
          <w:p w14:paraId="12EACAB4"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546F1888" w14:textId="77777777" w:rsidR="004E6931" w:rsidRPr="004E6931" w:rsidRDefault="004E6931" w:rsidP="00942BA8">
            <w:pPr>
              <w:jc w:val="center"/>
              <w:rPr>
                <w:color w:val="000000"/>
                <w:sz w:val="20"/>
                <w:szCs w:val="20"/>
              </w:rPr>
            </w:pPr>
            <w:r w:rsidRPr="004E6931">
              <w:rPr>
                <w:color w:val="000000"/>
                <w:sz w:val="20"/>
                <w:szCs w:val="20"/>
              </w:rPr>
              <w:t>0</w:t>
            </w:r>
          </w:p>
        </w:tc>
      </w:tr>
      <w:tr w:rsidR="004E6931" w:rsidRPr="004E6931" w14:paraId="52E9A656" w14:textId="77777777" w:rsidTr="00942BA8">
        <w:tc>
          <w:tcPr>
            <w:tcW w:w="534" w:type="dxa"/>
          </w:tcPr>
          <w:p w14:paraId="1E1E7B14" w14:textId="77777777" w:rsidR="004E6931" w:rsidRPr="004E6931" w:rsidRDefault="004E6931" w:rsidP="00942BA8">
            <w:pPr>
              <w:jc w:val="center"/>
              <w:rPr>
                <w:color w:val="000000"/>
                <w:sz w:val="20"/>
                <w:szCs w:val="20"/>
              </w:rPr>
            </w:pPr>
            <w:r w:rsidRPr="004E6931">
              <w:rPr>
                <w:color w:val="000000"/>
                <w:sz w:val="20"/>
                <w:szCs w:val="20"/>
              </w:rPr>
              <w:t>4.1.</w:t>
            </w:r>
          </w:p>
        </w:tc>
        <w:tc>
          <w:tcPr>
            <w:tcW w:w="1826" w:type="dxa"/>
          </w:tcPr>
          <w:p w14:paraId="12646019"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2FC74A8B" w14:textId="77777777" w:rsidR="004E6931" w:rsidRPr="004E6931" w:rsidRDefault="004E6931" w:rsidP="00942BA8">
            <w:pPr>
              <w:jc w:val="center"/>
              <w:rPr>
                <w:color w:val="000000"/>
                <w:sz w:val="20"/>
                <w:szCs w:val="20"/>
              </w:rPr>
            </w:pPr>
            <w:r w:rsidRPr="004E6931">
              <w:rPr>
                <w:color w:val="000000"/>
                <w:sz w:val="20"/>
                <w:szCs w:val="20"/>
              </w:rPr>
              <w:t>Бухгалтер</w:t>
            </w:r>
          </w:p>
          <w:p w14:paraId="0B837776"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4D8AAFDA" w14:textId="77777777" w:rsidR="004E6931" w:rsidRPr="004E6931" w:rsidRDefault="004E6931" w:rsidP="00942BA8">
            <w:pPr>
              <w:jc w:val="center"/>
              <w:rPr>
                <w:color w:val="000000"/>
                <w:sz w:val="20"/>
                <w:szCs w:val="20"/>
              </w:rPr>
            </w:pPr>
            <w:r w:rsidRPr="004E6931">
              <w:rPr>
                <w:color w:val="000000"/>
                <w:sz w:val="20"/>
                <w:szCs w:val="20"/>
              </w:rPr>
              <w:t>01.01.2023</w:t>
            </w:r>
          </w:p>
        </w:tc>
        <w:tc>
          <w:tcPr>
            <w:tcW w:w="1182" w:type="dxa"/>
          </w:tcPr>
          <w:p w14:paraId="5C890AB2" w14:textId="77777777" w:rsidR="004E6931" w:rsidRPr="004E6931" w:rsidRDefault="004E6931" w:rsidP="00942BA8">
            <w:pPr>
              <w:jc w:val="center"/>
              <w:rPr>
                <w:color w:val="000000"/>
                <w:sz w:val="20"/>
                <w:szCs w:val="20"/>
              </w:rPr>
            </w:pPr>
            <w:r w:rsidRPr="004E6931">
              <w:rPr>
                <w:color w:val="000000"/>
                <w:sz w:val="20"/>
                <w:szCs w:val="20"/>
              </w:rPr>
              <w:t>31.12.2023</w:t>
            </w:r>
          </w:p>
        </w:tc>
        <w:tc>
          <w:tcPr>
            <w:tcW w:w="1972" w:type="dxa"/>
          </w:tcPr>
          <w:p w14:paraId="106C39F7"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22F87067" w14:textId="77777777" w:rsidR="004E6931" w:rsidRPr="004E6931" w:rsidRDefault="004E6931" w:rsidP="00942BA8">
            <w:pPr>
              <w:jc w:val="center"/>
              <w:rPr>
                <w:color w:val="000000"/>
                <w:sz w:val="20"/>
                <w:szCs w:val="20"/>
              </w:rPr>
            </w:pPr>
          </w:p>
        </w:tc>
        <w:tc>
          <w:tcPr>
            <w:tcW w:w="685" w:type="dxa"/>
          </w:tcPr>
          <w:p w14:paraId="2FFCF7A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6B6CD5E"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7DF14BFD"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2CFD15A2" w14:textId="77777777" w:rsidR="004E6931" w:rsidRPr="004E6931" w:rsidRDefault="004E6931" w:rsidP="00942BA8">
            <w:pPr>
              <w:jc w:val="center"/>
              <w:rPr>
                <w:color w:val="000000"/>
                <w:sz w:val="20"/>
                <w:szCs w:val="20"/>
              </w:rPr>
            </w:pPr>
            <w:r w:rsidRPr="004E6931">
              <w:rPr>
                <w:color w:val="000000"/>
                <w:sz w:val="20"/>
                <w:szCs w:val="20"/>
              </w:rPr>
              <w:t>182Р351633/010</w:t>
            </w:r>
          </w:p>
        </w:tc>
        <w:tc>
          <w:tcPr>
            <w:tcW w:w="567" w:type="dxa"/>
          </w:tcPr>
          <w:p w14:paraId="0433B0E9"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4E1691F1" w14:textId="77777777" w:rsidR="004E6931" w:rsidRPr="004E6931" w:rsidRDefault="004E6931" w:rsidP="00942BA8">
            <w:pPr>
              <w:jc w:val="center"/>
              <w:rPr>
                <w:color w:val="000000"/>
                <w:sz w:val="20"/>
                <w:szCs w:val="20"/>
              </w:rPr>
            </w:pPr>
            <w:r w:rsidRPr="004E6931">
              <w:rPr>
                <w:color w:val="000000"/>
                <w:sz w:val="20"/>
                <w:szCs w:val="20"/>
              </w:rPr>
              <w:t>0</w:t>
            </w:r>
          </w:p>
        </w:tc>
      </w:tr>
      <w:tr w:rsidR="004E6931" w:rsidRPr="004E6931" w14:paraId="427F5F5C" w14:textId="77777777" w:rsidTr="00942BA8">
        <w:tc>
          <w:tcPr>
            <w:tcW w:w="534" w:type="dxa"/>
          </w:tcPr>
          <w:p w14:paraId="689F1EA3" w14:textId="77777777" w:rsidR="004E6931" w:rsidRPr="004E6931" w:rsidRDefault="004E6931" w:rsidP="00942BA8">
            <w:pPr>
              <w:jc w:val="center"/>
              <w:rPr>
                <w:color w:val="000000"/>
                <w:sz w:val="20"/>
                <w:szCs w:val="20"/>
              </w:rPr>
            </w:pPr>
          </w:p>
        </w:tc>
        <w:tc>
          <w:tcPr>
            <w:tcW w:w="1826" w:type="dxa"/>
          </w:tcPr>
          <w:p w14:paraId="3B67348C"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0157B6D4" w14:textId="77777777" w:rsidR="004E6931" w:rsidRPr="004E6931" w:rsidRDefault="004E6931" w:rsidP="00942BA8">
            <w:pPr>
              <w:jc w:val="center"/>
              <w:rPr>
                <w:b/>
                <w:color w:val="000000"/>
                <w:sz w:val="20"/>
                <w:szCs w:val="20"/>
              </w:rPr>
            </w:pPr>
          </w:p>
        </w:tc>
        <w:tc>
          <w:tcPr>
            <w:tcW w:w="1182" w:type="dxa"/>
          </w:tcPr>
          <w:p w14:paraId="1D0D9FEF" w14:textId="77777777" w:rsidR="004E6931" w:rsidRPr="004E6931" w:rsidRDefault="004E6931" w:rsidP="00942BA8">
            <w:pPr>
              <w:jc w:val="center"/>
              <w:rPr>
                <w:b/>
                <w:color w:val="000000"/>
                <w:sz w:val="20"/>
                <w:szCs w:val="20"/>
              </w:rPr>
            </w:pPr>
          </w:p>
        </w:tc>
        <w:tc>
          <w:tcPr>
            <w:tcW w:w="1182" w:type="dxa"/>
          </w:tcPr>
          <w:p w14:paraId="2EBD6127" w14:textId="77777777" w:rsidR="004E6931" w:rsidRPr="004E6931" w:rsidRDefault="004E6931" w:rsidP="00942BA8">
            <w:pPr>
              <w:jc w:val="center"/>
              <w:rPr>
                <w:b/>
                <w:color w:val="000000"/>
                <w:sz w:val="20"/>
                <w:szCs w:val="20"/>
              </w:rPr>
            </w:pPr>
          </w:p>
        </w:tc>
        <w:tc>
          <w:tcPr>
            <w:tcW w:w="1972" w:type="dxa"/>
          </w:tcPr>
          <w:p w14:paraId="3244E588" w14:textId="77777777" w:rsidR="004E6931" w:rsidRPr="004E6931" w:rsidRDefault="004E6931" w:rsidP="00942BA8">
            <w:pPr>
              <w:jc w:val="center"/>
              <w:rPr>
                <w:b/>
                <w:color w:val="000000"/>
                <w:sz w:val="20"/>
                <w:szCs w:val="20"/>
              </w:rPr>
            </w:pPr>
          </w:p>
        </w:tc>
        <w:tc>
          <w:tcPr>
            <w:tcW w:w="1586" w:type="dxa"/>
          </w:tcPr>
          <w:p w14:paraId="182651C3" w14:textId="77777777" w:rsidR="004E6931" w:rsidRPr="004E6931" w:rsidRDefault="004E6931" w:rsidP="00942BA8">
            <w:pPr>
              <w:jc w:val="center"/>
              <w:rPr>
                <w:b/>
                <w:color w:val="000000"/>
                <w:sz w:val="20"/>
                <w:szCs w:val="20"/>
              </w:rPr>
            </w:pPr>
          </w:p>
        </w:tc>
        <w:tc>
          <w:tcPr>
            <w:tcW w:w="685" w:type="dxa"/>
          </w:tcPr>
          <w:p w14:paraId="111B5C47" w14:textId="77777777" w:rsidR="004E6931" w:rsidRPr="004E6931" w:rsidRDefault="004E6931" w:rsidP="00942BA8">
            <w:pPr>
              <w:jc w:val="center"/>
              <w:rPr>
                <w:b/>
                <w:color w:val="000000"/>
                <w:sz w:val="20"/>
                <w:szCs w:val="20"/>
              </w:rPr>
            </w:pPr>
          </w:p>
        </w:tc>
        <w:tc>
          <w:tcPr>
            <w:tcW w:w="449" w:type="dxa"/>
          </w:tcPr>
          <w:p w14:paraId="61AFD4FD" w14:textId="77777777" w:rsidR="004E6931" w:rsidRPr="004E6931" w:rsidRDefault="004E6931" w:rsidP="00942BA8">
            <w:pPr>
              <w:jc w:val="center"/>
              <w:rPr>
                <w:b/>
                <w:color w:val="000000"/>
                <w:sz w:val="20"/>
                <w:szCs w:val="20"/>
              </w:rPr>
            </w:pPr>
          </w:p>
        </w:tc>
        <w:tc>
          <w:tcPr>
            <w:tcW w:w="567" w:type="dxa"/>
          </w:tcPr>
          <w:p w14:paraId="318AD127" w14:textId="77777777" w:rsidR="004E6931" w:rsidRPr="004E6931" w:rsidRDefault="004E6931" w:rsidP="00942BA8">
            <w:pPr>
              <w:jc w:val="center"/>
              <w:rPr>
                <w:b/>
                <w:color w:val="000000"/>
                <w:sz w:val="20"/>
                <w:szCs w:val="20"/>
              </w:rPr>
            </w:pPr>
          </w:p>
        </w:tc>
        <w:tc>
          <w:tcPr>
            <w:tcW w:w="992" w:type="dxa"/>
          </w:tcPr>
          <w:p w14:paraId="3586A23B" w14:textId="77777777" w:rsidR="004E6931" w:rsidRPr="004E6931" w:rsidRDefault="004E6931" w:rsidP="00942BA8">
            <w:pPr>
              <w:jc w:val="center"/>
              <w:rPr>
                <w:b/>
                <w:color w:val="000000"/>
                <w:sz w:val="20"/>
                <w:szCs w:val="20"/>
              </w:rPr>
            </w:pPr>
          </w:p>
        </w:tc>
        <w:tc>
          <w:tcPr>
            <w:tcW w:w="567" w:type="dxa"/>
          </w:tcPr>
          <w:p w14:paraId="090A7BD7" w14:textId="77777777" w:rsidR="004E6931" w:rsidRPr="004E6931" w:rsidRDefault="004E6931" w:rsidP="00942BA8">
            <w:pPr>
              <w:jc w:val="center"/>
              <w:rPr>
                <w:b/>
                <w:color w:val="000000"/>
                <w:sz w:val="20"/>
                <w:szCs w:val="20"/>
              </w:rPr>
            </w:pPr>
          </w:p>
        </w:tc>
        <w:tc>
          <w:tcPr>
            <w:tcW w:w="1495" w:type="dxa"/>
          </w:tcPr>
          <w:p w14:paraId="723DA8BD" w14:textId="77777777" w:rsidR="004E6931" w:rsidRPr="004E6931" w:rsidRDefault="004E6931" w:rsidP="00942BA8">
            <w:pPr>
              <w:jc w:val="center"/>
              <w:rPr>
                <w:b/>
                <w:color w:val="000000"/>
                <w:sz w:val="20"/>
                <w:szCs w:val="20"/>
              </w:rPr>
            </w:pPr>
            <w:r w:rsidRPr="004E6931">
              <w:rPr>
                <w:b/>
                <w:color w:val="000000"/>
                <w:sz w:val="20"/>
                <w:szCs w:val="20"/>
              </w:rPr>
              <w:t>0</w:t>
            </w:r>
          </w:p>
        </w:tc>
      </w:tr>
      <w:tr w:rsidR="004E6931" w:rsidRPr="004E6931" w14:paraId="1882AA82" w14:textId="77777777" w:rsidTr="00942BA8">
        <w:tc>
          <w:tcPr>
            <w:tcW w:w="534" w:type="dxa"/>
            <w:tcBorders>
              <w:top w:val="single" w:sz="4" w:space="0" w:color="auto"/>
              <w:left w:val="single" w:sz="4" w:space="0" w:color="auto"/>
              <w:bottom w:val="single" w:sz="4" w:space="0" w:color="auto"/>
              <w:right w:val="single" w:sz="4" w:space="0" w:color="auto"/>
            </w:tcBorders>
          </w:tcPr>
          <w:p w14:paraId="2B7A1A46" w14:textId="77777777" w:rsidR="004E6931" w:rsidRPr="004E6931" w:rsidRDefault="004E6931" w:rsidP="00942BA8">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064EBEB5"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15F6DFFA" w14:textId="77777777" w:rsidR="004E6931" w:rsidRPr="004E6931" w:rsidRDefault="004E6931" w:rsidP="00942BA8">
            <w:pPr>
              <w:jc w:val="center"/>
              <w:rPr>
                <w:b/>
                <w:color w:val="000000"/>
                <w:sz w:val="20"/>
                <w:szCs w:val="20"/>
              </w:rPr>
            </w:pPr>
            <w:r w:rsidRPr="004E6931">
              <w:rPr>
                <w:b/>
                <w:color w:val="000000"/>
                <w:sz w:val="20"/>
                <w:szCs w:val="20"/>
              </w:rPr>
              <w:t>на 2023год</w:t>
            </w:r>
          </w:p>
        </w:tc>
        <w:tc>
          <w:tcPr>
            <w:tcW w:w="1749" w:type="dxa"/>
            <w:tcBorders>
              <w:top w:val="single" w:sz="4" w:space="0" w:color="auto"/>
              <w:left w:val="single" w:sz="4" w:space="0" w:color="auto"/>
              <w:bottom w:val="single" w:sz="4" w:space="0" w:color="auto"/>
              <w:right w:val="single" w:sz="4" w:space="0" w:color="auto"/>
            </w:tcBorders>
          </w:tcPr>
          <w:p w14:paraId="3AFB3277" w14:textId="77777777" w:rsidR="004E6931" w:rsidRPr="004E6931"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51CBE55B" w14:textId="77777777" w:rsidR="004E6931" w:rsidRPr="004E6931"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162AC401" w14:textId="77777777" w:rsidR="004E6931" w:rsidRPr="004E6931" w:rsidRDefault="004E6931" w:rsidP="00942BA8">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01AE1C14" w14:textId="77777777" w:rsidR="004E6931" w:rsidRPr="004E6931" w:rsidRDefault="004E6931" w:rsidP="00942BA8">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0F77EA35" w14:textId="77777777" w:rsidR="004E6931" w:rsidRPr="004E6931" w:rsidRDefault="004E6931" w:rsidP="00942BA8">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0660BCEA" w14:textId="77777777" w:rsidR="004E6931" w:rsidRPr="004E6931" w:rsidRDefault="004E6931" w:rsidP="00942BA8">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483C1654" w14:textId="77777777" w:rsidR="004E6931" w:rsidRPr="004E6931"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316CA2" w14:textId="77777777" w:rsidR="004E6931" w:rsidRPr="004E6931" w:rsidRDefault="004E6931" w:rsidP="00942BA8">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214DB5" w14:textId="77777777" w:rsidR="004E6931" w:rsidRPr="004E6931"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AEDDD7" w14:textId="77777777" w:rsidR="004E6931" w:rsidRPr="004E6931" w:rsidRDefault="004E6931" w:rsidP="00942BA8">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368146B7" w14:textId="77777777" w:rsidR="004E6931" w:rsidRPr="004E6931" w:rsidRDefault="004E6931" w:rsidP="00942BA8">
            <w:pPr>
              <w:jc w:val="center"/>
              <w:rPr>
                <w:b/>
                <w:color w:val="000000"/>
                <w:sz w:val="20"/>
                <w:szCs w:val="20"/>
              </w:rPr>
            </w:pPr>
            <w:r w:rsidRPr="004E6931">
              <w:rPr>
                <w:b/>
                <w:color w:val="000000"/>
                <w:sz w:val="20"/>
                <w:szCs w:val="20"/>
              </w:rPr>
              <w:t>54514,2</w:t>
            </w:r>
          </w:p>
        </w:tc>
      </w:tr>
    </w:tbl>
    <w:p w14:paraId="67D3F067" w14:textId="77777777" w:rsidR="004E6931" w:rsidRPr="004E6931" w:rsidRDefault="004E6931" w:rsidP="004E6931">
      <w:pPr>
        <w:jc w:val="center"/>
        <w:rPr>
          <w:color w:val="000000"/>
          <w:sz w:val="20"/>
          <w:szCs w:val="20"/>
        </w:rPr>
      </w:pPr>
    </w:p>
    <w:p w14:paraId="48BA7B94" w14:textId="77777777" w:rsidR="004E6931" w:rsidRPr="004E6931" w:rsidRDefault="004E6931" w:rsidP="004E6931">
      <w:pPr>
        <w:jc w:val="center"/>
        <w:rPr>
          <w:color w:val="000000"/>
          <w:sz w:val="20"/>
          <w:szCs w:val="20"/>
        </w:rPr>
      </w:pPr>
    </w:p>
    <w:p w14:paraId="3523C6A4" w14:textId="77777777" w:rsidR="004E6931" w:rsidRPr="004E6931" w:rsidRDefault="004E6931" w:rsidP="004E6931">
      <w:pPr>
        <w:jc w:val="center"/>
        <w:rPr>
          <w:color w:val="000000"/>
          <w:sz w:val="20"/>
          <w:szCs w:val="20"/>
        </w:rPr>
      </w:pPr>
    </w:p>
    <w:p w14:paraId="38884E4E"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6030E02C"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4E14F005"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1448C935" w14:textId="77777777" w:rsidR="004E6931" w:rsidRPr="004E6931" w:rsidRDefault="004E6931" w:rsidP="004E6931">
      <w:pPr>
        <w:jc w:val="center"/>
        <w:rPr>
          <w:color w:val="000000"/>
          <w:sz w:val="20"/>
          <w:szCs w:val="20"/>
        </w:rPr>
      </w:pPr>
      <w:r w:rsidRPr="004E6931">
        <w:rPr>
          <w:color w:val="000000"/>
          <w:sz w:val="20"/>
          <w:szCs w:val="20"/>
        </w:rPr>
        <w:t>на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4E6931" w:rsidRPr="004E6931" w14:paraId="1AD28AAB" w14:textId="77777777" w:rsidTr="00942BA8">
        <w:tc>
          <w:tcPr>
            <w:tcW w:w="2360" w:type="dxa"/>
            <w:gridSpan w:val="2"/>
          </w:tcPr>
          <w:p w14:paraId="475BC47B" w14:textId="77777777" w:rsidR="004E6931" w:rsidRPr="004E6931" w:rsidRDefault="004E6931" w:rsidP="00942BA8">
            <w:pPr>
              <w:jc w:val="center"/>
              <w:rPr>
                <w:color w:val="000000"/>
                <w:sz w:val="20"/>
                <w:szCs w:val="20"/>
              </w:rPr>
            </w:pPr>
          </w:p>
        </w:tc>
        <w:tc>
          <w:tcPr>
            <w:tcW w:w="12426" w:type="dxa"/>
            <w:gridSpan w:val="12"/>
          </w:tcPr>
          <w:p w14:paraId="268D6E70"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627B8A71" w14:textId="77777777" w:rsidTr="00942BA8">
        <w:tc>
          <w:tcPr>
            <w:tcW w:w="534" w:type="dxa"/>
            <w:vMerge w:val="restart"/>
          </w:tcPr>
          <w:p w14:paraId="1A1E7CA5"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826" w:type="dxa"/>
            <w:vMerge w:val="restart"/>
          </w:tcPr>
          <w:p w14:paraId="1EA07419"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gridSpan w:val="2"/>
            <w:vMerge w:val="restart"/>
          </w:tcPr>
          <w:p w14:paraId="0C92B8BB"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73C582A5"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7B31F44A"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4675C0EE"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2E7742A7"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3044D27E" w14:textId="77777777" w:rsidR="004E6931" w:rsidRPr="004E6931" w:rsidRDefault="004E6931" w:rsidP="00942BA8">
            <w:pPr>
              <w:jc w:val="center"/>
              <w:rPr>
                <w:color w:val="000000"/>
                <w:sz w:val="20"/>
                <w:szCs w:val="20"/>
              </w:rPr>
            </w:pPr>
            <w:r w:rsidRPr="004E6931">
              <w:rPr>
                <w:color w:val="000000"/>
                <w:sz w:val="20"/>
                <w:szCs w:val="20"/>
              </w:rPr>
              <w:t>КБК</w:t>
            </w:r>
          </w:p>
          <w:p w14:paraId="5B4BECBC" w14:textId="77777777" w:rsidR="004E6931" w:rsidRPr="004E6931" w:rsidRDefault="004E6931" w:rsidP="00942BA8">
            <w:pPr>
              <w:jc w:val="center"/>
              <w:rPr>
                <w:color w:val="000000"/>
                <w:sz w:val="20"/>
                <w:szCs w:val="20"/>
              </w:rPr>
            </w:pPr>
          </w:p>
        </w:tc>
        <w:tc>
          <w:tcPr>
            <w:tcW w:w="1495" w:type="dxa"/>
          </w:tcPr>
          <w:p w14:paraId="0AC5D4A6"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0A5C1ABC" w14:textId="77777777" w:rsidTr="00942BA8">
        <w:tc>
          <w:tcPr>
            <w:tcW w:w="534" w:type="dxa"/>
            <w:vMerge/>
          </w:tcPr>
          <w:p w14:paraId="387AFC59" w14:textId="77777777" w:rsidR="004E6931" w:rsidRPr="004E6931" w:rsidRDefault="004E6931" w:rsidP="00942BA8">
            <w:pPr>
              <w:jc w:val="center"/>
              <w:rPr>
                <w:color w:val="000000"/>
                <w:sz w:val="20"/>
                <w:szCs w:val="20"/>
                <w:lang w:val="en-US"/>
              </w:rPr>
            </w:pPr>
          </w:p>
        </w:tc>
        <w:tc>
          <w:tcPr>
            <w:tcW w:w="1826" w:type="dxa"/>
            <w:vMerge/>
          </w:tcPr>
          <w:p w14:paraId="612FC05E" w14:textId="77777777" w:rsidR="004E6931" w:rsidRPr="004E6931" w:rsidRDefault="004E6931" w:rsidP="00942BA8">
            <w:pPr>
              <w:jc w:val="center"/>
              <w:rPr>
                <w:color w:val="000000"/>
                <w:sz w:val="20"/>
                <w:szCs w:val="20"/>
              </w:rPr>
            </w:pPr>
          </w:p>
        </w:tc>
        <w:tc>
          <w:tcPr>
            <w:tcW w:w="1749" w:type="dxa"/>
            <w:gridSpan w:val="2"/>
            <w:vMerge/>
          </w:tcPr>
          <w:p w14:paraId="7FF3AE69" w14:textId="77777777" w:rsidR="004E6931" w:rsidRPr="004E6931" w:rsidRDefault="004E6931" w:rsidP="00942BA8">
            <w:pPr>
              <w:jc w:val="center"/>
              <w:rPr>
                <w:color w:val="000000"/>
                <w:sz w:val="20"/>
                <w:szCs w:val="20"/>
              </w:rPr>
            </w:pPr>
          </w:p>
        </w:tc>
        <w:tc>
          <w:tcPr>
            <w:tcW w:w="1182" w:type="dxa"/>
            <w:vMerge/>
          </w:tcPr>
          <w:p w14:paraId="4276F14C" w14:textId="77777777" w:rsidR="004E6931" w:rsidRPr="004E6931" w:rsidRDefault="004E6931" w:rsidP="00942BA8">
            <w:pPr>
              <w:jc w:val="center"/>
              <w:rPr>
                <w:color w:val="000000"/>
                <w:sz w:val="20"/>
                <w:szCs w:val="20"/>
              </w:rPr>
            </w:pPr>
          </w:p>
        </w:tc>
        <w:tc>
          <w:tcPr>
            <w:tcW w:w="1182" w:type="dxa"/>
            <w:vMerge/>
          </w:tcPr>
          <w:p w14:paraId="6813D3E3" w14:textId="77777777" w:rsidR="004E6931" w:rsidRPr="004E6931" w:rsidRDefault="004E6931" w:rsidP="00942BA8">
            <w:pPr>
              <w:jc w:val="center"/>
              <w:rPr>
                <w:color w:val="000000"/>
                <w:sz w:val="20"/>
                <w:szCs w:val="20"/>
              </w:rPr>
            </w:pPr>
          </w:p>
        </w:tc>
        <w:tc>
          <w:tcPr>
            <w:tcW w:w="1972" w:type="dxa"/>
            <w:vMerge/>
          </w:tcPr>
          <w:p w14:paraId="5BB49F27" w14:textId="77777777" w:rsidR="004E6931" w:rsidRPr="004E6931" w:rsidRDefault="004E6931" w:rsidP="00942BA8">
            <w:pPr>
              <w:jc w:val="center"/>
              <w:rPr>
                <w:color w:val="000000"/>
                <w:sz w:val="20"/>
                <w:szCs w:val="20"/>
              </w:rPr>
            </w:pPr>
          </w:p>
        </w:tc>
        <w:tc>
          <w:tcPr>
            <w:tcW w:w="1586" w:type="dxa"/>
            <w:vMerge/>
          </w:tcPr>
          <w:p w14:paraId="3B4A8664" w14:textId="77777777" w:rsidR="004E6931" w:rsidRPr="004E6931" w:rsidRDefault="004E6931" w:rsidP="00942BA8">
            <w:pPr>
              <w:jc w:val="center"/>
              <w:rPr>
                <w:color w:val="000000"/>
                <w:sz w:val="20"/>
                <w:szCs w:val="20"/>
              </w:rPr>
            </w:pPr>
          </w:p>
        </w:tc>
        <w:tc>
          <w:tcPr>
            <w:tcW w:w="685" w:type="dxa"/>
          </w:tcPr>
          <w:p w14:paraId="35128165"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21FADC15"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2FD9C3AF"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5034D0F0"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15406227"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62023946" w14:textId="77777777" w:rsidR="004E6931" w:rsidRPr="004E6931" w:rsidRDefault="004E6931" w:rsidP="00942BA8">
            <w:pPr>
              <w:jc w:val="center"/>
              <w:rPr>
                <w:color w:val="000000"/>
                <w:sz w:val="20"/>
                <w:szCs w:val="20"/>
              </w:rPr>
            </w:pPr>
          </w:p>
        </w:tc>
      </w:tr>
      <w:tr w:rsidR="004E6931" w:rsidRPr="004E6931" w14:paraId="3DA699A3" w14:textId="77777777" w:rsidTr="00942BA8">
        <w:tc>
          <w:tcPr>
            <w:tcW w:w="534" w:type="dxa"/>
          </w:tcPr>
          <w:p w14:paraId="0A7A4BC8" w14:textId="77777777" w:rsidR="004E6931" w:rsidRPr="004E6931" w:rsidRDefault="004E6931" w:rsidP="00942BA8">
            <w:pPr>
              <w:jc w:val="center"/>
              <w:rPr>
                <w:color w:val="000000"/>
                <w:sz w:val="20"/>
                <w:szCs w:val="20"/>
              </w:rPr>
            </w:pPr>
            <w:r w:rsidRPr="004E6931">
              <w:rPr>
                <w:color w:val="000000"/>
                <w:sz w:val="20"/>
                <w:szCs w:val="20"/>
              </w:rPr>
              <w:t>1</w:t>
            </w:r>
          </w:p>
        </w:tc>
        <w:tc>
          <w:tcPr>
            <w:tcW w:w="1826" w:type="dxa"/>
          </w:tcPr>
          <w:p w14:paraId="10B9F4F3" w14:textId="77777777" w:rsidR="004E6931" w:rsidRPr="004E6931" w:rsidRDefault="004E6931" w:rsidP="00942BA8">
            <w:pPr>
              <w:jc w:val="center"/>
              <w:rPr>
                <w:color w:val="000000"/>
                <w:sz w:val="20"/>
                <w:szCs w:val="20"/>
              </w:rPr>
            </w:pPr>
            <w:r w:rsidRPr="004E6931">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gridSpan w:val="2"/>
          </w:tcPr>
          <w:p w14:paraId="48F6D815" w14:textId="77777777" w:rsidR="004E6931" w:rsidRPr="004E6931" w:rsidRDefault="004E6931" w:rsidP="00942BA8">
            <w:pPr>
              <w:jc w:val="center"/>
              <w:rPr>
                <w:color w:val="000000"/>
                <w:sz w:val="20"/>
                <w:szCs w:val="20"/>
              </w:rPr>
            </w:pPr>
            <w:r w:rsidRPr="004E6931">
              <w:rPr>
                <w:color w:val="000000"/>
                <w:sz w:val="20"/>
                <w:szCs w:val="20"/>
              </w:rPr>
              <w:t>Специалисты МБУ «БКЦСОН»</w:t>
            </w:r>
          </w:p>
        </w:tc>
        <w:tc>
          <w:tcPr>
            <w:tcW w:w="1182" w:type="dxa"/>
          </w:tcPr>
          <w:p w14:paraId="40CC743F"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E946DD3"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1F4628CC" w14:textId="77777777" w:rsidR="004E6931" w:rsidRPr="004E6931" w:rsidRDefault="004E6931" w:rsidP="00942BA8">
            <w:pPr>
              <w:jc w:val="center"/>
              <w:rPr>
                <w:color w:val="000000"/>
                <w:sz w:val="20"/>
                <w:szCs w:val="20"/>
              </w:rPr>
            </w:pPr>
          </w:p>
        </w:tc>
        <w:tc>
          <w:tcPr>
            <w:tcW w:w="1586" w:type="dxa"/>
          </w:tcPr>
          <w:p w14:paraId="6197D860" w14:textId="77777777" w:rsidR="004E6931" w:rsidRPr="004E6931" w:rsidRDefault="004E6931" w:rsidP="00942BA8">
            <w:pPr>
              <w:jc w:val="center"/>
              <w:rPr>
                <w:color w:val="000000"/>
                <w:sz w:val="20"/>
                <w:szCs w:val="20"/>
              </w:rPr>
            </w:pPr>
            <w:r w:rsidRPr="004E6931">
              <w:rPr>
                <w:color w:val="000000"/>
                <w:sz w:val="20"/>
                <w:szCs w:val="20"/>
              </w:rPr>
              <w:t>Бюджет Бессоновского района</w:t>
            </w:r>
          </w:p>
        </w:tc>
        <w:tc>
          <w:tcPr>
            <w:tcW w:w="685" w:type="dxa"/>
          </w:tcPr>
          <w:p w14:paraId="1954B28B" w14:textId="77777777" w:rsidR="004E6931" w:rsidRPr="004E6931" w:rsidRDefault="004E6931" w:rsidP="00942BA8">
            <w:pPr>
              <w:jc w:val="center"/>
              <w:rPr>
                <w:color w:val="000000"/>
                <w:sz w:val="20"/>
                <w:szCs w:val="20"/>
              </w:rPr>
            </w:pPr>
          </w:p>
        </w:tc>
        <w:tc>
          <w:tcPr>
            <w:tcW w:w="449" w:type="dxa"/>
          </w:tcPr>
          <w:p w14:paraId="615245E7" w14:textId="77777777" w:rsidR="004E6931" w:rsidRPr="004E6931" w:rsidRDefault="004E6931" w:rsidP="00942BA8">
            <w:pPr>
              <w:jc w:val="center"/>
              <w:rPr>
                <w:color w:val="000000"/>
                <w:sz w:val="20"/>
                <w:szCs w:val="20"/>
              </w:rPr>
            </w:pPr>
          </w:p>
        </w:tc>
        <w:tc>
          <w:tcPr>
            <w:tcW w:w="567" w:type="dxa"/>
          </w:tcPr>
          <w:p w14:paraId="2C508CBB" w14:textId="77777777" w:rsidR="004E6931" w:rsidRPr="004E6931" w:rsidRDefault="004E6931" w:rsidP="00942BA8">
            <w:pPr>
              <w:jc w:val="center"/>
              <w:rPr>
                <w:color w:val="000000"/>
                <w:sz w:val="20"/>
                <w:szCs w:val="20"/>
              </w:rPr>
            </w:pPr>
          </w:p>
        </w:tc>
        <w:tc>
          <w:tcPr>
            <w:tcW w:w="992" w:type="dxa"/>
          </w:tcPr>
          <w:p w14:paraId="2933A54C" w14:textId="77777777" w:rsidR="004E6931" w:rsidRPr="004E6931" w:rsidRDefault="004E6931" w:rsidP="00942BA8">
            <w:pPr>
              <w:jc w:val="center"/>
              <w:rPr>
                <w:color w:val="000000"/>
                <w:sz w:val="20"/>
                <w:szCs w:val="20"/>
              </w:rPr>
            </w:pPr>
          </w:p>
        </w:tc>
        <w:tc>
          <w:tcPr>
            <w:tcW w:w="567" w:type="dxa"/>
          </w:tcPr>
          <w:p w14:paraId="3D591366" w14:textId="77777777" w:rsidR="004E6931" w:rsidRPr="004E6931" w:rsidRDefault="004E6931" w:rsidP="00942BA8">
            <w:pPr>
              <w:jc w:val="center"/>
              <w:rPr>
                <w:color w:val="000000"/>
                <w:sz w:val="20"/>
                <w:szCs w:val="20"/>
              </w:rPr>
            </w:pPr>
          </w:p>
        </w:tc>
        <w:tc>
          <w:tcPr>
            <w:tcW w:w="1495" w:type="dxa"/>
          </w:tcPr>
          <w:p w14:paraId="1D4A1223" w14:textId="77777777" w:rsidR="004E6931" w:rsidRPr="004E6931" w:rsidRDefault="004E6931" w:rsidP="00942BA8">
            <w:pPr>
              <w:jc w:val="center"/>
              <w:rPr>
                <w:color w:val="000000"/>
                <w:sz w:val="20"/>
                <w:szCs w:val="20"/>
              </w:rPr>
            </w:pPr>
            <w:r w:rsidRPr="004E6931">
              <w:rPr>
                <w:color w:val="000000"/>
                <w:sz w:val="20"/>
                <w:szCs w:val="20"/>
              </w:rPr>
              <w:t>4570,40</w:t>
            </w:r>
          </w:p>
        </w:tc>
      </w:tr>
      <w:tr w:rsidR="004E6931" w:rsidRPr="004E6931" w14:paraId="24D9704B" w14:textId="77777777" w:rsidTr="00942BA8">
        <w:tc>
          <w:tcPr>
            <w:tcW w:w="534" w:type="dxa"/>
          </w:tcPr>
          <w:p w14:paraId="3B60E2A6" w14:textId="77777777" w:rsidR="004E6931" w:rsidRPr="004E6931" w:rsidRDefault="004E6931" w:rsidP="00942BA8">
            <w:pPr>
              <w:jc w:val="center"/>
              <w:rPr>
                <w:color w:val="000000"/>
                <w:sz w:val="20"/>
                <w:szCs w:val="20"/>
              </w:rPr>
            </w:pPr>
            <w:r w:rsidRPr="004E6931">
              <w:rPr>
                <w:color w:val="000000"/>
                <w:sz w:val="20"/>
                <w:szCs w:val="20"/>
              </w:rPr>
              <w:t>1.7.</w:t>
            </w:r>
          </w:p>
        </w:tc>
        <w:tc>
          <w:tcPr>
            <w:tcW w:w="1826" w:type="dxa"/>
          </w:tcPr>
          <w:p w14:paraId="0EE3CB61" w14:textId="77777777" w:rsidR="004E6931" w:rsidRPr="004E6931" w:rsidRDefault="004E6931" w:rsidP="00942BA8">
            <w:pPr>
              <w:jc w:val="center"/>
              <w:rPr>
                <w:color w:val="000000"/>
                <w:sz w:val="20"/>
                <w:szCs w:val="20"/>
              </w:rPr>
            </w:pPr>
            <w:r w:rsidRPr="004E6931">
              <w:rPr>
                <w:color w:val="000000"/>
                <w:sz w:val="20"/>
                <w:szCs w:val="20"/>
              </w:rPr>
              <w:t>Внебюджетные средства</w:t>
            </w:r>
          </w:p>
        </w:tc>
        <w:tc>
          <w:tcPr>
            <w:tcW w:w="1749" w:type="dxa"/>
            <w:gridSpan w:val="2"/>
          </w:tcPr>
          <w:p w14:paraId="53FE103E" w14:textId="77777777" w:rsidR="004E6931" w:rsidRPr="004E6931" w:rsidRDefault="004E6931" w:rsidP="00942BA8">
            <w:pPr>
              <w:jc w:val="center"/>
              <w:rPr>
                <w:color w:val="000000"/>
                <w:sz w:val="20"/>
                <w:szCs w:val="20"/>
              </w:rPr>
            </w:pPr>
            <w:r w:rsidRPr="004E6931">
              <w:rPr>
                <w:color w:val="000000"/>
                <w:sz w:val="20"/>
                <w:szCs w:val="20"/>
              </w:rPr>
              <w:t xml:space="preserve">Директор МБУ «БКЦСОН» - Самсонова </w:t>
            </w:r>
            <w:proofErr w:type="spellStart"/>
            <w:proofErr w:type="gramStart"/>
            <w:r w:rsidRPr="004E6931">
              <w:rPr>
                <w:color w:val="000000"/>
                <w:sz w:val="20"/>
                <w:szCs w:val="20"/>
              </w:rPr>
              <w:t>Е.А.,бухгалтер</w:t>
            </w:r>
            <w:proofErr w:type="spellEnd"/>
            <w:proofErr w:type="gramEnd"/>
          </w:p>
          <w:p w14:paraId="54C209B7"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32FBA09A"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A4CF5BB"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757BF334" w14:textId="77777777" w:rsidR="004E6931" w:rsidRPr="004E6931" w:rsidRDefault="004E6931" w:rsidP="00942BA8">
            <w:pPr>
              <w:jc w:val="center"/>
              <w:rPr>
                <w:color w:val="000000"/>
                <w:sz w:val="20"/>
                <w:szCs w:val="20"/>
              </w:rPr>
            </w:pPr>
            <w:r w:rsidRPr="004E6931">
              <w:rPr>
                <w:color w:val="000000"/>
                <w:sz w:val="20"/>
                <w:szCs w:val="20"/>
              </w:rPr>
              <w:t xml:space="preserve">Укрепление материально-технической базы учреждения, </w:t>
            </w:r>
            <w:proofErr w:type="gramStart"/>
            <w:r w:rsidRPr="004E6931">
              <w:rPr>
                <w:color w:val="000000"/>
                <w:sz w:val="20"/>
                <w:szCs w:val="20"/>
              </w:rPr>
              <w:t>увеличение количества граждан</w:t>
            </w:r>
            <w:proofErr w:type="gramEnd"/>
            <w:r w:rsidRPr="004E6931">
              <w:rPr>
                <w:color w:val="000000"/>
                <w:sz w:val="20"/>
                <w:szCs w:val="20"/>
              </w:rPr>
              <w:t xml:space="preserve">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w:t>
            </w:r>
            <w:proofErr w:type="gramStart"/>
            <w:r w:rsidRPr="004E6931">
              <w:rPr>
                <w:color w:val="000000"/>
                <w:sz w:val="20"/>
                <w:szCs w:val="20"/>
              </w:rPr>
              <w:lastRenderedPageBreak/>
              <w:t>внебюджетных  средств</w:t>
            </w:r>
            <w:proofErr w:type="gramEnd"/>
          </w:p>
        </w:tc>
        <w:tc>
          <w:tcPr>
            <w:tcW w:w="1586" w:type="dxa"/>
          </w:tcPr>
          <w:p w14:paraId="2F2DFDDD" w14:textId="77777777" w:rsidR="004E6931" w:rsidRPr="004E6931" w:rsidRDefault="004E6931" w:rsidP="00942BA8">
            <w:pPr>
              <w:jc w:val="center"/>
              <w:rPr>
                <w:color w:val="000000"/>
                <w:sz w:val="20"/>
                <w:szCs w:val="20"/>
              </w:rPr>
            </w:pPr>
            <w:r w:rsidRPr="004E6931">
              <w:rPr>
                <w:color w:val="000000"/>
                <w:sz w:val="20"/>
                <w:szCs w:val="20"/>
              </w:rPr>
              <w:lastRenderedPageBreak/>
              <w:t>Бюджет Бессоновского района</w:t>
            </w:r>
          </w:p>
        </w:tc>
        <w:tc>
          <w:tcPr>
            <w:tcW w:w="685" w:type="dxa"/>
          </w:tcPr>
          <w:p w14:paraId="1270D763"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0E03AB1D"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DC82937"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2E1E6DE"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6F629BDA"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3501E5CB" w14:textId="77777777" w:rsidR="004E6931" w:rsidRPr="004E6931" w:rsidRDefault="004E6931" w:rsidP="00942BA8">
            <w:pPr>
              <w:jc w:val="center"/>
              <w:rPr>
                <w:color w:val="000000"/>
                <w:sz w:val="20"/>
                <w:szCs w:val="20"/>
              </w:rPr>
            </w:pPr>
            <w:r w:rsidRPr="004E6931">
              <w:rPr>
                <w:color w:val="000000"/>
                <w:sz w:val="20"/>
                <w:szCs w:val="20"/>
              </w:rPr>
              <w:t>4570,40</w:t>
            </w:r>
          </w:p>
        </w:tc>
      </w:tr>
      <w:tr w:rsidR="004E6931" w:rsidRPr="004E6931" w14:paraId="303FEF66" w14:textId="77777777" w:rsidTr="00942BA8">
        <w:tc>
          <w:tcPr>
            <w:tcW w:w="534" w:type="dxa"/>
          </w:tcPr>
          <w:p w14:paraId="44B5B507" w14:textId="77777777" w:rsidR="004E6931" w:rsidRPr="004E6931" w:rsidRDefault="004E6931" w:rsidP="00942BA8">
            <w:pPr>
              <w:jc w:val="center"/>
              <w:rPr>
                <w:color w:val="000000"/>
                <w:sz w:val="20"/>
                <w:szCs w:val="20"/>
              </w:rPr>
            </w:pPr>
          </w:p>
        </w:tc>
        <w:tc>
          <w:tcPr>
            <w:tcW w:w="1826" w:type="dxa"/>
          </w:tcPr>
          <w:p w14:paraId="09EEA7D6"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gridSpan w:val="2"/>
          </w:tcPr>
          <w:p w14:paraId="23A96B80" w14:textId="77777777" w:rsidR="004E6931" w:rsidRPr="004E6931" w:rsidRDefault="004E6931" w:rsidP="00942BA8">
            <w:pPr>
              <w:jc w:val="center"/>
              <w:rPr>
                <w:color w:val="000000"/>
                <w:sz w:val="20"/>
                <w:szCs w:val="20"/>
              </w:rPr>
            </w:pPr>
          </w:p>
        </w:tc>
        <w:tc>
          <w:tcPr>
            <w:tcW w:w="1182" w:type="dxa"/>
          </w:tcPr>
          <w:p w14:paraId="358DCE2A" w14:textId="77777777" w:rsidR="004E6931" w:rsidRPr="004E6931" w:rsidRDefault="004E6931" w:rsidP="00942BA8">
            <w:pPr>
              <w:jc w:val="center"/>
              <w:rPr>
                <w:color w:val="000000"/>
                <w:sz w:val="20"/>
                <w:szCs w:val="20"/>
              </w:rPr>
            </w:pPr>
          </w:p>
        </w:tc>
        <w:tc>
          <w:tcPr>
            <w:tcW w:w="1182" w:type="dxa"/>
          </w:tcPr>
          <w:p w14:paraId="1C2AF1BC" w14:textId="77777777" w:rsidR="004E6931" w:rsidRPr="004E6931" w:rsidRDefault="004E6931" w:rsidP="00942BA8">
            <w:pPr>
              <w:jc w:val="center"/>
              <w:rPr>
                <w:color w:val="000000"/>
                <w:sz w:val="20"/>
                <w:szCs w:val="20"/>
              </w:rPr>
            </w:pPr>
          </w:p>
        </w:tc>
        <w:tc>
          <w:tcPr>
            <w:tcW w:w="1972" w:type="dxa"/>
          </w:tcPr>
          <w:p w14:paraId="36886FEC" w14:textId="77777777" w:rsidR="004E6931" w:rsidRPr="004E6931" w:rsidRDefault="004E6931" w:rsidP="00942BA8">
            <w:pPr>
              <w:jc w:val="center"/>
              <w:rPr>
                <w:color w:val="000000"/>
                <w:sz w:val="20"/>
                <w:szCs w:val="20"/>
              </w:rPr>
            </w:pPr>
          </w:p>
        </w:tc>
        <w:tc>
          <w:tcPr>
            <w:tcW w:w="1586" w:type="dxa"/>
          </w:tcPr>
          <w:p w14:paraId="2B3A742C" w14:textId="77777777" w:rsidR="004E6931" w:rsidRPr="004E6931" w:rsidRDefault="004E6931" w:rsidP="00942BA8">
            <w:pPr>
              <w:jc w:val="center"/>
              <w:rPr>
                <w:color w:val="000000"/>
                <w:sz w:val="20"/>
                <w:szCs w:val="20"/>
              </w:rPr>
            </w:pPr>
          </w:p>
        </w:tc>
        <w:tc>
          <w:tcPr>
            <w:tcW w:w="685" w:type="dxa"/>
          </w:tcPr>
          <w:p w14:paraId="7C8781BD" w14:textId="77777777" w:rsidR="004E6931" w:rsidRPr="004E6931" w:rsidRDefault="004E6931" w:rsidP="00942BA8">
            <w:pPr>
              <w:jc w:val="center"/>
              <w:rPr>
                <w:color w:val="000000"/>
                <w:sz w:val="20"/>
                <w:szCs w:val="20"/>
              </w:rPr>
            </w:pPr>
          </w:p>
        </w:tc>
        <w:tc>
          <w:tcPr>
            <w:tcW w:w="449" w:type="dxa"/>
          </w:tcPr>
          <w:p w14:paraId="758933FB" w14:textId="77777777" w:rsidR="004E6931" w:rsidRPr="004E6931" w:rsidRDefault="004E6931" w:rsidP="00942BA8">
            <w:pPr>
              <w:jc w:val="center"/>
              <w:rPr>
                <w:color w:val="000000"/>
                <w:sz w:val="20"/>
                <w:szCs w:val="20"/>
              </w:rPr>
            </w:pPr>
          </w:p>
        </w:tc>
        <w:tc>
          <w:tcPr>
            <w:tcW w:w="567" w:type="dxa"/>
          </w:tcPr>
          <w:p w14:paraId="2B9C1BFF" w14:textId="77777777" w:rsidR="004E6931" w:rsidRPr="004E6931" w:rsidRDefault="004E6931" w:rsidP="00942BA8">
            <w:pPr>
              <w:jc w:val="center"/>
              <w:rPr>
                <w:color w:val="000000"/>
                <w:sz w:val="20"/>
                <w:szCs w:val="20"/>
              </w:rPr>
            </w:pPr>
          </w:p>
        </w:tc>
        <w:tc>
          <w:tcPr>
            <w:tcW w:w="992" w:type="dxa"/>
          </w:tcPr>
          <w:p w14:paraId="1EEACA33" w14:textId="77777777" w:rsidR="004E6931" w:rsidRPr="004E6931" w:rsidRDefault="004E6931" w:rsidP="00942BA8">
            <w:pPr>
              <w:jc w:val="center"/>
              <w:rPr>
                <w:color w:val="000000"/>
                <w:sz w:val="20"/>
                <w:szCs w:val="20"/>
              </w:rPr>
            </w:pPr>
          </w:p>
        </w:tc>
        <w:tc>
          <w:tcPr>
            <w:tcW w:w="567" w:type="dxa"/>
          </w:tcPr>
          <w:p w14:paraId="305BC1B9" w14:textId="77777777" w:rsidR="004E6931" w:rsidRPr="004E6931" w:rsidRDefault="004E6931" w:rsidP="00942BA8">
            <w:pPr>
              <w:jc w:val="center"/>
              <w:rPr>
                <w:color w:val="000000"/>
                <w:sz w:val="20"/>
                <w:szCs w:val="20"/>
              </w:rPr>
            </w:pPr>
          </w:p>
        </w:tc>
        <w:tc>
          <w:tcPr>
            <w:tcW w:w="1495" w:type="dxa"/>
          </w:tcPr>
          <w:p w14:paraId="4B239CB7" w14:textId="77777777" w:rsidR="004E6931" w:rsidRPr="004E6931" w:rsidRDefault="004E6931" w:rsidP="00942BA8">
            <w:pPr>
              <w:jc w:val="center"/>
              <w:rPr>
                <w:b/>
                <w:color w:val="000000"/>
                <w:sz w:val="20"/>
                <w:szCs w:val="20"/>
              </w:rPr>
            </w:pPr>
            <w:r w:rsidRPr="004E6931">
              <w:rPr>
                <w:b/>
                <w:color w:val="000000"/>
                <w:sz w:val="20"/>
                <w:szCs w:val="20"/>
              </w:rPr>
              <w:t>4570,40</w:t>
            </w:r>
          </w:p>
        </w:tc>
      </w:tr>
      <w:tr w:rsidR="004E6931" w:rsidRPr="004E6931" w14:paraId="100B75D0" w14:textId="77777777" w:rsidTr="00942BA8">
        <w:tc>
          <w:tcPr>
            <w:tcW w:w="534" w:type="dxa"/>
          </w:tcPr>
          <w:p w14:paraId="1FCFEA82" w14:textId="77777777" w:rsidR="004E6931" w:rsidRPr="004E6931" w:rsidRDefault="004E6931" w:rsidP="00942BA8">
            <w:pPr>
              <w:jc w:val="center"/>
              <w:rPr>
                <w:color w:val="000000"/>
                <w:sz w:val="20"/>
                <w:szCs w:val="20"/>
              </w:rPr>
            </w:pPr>
            <w:r w:rsidRPr="004E6931">
              <w:rPr>
                <w:color w:val="000000"/>
                <w:sz w:val="20"/>
                <w:szCs w:val="20"/>
              </w:rPr>
              <w:t>2.1.</w:t>
            </w:r>
          </w:p>
        </w:tc>
        <w:tc>
          <w:tcPr>
            <w:tcW w:w="1826" w:type="dxa"/>
          </w:tcPr>
          <w:p w14:paraId="06643786" w14:textId="77777777" w:rsidR="004E6931" w:rsidRPr="004E6931" w:rsidRDefault="004E6931" w:rsidP="00942BA8">
            <w:pPr>
              <w:jc w:val="center"/>
              <w:rPr>
                <w:color w:val="000000"/>
                <w:sz w:val="20"/>
                <w:szCs w:val="20"/>
              </w:rPr>
            </w:pPr>
            <w:r w:rsidRPr="004E6931">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gridSpan w:val="2"/>
          </w:tcPr>
          <w:p w14:paraId="4DB2CF4B" w14:textId="77777777" w:rsidR="004E6931" w:rsidRPr="004E6931" w:rsidRDefault="004E6931" w:rsidP="00942BA8">
            <w:pPr>
              <w:jc w:val="center"/>
              <w:rPr>
                <w:color w:val="000000"/>
                <w:sz w:val="20"/>
                <w:szCs w:val="20"/>
              </w:rPr>
            </w:pPr>
            <w:r w:rsidRPr="004E6931">
              <w:rPr>
                <w:color w:val="000000"/>
                <w:sz w:val="20"/>
                <w:szCs w:val="20"/>
              </w:rPr>
              <w:t xml:space="preserve">Бухгалтер МБУ «БКЦСОН» - </w:t>
            </w:r>
          </w:p>
          <w:p w14:paraId="5FC75240" w14:textId="77777777" w:rsidR="004E6931" w:rsidRPr="004E6931" w:rsidRDefault="004E6931" w:rsidP="00942BA8">
            <w:pPr>
              <w:jc w:val="center"/>
              <w:rPr>
                <w:color w:val="000000"/>
                <w:sz w:val="20"/>
                <w:szCs w:val="20"/>
              </w:rPr>
            </w:pPr>
            <w:r w:rsidRPr="004E6931">
              <w:rPr>
                <w:color w:val="000000"/>
                <w:sz w:val="20"/>
                <w:szCs w:val="20"/>
              </w:rPr>
              <w:t xml:space="preserve">Кочергина Ю.С., </w:t>
            </w:r>
          </w:p>
          <w:p w14:paraId="7CAB5190" w14:textId="77777777" w:rsidR="004E6931" w:rsidRPr="004E6931" w:rsidRDefault="004E6931" w:rsidP="00942BA8">
            <w:pPr>
              <w:jc w:val="center"/>
              <w:rPr>
                <w:color w:val="000000"/>
                <w:sz w:val="20"/>
                <w:szCs w:val="20"/>
              </w:rPr>
            </w:pPr>
            <w:r w:rsidRPr="004E6931">
              <w:rPr>
                <w:color w:val="000000"/>
                <w:sz w:val="20"/>
                <w:szCs w:val="20"/>
              </w:rPr>
              <w:t xml:space="preserve">главный бухгалтер УСЗН Бессоновского района </w:t>
            </w:r>
          </w:p>
          <w:p w14:paraId="53650C3B" w14:textId="77777777" w:rsidR="004E6931" w:rsidRPr="004E6931" w:rsidRDefault="004E6931" w:rsidP="00942BA8">
            <w:pPr>
              <w:jc w:val="center"/>
              <w:rPr>
                <w:color w:val="000000"/>
                <w:sz w:val="20"/>
                <w:szCs w:val="20"/>
              </w:rPr>
            </w:pPr>
          </w:p>
        </w:tc>
        <w:tc>
          <w:tcPr>
            <w:tcW w:w="1182" w:type="dxa"/>
          </w:tcPr>
          <w:p w14:paraId="66930447"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3118179F"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044F03F6" w14:textId="77777777" w:rsidR="004E6931" w:rsidRPr="004E6931" w:rsidRDefault="004E6931" w:rsidP="00942BA8">
            <w:pPr>
              <w:jc w:val="center"/>
              <w:rPr>
                <w:color w:val="000000"/>
                <w:sz w:val="20"/>
                <w:szCs w:val="20"/>
              </w:rPr>
            </w:pPr>
            <w:r w:rsidRPr="004E6931">
              <w:rPr>
                <w:color w:val="000000"/>
                <w:sz w:val="20"/>
                <w:szCs w:val="20"/>
              </w:rPr>
              <w:t>Поддержка квалифицированных работников, проживающих в сельской местности.</w:t>
            </w:r>
          </w:p>
        </w:tc>
        <w:tc>
          <w:tcPr>
            <w:tcW w:w="1586" w:type="dxa"/>
          </w:tcPr>
          <w:p w14:paraId="665795A2"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49145A91"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CE34A0A"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69C218C"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EBFCF60"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2F8375B6" w14:textId="77777777" w:rsidR="004E6931" w:rsidRPr="004E6931" w:rsidRDefault="004E6931" w:rsidP="00942BA8">
            <w:pPr>
              <w:jc w:val="center"/>
              <w:rPr>
                <w:color w:val="000000"/>
                <w:sz w:val="20"/>
                <w:szCs w:val="20"/>
              </w:rPr>
            </w:pPr>
            <w:r w:rsidRPr="004E6931">
              <w:rPr>
                <w:color w:val="000000"/>
                <w:sz w:val="20"/>
                <w:szCs w:val="20"/>
              </w:rPr>
              <w:t>313</w:t>
            </w:r>
          </w:p>
        </w:tc>
        <w:tc>
          <w:tcPr>
            <w:tcW w:w="1495" w:type="dxa"/>
          </w:tcPr>
          <w:p w14:paraId="614786CE" w14:textId="77777777" w:rsidR="004E6931" w:rsidRPr="004E6931" w:rsidRDefault="004E6931" w:rsidP="00942BA8">
            <w:pPr>
              <w:jc w:val="center"/>
              <w:rPr>
                <w:color w:val="000000"/>
                <w:sz w:val="20"/>
                <w:szCs w:val="20"/>
              </w:rPr>
            </w:pPr>
            <w:r w:rsidRPr="004E6931">
              <w:rPr>
                <w:color w:val="000000"/>
                <w:sz w:val="20"/>
                <w:szCs w:val="20"/>
              </w:rPr>
              <w:t>144,90</w:t>
            </w:r>
          </w:p>
        </w:tc>
      </w:tr>
      <w:tr w:rsidR="004E6931" w:rsidRPr="004E6931" w14:paraId="40C6FC03" w14:textId="77777777" w:rsidTr="00942BA8">
        <w:trPr>
          <w:trHeight w:val="3915"/>
        </w:trPr>
        <w:tc>
          <w:tcPr>
            <w:tcW w:w="534" w:type="dxa"/>
          </w:tcPr>
          <w:p w14:paraId="22B37266" w14:textId="77777777" w:rsidR="004E6931" w:rsidRPr="004E6931" w:rsidRDefault="004E6931" w:rsidP="00942BA8">
            <w:pPr>
              <w:jc w:val="center"/>
              <w:rPr>
                <w:color w:val="000000"/>
                <w:sz w:val="20"/>
                <w:szCs w:val="20"/>
              </w:rPr>
            </w:pPr>
            <w:r w:rsidRPr="004E6931">
              <w:rPr>
                <w:color w:val="000000"/>
                <w:sz w:val="20"/>
                <w:szCs w:val="20"/>
              </w:rPr>
              <w:t>2.2.</w:t>
            </w:r>
          </w:p>
        </w:tc>
        <w:tc>
          <w:tcPr>
            <w:tcW w:w="1826" w:type="dxa"/>
          </w:tcPr>
          <w:p w14:paraId="5938719E"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656BADF0" w14:textId="77777777" w:rsidR="004E6931" w:rsidRPr="004E6931" w:rsidRDefault="004E6931" w:rsidP="00942BA8">
            <w:pPr>
              <w:jc w:val="center"/>
              <w:rPr>
                <w:color w:val="000000"/>
                <w:sz w:val="20"/>
                <w:szCs w:val="20"/>
              </w:rPr>
            </w:pPr>
          </w:p>
        </w:tc>
        <w:tc>
          <w:tcPr>
            <w:tcW w:w="1749" w:type="dxa"/>
            <w:gridSpan w:val="2"/>
          </w:tcPr>
          <w:p w14:paraId="6EFCAD78" w14:textId="77777777" w:rsidR="004E6931" w:rsidRPr="004E6931" w:rsidRDefault="004E6931" w:rsidP="00942BA8">
            <w:pPr>
              <w:jc w:val="center"/>
              <w:rPr>
                <w:color w:val="000000"/>
                <w:sz w:val="20"/>
                <w:szCs w:val="20"/>
              </w:rPr>
            </w:pPr>
            <w:r w:rsidRPr="004E6931">
              <w:rPr>
                <w:color w:val="000000"/>
                <w:sz w:val="20"/>
                <w:szCs w:val="20"/>
              </w:rPr>
              <w:t>Директор МБУ «БКЦСОН» - Самсонова Е.А.,</w:t>
            </w:r>
          </w:p>
          <w:p w14:paraId="6E97DA43" w14:textId="77777777" w:rsidR="004E6931" w:rsidRPr="004E6931" w:rsidRDefault="004E6931" w:rsidP="00942BA8">
            <w:pPr>
              <w:jc w:val="center"/>
              <w:rPr>
                <w:color w:val="000000"/>
                <w:sz w:val="20"/>
                <w:szCs w:val="20"/>
              </w:rPr>
            </w:pPr>
            <w:r w:rsidRPr="004E6931">
              <w:rPr>
                <w:color w:val="000000"/>
                <w:sz w:val="20"/>
                <w:szCs w:val="20"/>
              </w:rPr>
              <w:t>главный бухгалтер МБУ «БКЦСОН» - Шейкина О.А., бухгалтер МБУ «БКЦСОН» - Кочергина Ю.С.</w:t>
            </w:r>
          </w:p>
        </w:tc>
        <w:tc>
          <w:tcPr>
            <w:tcW w:w="1182" w:type="dxa"/>
          </w:tcPr>
          <w:p w14:paraId="529D3E57"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56D6F23"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024D8243"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28AF138" w14:textId="77777777" w:rsidR="004E6931" w:rsidRPr="004E6931" w:rsidRDefault="004E6931" w:rsidP="00942BA8">
            <w:pPr>
              <w:jc w:val="center"/>
              <w:rPr>
                <w:color w:val="000000"/>
                <w:sz w:val="20"/>
                <w:szCs w:val="20"/>
              </w:rPr>
            </w:pPr>
          </w:p>
        </w:tc>
        <w:tc>
          <w:tcPr>
            <w:tcW w:w="1586" w:type="dxa"/>
          </w:tcPr>
          <w:p w14:paraId="5754E9FB"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6FA11DAB"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2FC2102"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6D8B152D"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0BB85C2F" w14:textId="77777777" w:rsidR="004E6931" w:rsidRPr="004E6931" w:rsidRDefault="004E6931" w:rsidP="00942BA8">
            <w:pPr>
              <w:jc w:val="center"/>
              <w:rPr>
                <w:color w:val="000000"/>
                <w:sz w:val="20"/>
                <w:szCs w:val="20"/>
              </w:rPr>
            </w:pPr>
            <w:r w:rsidRPr="004E6931">
              <w:rPr>
                <w:color w:val="000000"/>
                <w:sz w:val="20"/>
                <w:szCs w:val="20"/>
              </w:rPr>
              <w:t>1820174410</w:t>
            </w:r>
          </w:p>
        </w:tc>
        <w:tc>
          <w:tcPr>
            <w:tcW w:w="567" w:type="dxa"/>
          </w:tcPr>
          <w:p w14:paraId="3AB51BDD" w14:textId="77777777" w:rsidR="004E6931" w:rsidRPr="004E6931" w:rsidRDefault="004E6931" w:rsidP="00942BA8">
            <w:pPr>
              <w:jc w:val="center"/>
              <w:rPr>
                <w:color w:val="000000"/>
                <w:sz w:val="20"/>
                <w:szCs w:val="20"/>
              </w:rPr>
            </w:pPr>
            <w:r w:rsidRPr="004E6931">
              <w:rPr>
                <w:color w:val="000000"/>
                <w:sz w:val="20"/>
                <w:szCs w:val="20"/>
              </w:rPr>
              <w:t>611</w:t>
            </w:r>
          </w:p>
        </w:tc>
        <w:tc>
          <w:tcPr>
            <w:tcW w:w="1495" w:type="dxa"/>
          </w:tcPr>
          <w:p w14:paraId="50FACE3E" w14:textId="77777777" w:rsidR="004E6931" w:rsidRPr="004E6931" w:rsidRDefault="004E6931" w:rsidP="00942BA8">
            <w:pPr>
              <w:jc w:val="center"/>
              <w:rPr>
                <w:color w:val="000000"/>
                <w:sz w:val="20"/>
                <w:szCs w:val="20"/>
              </w:rPr>
            </w:pPr>
            <w:r w:rsidRPr="004E6931">
              <w:rPr>
                <w:color w:val="000000"/>
                <w:sz w:val="20"/>
                <w:szCs w:val="20"/>
              </w:rPr>
              <w:t>35994,30</w:t>
            </w:r>
          </w:p>
        </w:tc>
      </w:tr>
      <w:tr w:rsidR="004E6931" w:rsidRPr="004E6931" w14:paraId="172CC875" w14:textId="77777777" w:rsidTr="00942BA8">
        <w:tc>
          <w:tcPr>
            <w:tcW w:w="534" w:type="dxa"/>
          </w:tcPr>
          <w:p w14:paraId="2CBED09D" w14:textId="77777777" w:rsidR="004E6931" w:rsidRPr="004E6931" w:rsidRDefault="004E6931" w:rsidP="00942BA8">
            <w:pPr>
              <w:jc w:val="center"/>
              <w:rPr>
                <w:color w:val="000000"/>
                <w:sz w:val="20"/>
                <w:szCs w:val="20"/>
              </w:rPr>
            </w:pPr>
            <w:r w:rsidRPr="004E6931">
              <w:rPr>
                <w:color w:val="000000"/>
                <w:sz w:val="20"/>
                <w:szCs w:val="20"/>
              </w:rPr>
              <w:t>2.3.</w:t>
            </w:r>
          </w:p>
        </w:tc>
        <w:tc>
          <w:tcPr>
            <w:tcW w:w="1826" w:type="dxa"/>
          </w:tcPr>
          <w:p w14:paraId="2F55E27D" w14:textId="77777777" w:rsidR="004E6931" w:rsidRPr="004E6931" w:rsidRDefault="004E6931" w:rsidP="00942BA8">
            <w:pPr>
              <w:jc w:val="center"/>
              <w:rPr>
                <w:color w:val="000000"/>
                <w:sz w:val="20"/>
                <w:szCs w:val="20"/>
              </w:rPr>
            </w:pPr>
            <w:r w:rsidRPr="004E6931">
              <w:rPr>
                <w:color w:val="000000"/>
                <w:sz w:val="20"/>
                <w:szCs w:val="20"/>
              </w:rPr>
              <w:t xml:space="preserve">Закупка товаров, работ и услуг для обеспечения государственных </w:t>
            </w:r>
            <w:r w:rsidRPr="004E6931">
              <w:rPr>
                <w:color w:val="000000"/>
                <w:sz w:val="20"/>
                <w:szCs w:val="20"/>
              </w:rPr>
              <w:lastRenderedPageBreak/>
              <w:t>(муниципальных) нужд</w:t>
            </w:r>
          </w:p>
        </w:tc>
        <w:tc>
          <w:tcPr>
            <w:tcW w:w="1749" w:type="dxa"/>
            <w:gridSpan w:val="2"/>
          </w:tcPr>
          <w:p w14:paraId="0CDEABE1" w14:textId="77777777" w:rsidR="004E6931" w:rsidRPr="004E6931" w:rsidRDefault="004E6931" w:rsidP="00942BA8">
            <w:pPr>
              <w:jc w:val="center"/>
              <w:rPr>
                <w:color w:val="000000"/>
                <w:sz w:val="20"/>
                <w:szCs w:val="20"/>
              </w:rPr>
            </w:pPr>
            <w:r w:rsidRPr="004E6931">
              <w:rPr>
                <w:color w:val="000000"/>
                <w:sz w:val="20"/>
                <w:szCs w:val="20"/>
              </w:rPr>
              <w:lastRenderedPageBreak/>
              <w:t xml:space="preserve">Гл. бухгалтер УСЗН Бессоновского района - </w:t>
            </w:r>
          </w:p>
          <w:p w14:paraId="5574A1BE" w14:textId="77777777" w:rsidR="004E6931" w:rsidRPr="004E6931" w:rsidRDefault="004E6931" w:rsidP="00942BA8">
            <w:pPr>
              <w:jc w:val="center"/>
              <w:rPr>
                <w:color w:val="000000"/>
                <w:sz w:val="20"/>
                <w:szCs w:val="20"/>
              </w:rPr>
            </w:pPr>
          </w:p>
        </w:tc>
        <w:tc>
          <w:tcPr>
            <w:tcW w:w="1182" w:type="dxa"/>
          </w:tcPr>
          <w:p w14:paraId="766DC90A"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6CC68EB9"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185E466C" w14:textId="77777777" w:rsidR="004E6931" w:rsidRPr="004E6931" w:rsidRDefault="004E6931" w:rsidP="00942BA8">
            <w:pPr>
              <w:jc w:val="center"/>
              <w:rPr>
                <w:color w:val="000000"/>
                <w:sz w:val="20"/>
                <w:szCs w:val="20"/>
              </w:rPr>
            </w:pPr>
            <w:r w:rsidRPr="004E6931">
              <w:rPr>
                <w:color w:val="000000"/>
                <w:sz w:val="20"/>
                <w:szCs w:val="20"/>
              </w:rPr>
              <w:t xml:space="preserve">Закупка товаров, работ и услуг для обеспечения государственных </w:t>
            </w:r>
            <w:r w:rsidRPr="004E6931">
              <w:rPr>
                <w:color w:val="000000"/>
                <w:sz w:val="20"/>
                <w:szCs w:val="20"/>
              </w:rPr>
              <w:lastRenderedPageBreak/>
              <w:t>(муниципальных) нужд</w:t>
            </w:r>
          </w:p>
        </w:tc>
        <w:tc>
          <w:tcPr>
            <w:tcW w:w="1586" w:type="dxa"/>
          </w:tcPr>
          <w:p w14:paraId="73C05068"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33D9A84F"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401AA25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58D37E15"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4498E397" w14:textId="77777777" w:rsidR="004E6931" w:rsidRPr="004E6931" w:rsidRDefault="004E6931" w:rsidP="00942BA8">
            <w:pPr>
              <w:jc w:val="center"/>
              <w:rPr>
                <w:color w:val="000000"/>
                <w:sz w:val="20"/>
                <w:szCs w:val="20"/>
              </w:rPr>
            </w:pPr>
            <w:r w:rsidRPr="004E6931">
              <w:rPr>
                <w:color w:val="000000"/>
                <w:sz w:val="20"/>
                <w:szCs w:val="20"/>
              </w:rPr>
              <w:t>1820177200</w:t>
            </w:r>
          </w:p>
        </w:tc>
        <w:tc>
          <w:tcPr>
            <w:tcW w:w="567" w:type="dxa"/>
          </w:tcPr>
          <w:p w14:paraId="385FEA47"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52AB7823" w14:textId="77777777" w:rsidR="004E6931" w:rsidRPr="004E6931" w:rsidRDefault="004E6931" w:rsidP="00942BA8">
            <w:pPr>
              <w:jc w:val="center"/>
              <w:rPr>
                <w:color w:val="000000"/>
                <w:sz w:val="20"/>
                <w:szCs w:val="20"/>
              </w:rPr>
            </w:pPr>
            <w:r w:rsidRPr="004E6931">
              <w:rPr>
                <w:color w:val="000000"/>
                <w:sz w:val="20"/>
                <w:szCs w:val="20"/>
              </w:rPr>
              <w:t>138,2</w:t>
            </w:r>
          </w:p>
        </w:tc>
      </w:tr>
      <w:tr w:rsidR="004E6931" w:rsidRPr="004E6931" w14:paraId="6C836EBB" w14:textId="77777777" w:rsidTr="00942BA8">
        <w:tc>
          <w:tcPr>
            <w:tcW w:w="534" w:type="dxa"/>
          </w:tcPr>
          <w:p w14:paraId="2C130001" w14:textId="77777777" w:rsidR="004E6931" w:rsidRPr="004E6931" w:rsidRDefault="004E6931" w:rsidP="00942BA8">
            <w:pPr>
              <w:jc w:val="center"/>
              <w:rPr>
                <w:color w:val="000000"/>
                <w:sz w:val="20"/>
                <w:szCs w:val="20"/>
              </w:rPr>
            </w:pPr>
          </w:p>
        </w:tc>
        <w:tc>
          <w:tcPr>
            <w:tcW w:w="1826" w:type="dxa"/>
          </w:tcPr>
          <w:p w14:paraId="6FF3F57C"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gridSpan w:val="2"/>
          </w:tcPr>
          <w:p w14:paraId="7D1D8F0D" w14:textId="77777777" w:rsidR="004E6931" w:rsidRPr="004E6931" w:rsidRDefault="004E6931" w:rsidP="00942BA8">
            <w:pPr>
              <w:jc w:val="center"/>
              <w:rPr>
                <w:b/>
                <w:color w:val="000000"/>
                <w:sz w:val="20"/>
                <w:szCs w:val="20"/>
              </w:rPr>
            </w:pPr>
          </w:p>
        </w:tc>
        <w:tc>
          <w:tcPr>
            <w:tcW w:w="1182" w:type="dxa"/>
          </w:tcPr>
          <w:p w14:paraId="7205F369" w14:textId="77777777" w:rsidR="004E6931" w:rsidRPr="004E6931" w:rsidRDefault="004E6931" w:rsidP="00942BA8">
            <w:pPr>
              <w:jc w:val="center"/>
              <w:rPr>
                <w:b/>
                <w:color w:val="000000"/>
                <w:sz w:val="20"/>
                <w:szCs w:val="20"/>
              </w:rPr>
            </w:pPr>
          </w:p>
        </w:tc>
        <w:tc>
          <w:tcPr>
            <w:tcW w:w="1182" w:type="dxa"/>
          </w:tcPr>
          <w:p w14:paraId="6957EF90" w14:textId="77777777" w:rsidR="004E6931" w:rsidRPr="004E6931" w:rsidRDefault="004E6931" w:rsidP="00942BA8">
            <w:pPr>
              <w:jc w:val="center"/>
              <w:rPr>
                <w:b/>
                <w:color w:val="000000"/>
                <w:sz w:val="20"/>
                <w:szCs w:val="20"/>
              </w:rPr>
            </w:pPr>
          </w:p>
        </w:tc>
        <w:tc>
          <w:tcPr>
            <w:tcW w:w="1972" w:type="dxa"/>
          </w:tcPr>
          <w:p w14:paraId="6D8E6138" w14:textId="77777777" w:rsidR="004E6931" w:rsidRPr="004E6931" w:rsidRDefault="004E6931" w:rsidP="00942BA8">
            <w:pPr>
              <w:jc w:val="center"/>
              <w:rPr>
                <w:b/>
                <w:color w:val="000000"/>
                <w:sz w:val="20"/>
                <w:szCs w:val="20"/>
              </w:rPr>
            </w:pPr>
          </w:p>
        </w:tc>
        <w:tc>
          <w:tcPr>
            <w:tcW w:w="1586" w:type="dxa"/>
          </w:tcPr>
          <w:p w14:paraId="0A348F7E" w14:textId="77777777" w:rsidR="004E6931" w:rsidRPr="004E6931" w:rsidRDefault="004E6931" w:rsidP="00942BA8">
            <w:pPr>
              <w:jc w:val="center"/>
              <w:rPr>
                <w:b/>
                <w:color w:val="000000"/>
                <w:sz w:val="20"/>
                <w:szCs w:val="20"/>
              </w:rPr>
            </w:pPr>
          </w:p>
        </w:tc>
        <w:tc>
          <w:tcPr>
            <w:tcW w:w="685" w:type="dxa"/>
          </w:tcPr>
          <w:p w14:paraId="1D7188DA" w14:textId="77777777" w:rsidR="004E6931" w:rsidRPr="004E6931" w:rsidRDefault="004E6931" w:rsidP="00942BA8">
            <w:pPr>
              <w:jc w:val="center"/>
              <w:rPr>
                <w:b/>
                <w:color w:val="000000"/>
                <w:sz w:val="20"/>
                <w:szCs w:val="20"/>
              </w:rPr>
            </w:pPr>
          </w:p>
        </w:tc>
        <w:tc>
          <w:tcPr>
            <w:tcW w:w="449" w:type="dxa"/>
          </w:tcPr>
          <w:p w14:paraId="279BCFE4" w14:textId="77777777" w:rsidR="004E6931" w:rsidRPr="004E6931" w:rsidRDefault="004E6931" w:rsidP="00942BA8">
            <w:pPr>
              <w:jc w:val="center"/>
              <w:rPr>
                <w:b/>
                <w:color w:val="000000"/>
                <w:sz w:val="20"/>
                <w:szCs w:val="20"/>
              </w:rPr>
            </w:pPr>
          </w:p>
        </w:tc>
        <w:tc>
          <w:tcPr>
            <w:tcW w:w="567" w:type="dxa"/>
          </w:tcPr>
          <w:p w14:paraId="1F831640" w14:textId="77777777" w:rsidR="004E6931" w:rsidRPr="004E6931" w:rsidRDefault="004E6931" w:rsidP="00942BA8">
            <w:pPr>
              <w:jc w:val="center"/>
              <w:rPr>
                <w:b/>
                <w:color w:val="000000"/>
                <w:sz w:val="20"/>
                <w:szCs w:val="20"/>
              </w:rPr>
            </w:pPr>
          </w:p>
        </w:tc>
        <w:tc>
          <w:tcPr>
            <w:tcW w:w="992" w:type="dxa"/>
          </w:tcPr>
          <w:p w14:paraId="02F9667A" w14:textId="77777777" w:rsidR="004E6931" w:rsidRPr="004E6931" w:rsidRDefault="004E6931" w:rsidP="00942BA8">
            <w:pPr>
              <w:jc w:val="center"/>
              <w:rPr>
                <w:b/>
                <w:color w:val="000000"/>
                <w:sz w:val="20"/>
                <w:szCs w:val="20"/>
              </w:rPr>
            </w:pPr>
          </w:p>
        </w:tc>
        <w:tc>
          <w:tcPr>
            <w:tcW w:w="567" w:type="dxa"/>
          </w:tcPr>
          <w:p w14:paraId="34DD05E7" w14:textId="77777777" w:rsidR="004E6931" w:rsidRPr="004E6931" w:rsidRDefault="004E6931" w:rsidP="00942BA8">
            <w:pPr>
              <w:jc w:val="center"/>
              <w:rPr>
                <w:b/>
                <w:color w:val="000000"/>
                <w:sz w:val="20"/>
                <w:szCs w:val="20"/>
              </w:rPr>
            </w:pPr>
          </w:p>
        </w:tc>
        <w:tc>
          <w:tcPr>
            <w:tcW w:w="1495" w:type="dxa"/>
          </w:tcPr>
          <w:p w14:paraId="1E382F83" w14:textId="77777777" w:rsidR="004E6931" w:rsidRPr="004E6931" w:rsidRDefault="004E6931" w:rsidP="00942BA8">
            <w:pPr>
              <w:jc w:val="center"/>
              <w:rPr>
                <w:b/>
                <w:color w:val="000000"/>
                <w:sz w:val="20"/>
                <w:szCs w:val="20"/>
              </w:rPr>
            </w:pPr>
            <w:r w:rsidRPr="004E6931">
              <w:rPr>
                <w:b/>
                <w:color w:val="000000"/>
                <w:sz w:val="20"/>
                <w:szCs w:val="20"/>
              </w:rPr>
              <w:t>36277,40</w:t>
            </w:r>
          </w:p>
        </w:tc>
      </w:tr>
      <w:tr w:rsidR="004E6931" w:rsidRPr="004E6931" w14:paraId="6CDBECF3" w14:textId="77777777" w:rsidTr="00942BA8">
        <w:tc>
          <w:tcPr>
            <w:tcW w:w="534" w:type="dxa"/>
          </w:tcPr>
          <w:p w14:paraId="093BFA57" w14:textId="77777777" w:rsidR="004E6931" w:rsidRPr="004E6931" w:rsidRDefault="004E6931" w:rsidP="00942BA8">
            <w:pPr>
              <w:jc w:val="center"/>
              <w:rPr>
                <w:color w:val="000000"/>
                <w:sz w:val="20"/>
                <w:szCs w:val="20"/>
              </w:rPr>
            </w:pPr>
            <w:r w:rsidRPr="004E6931">
              <w:rPr>
                <w:color w:val="000000"/>
                <w:sz w:val="20"/>
                <w:szCs w:val="20"/>
              </w:rPr>
              <w:t>3.</w:t>
            </w:r>
          </w:p>
        </w:tc>
        <w:tc>
          <w:tcPr>
            <w:tcW w:w="1826" w:type="dxa"/>
          </w:tcPr>
          <w:p w14:paraId="5CFF9F90"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55994DD9" w14:textId="77777777" w:rsidR="004E6931" w:rsidRPr="004E6931" w:rsidRDefault="004E6931" w:rsidP="00942BA8">
            <w:pPr>
              <w:jc w:val="center"/>
              <w:rPr>
                <w:color w:val="000000"/>
                <w:sz w:val="20"/>
                <w:szCs w:val="20"/>
              </w:rPr>
            </w:pPr>
            <w:r w:rsidRPr="004E6931">
              <w:rPr>
                <w:color w:val="000000"/>
                <w:sz w:val="20"/>
                <w:szCs w:val="20"/>
              </w:rPr>
              <w:t>Бухгалтер</w:t>
            </w:r>
          </w:p>
          <w:p w14:paraId="754C654E"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gridSpan w:val="2"/>
          </w:tcPr>
          <w:p w14:paraId="0ED75B9F"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6E2A705"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702E56DC"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3CC7336D" w14:textId="77777777" w:rsidR="004E6931" w:rsidRPr="004E6931" w:rsidRDefault="004E6931" w:rsidP="00942BA8">
            <w:pPr>
              <w:jc w:val="center"/>
              <w:rPr>
                <w:color w:val="000000"/>
                <w:sz w:val="20"/>
                <w:szCs w:val="20"/>
              </w:rPr>
            </w:pPr>
            <w:r w:rsidRPr="004E6931">
              <w:rPr>
                <w:color w:val="000000"/>
                <w:sz w:val="20"/>
                <w:szCs w:val="20"/>
              </w:rPr>
              <w:t>Бюджет Федеральный</w:t>
            </w:r>
          </w:p>
        </w:tc>
        <w:tc>
          <w:tcPr>
            <w:tcW w:w="685" w:type="dxa"/>
          </w:tcPr>
          <w:p w14:paraId="410CC007"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12FA7CF"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C456CD1"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4E6C65BE" w14:textId="77777777" w:rsidR="004E6931" w:rsidRPr="004E6931" w:rsidRDefault="004E6931" w:rsidP="00942BA8">
            <w:pPr>
              <w:jc w:val="center"/>
              <w:rPr>
                <w:color w:val="000000"/>
                <w:sz w:val="20"/>
                <w:szCs w:val="20"/>
              </w:rPr>
            </w:pPr>
            <w:r w:rsidRPr="004E6931">
              <w:rPr>
                <w:color w:val="000000"/>
                <w:sz w:val="20"/>
                <w:szCs w:val="20"/>
              </w:rPr>
              <w:t>182Р351632/004</w:t>
            </w:r>
          </w:p>
        </w:tc>
        <w:tc>
          <w:tcPr>
            <w:tcW w:w="567" w:type="dxa"/>
          </w:tcPr>
          <w:p w14:paraId="2F87FF5E"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0F5C8EB8" w14:textId="77777777" w:rsidR="004E6931" w:rsidRPr="004E6931" w:rsidRDefault="004E6931" w:rsidP="00942BA8">
            <w:pPr>
              <w:jc w:val="center"/>
              <w:rPr>
                <w:color w:val="000000"/>
                <w:sz w:val="20"/>
                <w:szCs w:val="20"/>
              </w:rPr>
            </w:pPr>
            <w:r w:rsidRPr="004E6931">
              <w:rPr>
                <w:color w:val="000000"/>
                <w:sz w:val="20"/>
                <w:szCs w:val="20"/>
              </w:rPr>
              <w:t>19375,80</w:t>
            </w:r>
          </w:p>
        </w:tc>
      </w:tr>
      <w:tr w:rsidR="004E6931" w:rsidRPr="004E6931" w14:paraId="3D62F4EF" w14:textId="77777777" w:rsidTr="00942BA8">
        <w:tc>
          <w:tcPr>
            <w:tcW w:w="534" w:type="dxa"/>
          </w:tcPr>
          <w:p w14:paraId="4C1E2AC0" w14:textId="77777777" w:rsidR="004E6931" w:rsidRPr="004E6931" w:rsidRDefault="004E6931" w:rsidP="00942BA8">
            <w:pPr>
              <w:jc w:val="center"/>
              <w:rPr>
                <w:color w:val="000000"/>
                <w:sz w:val="20"/>
                <w:szCs w:val="20"/>
              </w:rPr>
            </w:pPr>
            <w:r w:rsidRPr="004E6931">
              <w:rPr>
                <w:color w:val="000000"/>
                <w:sz w:val="20"/>
                <w:szCs w:val="20"/>
              </w:rPr>
              <w:t>3.1.</w:t>
            </w:r>
          </w:p>
        </w:tc>
        <w:tc>
          <w:tcPr>
            <w:tcW w:w="1826" w:type="dxa"/>
          </w:tcPr>
          <w:p w14:paraId="3C5AE6FC"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065C2638" w14:textId="77777777" w:rsidR="004E6931" w:rsidRPr="004E6931" w:rsidRDefault="004E6931" w:rsidP="00942BA8">
            <w:pPr>
              <w:jc w:val="center"/>
              <w:rPr>
                <w:color w:val="000000"/>
                <w:sz w:val="20"/>
                <w:szCs w:val="20"/>
              </w:rPr>
            </w:pPr>
            <w:r w:rsidRPr="004E6931">
              <w:rPr>
                <w:color w:val="000000"/>
                <w:sz w:val="20"/>
                <w:szCs w:val="20"/>
              </w:rPr>
              <w:t>Бухгалтер</w:t>
            </w:r>
          </w:p>
          <w:p w14:paraId="1832EF90"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214" w:type="dxa"/>
            <w:gridSpan w:val="2"/>
          </w:tcPr>
          <w:p w14:paraId="751D2A25"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AE6CE8A"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038E8324" w14:textId="77777777" w:rsidR="004E6931" w:rsidRPr="004E6931" w:rsidRDefault="004E6931" w:rsidP="00942BA8">
            <w:pPr>
              <w:jc w:val="center"/>
              <w:rPr>
                <w:color w:val="000000"/>
                <w:sz w:val="20"/>
                <w:szCs w:val="20"/>
              </w:rPr>
            </w:pPr>
            <w:r w:rsidRPr="004E6931">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0D49AB10" w14:textId="77777777" w:rsidR="004E6931" w:rsidRPr="004E6931" w:rsidRDefault="004E6931" w:rsidP="00942BA8">
            <w:pPr>
              <w:jc w:val="center"/>
              <w:rPr>
                <w:color w:val="000000"/>
                <w:sz w:val="20"/>
                <w:szCs w:val="20"/>
              </w:rPr>
            </w:pPr>
            <w:r w:rsidRPr="004E6931">
              <w:rPr>
                <w:color w:val="000000"/>
                <w:sz w:val="20"/>
                <w:szCs w:val="20"/>
              </w:rPr>
              <w:t>Бюджет Пензенской области</w:t>
            </w:r>
          </w:p>
        </w:tc>
        <w:tc>
          <w:tcPr>
            <w:tcW w:w="685" w:type="dxa"/>
          </w:tcPr>
          <w:p w14:paraId="5E343404" w14:textId="77777777" w:rsidR="004E6931" w:rsidRPr="004E6931" w:rsidRDefault="004E6931" w:rsidP="00942BA8">
            <w:pPr>
              <w:jc w:val="center"/>
              <w:rPr>
                <w:color w:val="000000"/>
                <w:sz w:val="20"/>
                <w:szCs w:val="20"/>
              </w:rPr>
            </w:pPr>
            <w:r w:rsidRPr="004E6931">
              <w:rPr>
                <w:color w:val="000000"/>
                <w:sz w:val="20"/>
                <w:szCs w:val="20"/>
              </w:rPr>
              <w:t>901</w:t>
            </w:r>
          </w:p>
          <w:p w14:paraId="13BC67EE" w14:textId="77777777" w:rsidR="004E6931" w:rsidRPr="004E6931" w:rsidRDefault="004E6931" w:rsidP="00942BA8">
            <w:pPr>
              <w:jc w:val="center"/>
              <w:rPr>
                <w:color w:val="000000"/>
                <w:sz w:val="20"/>
                <w:szCs w:val="20"/>
              </w:rPr>
            </w:pPr>
          </w:p>
          <w:p w14:paraId="3DEBCD35" w14:textId="77777777" w:rsidR="004E6931" w:rsidRPr="004E6931" w:rsidRDefault="004E6931" w:rsidP="00942BA8">
            <w:pPr>
              <w:jc w:val="center"/>
              <w:rPr>
                <w:color w:val="000000"/>
                <w:sz w:val="20"/>
                <w:szCs w:val="20"/>
              </w:rPr>
            </w:pPr>
          </w:p>
          <w:p w14:paraId="1A2C497E" w14:textId="77777777" w:rsidR="004E6931" w:rsidRPr="004E6931" w:rsidRDefault="004E6931" w:rsidP="00942BA8">
            <w:pPr>
              <w:jc w:val="center"/>
              <w:rPr>
                <w:color w:val="000000"/>
                <w:sz w:val="20"/>
                <w:szCs w:val="20"/>
              </w:rPr>
            </w:pPr>
          </w:p>
          <w:p w14:paraId="300C1515"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5A9183D8" w14:textId="77777777" w:rsidR="004E6931" w:rsidRPr="004E6931" w:rsidRDefault="004E6931" w:rsidP="00942BA8">
            <w:pPr>
              <w:jc w:val="center"/>
              <w:rPr>
                <w:color w:val="000000"/>
                <w:sz w:val="20"/>
                <w:szCs w:val="20"/>
              </w:rPr>
            </w:pPr>
            <w:r w:rsidRPr="004E6931">
              <w:rPr>
                <w:color w:val="000000"/>
                <w:sz w:val="20"/>
                <w:szCs w:val="20"/>
              </w:rPr>
              <w:t>10</w:t>
            </w:r>
          </w:p>
          <w:p w14:paraId="1B7BDEAC" w14:textId="77777777" w:rsidR="004E6931" w:rsidRPr="004E6931" w:rsidRDefault="004E6931" w:rsidP="00942BA8">
            <w:pPr>
              <w:jc w:val="center"/>
              <w:rPr>
                <w:color w:val="000000"/>
                <w:sz w:val="20"/>
                <w:szCs w:val="20"/>
              </w:rPr>
            </w:pPr>
          </w:p>
          <w:p w14:paraId="7A1A20DB" w14:textId="77777777" w:rsidR="004E6931" w:rsidRPr="004E6931" w:rsidRDefault="004E6931" w:rsidP="00942BA8">
            <w:pPr>
              <w:jc w:val="center"/>
              <w:rPr>
                <w:color w:val="000000"/>
                <w:sz w:val="20"/>
                <w:szCs w:val="20"/>
              </w:rPr>
            </w:pPr>
          </w:p>
          <w:p w14:paraId="576B707C" w14:textId="77777777" w:rsidR="004E6931" w:rsidRPr="004E6931" w:rsidRDefault="004E6931" w:rsidP="00942BA8">
            <w:pPr>
              <w:jc w:val="center"/>
              <w:rPr>
                <w:color w:val="000000"/>
                <w:sz w:val="20"/>
                <w:szCs w:val="20"/>
              </w:rPr>
            </w:pPr>
          </w:p>
          <w:p w14:paraId="4FC739DC"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29038D95" w14:textId="77777777" w:rsidR="004E6931" w:rsidRPr="004E6931" w:rsidRDefault="004E6931" w:rsidP="00942BA8">
            <w:pPr>
              <w:jc w:val="center"/>
              <w:rPr>
                <w:color w:val="000000"/>
                <w:sz w:val="20"/>
                <w:szCs w:val="20"/>
              </w:rPr>
            </w:pPr>
            <w:r w:rsidRPr="004E6931">
              <w:rPr>
                <w:color w:val="000000"/>
                <w:sz w:val="20"/>
                <w:szCs w:val="20"/>
              </w:rPr>
              <w:t>02</w:t>
            </w:r>
          </w:p>
          <w:p w14:paraId="085B4CBF" w14:textId="77777777" w:rsidR="004E6931" w:rsidRPr="004E6931" w:rsidRDefault="004E6931" w:rsidP="00942BA8">
            <w:pPr>
              <w:jc w:val="center"/>
              <w:rPr>
                <w:color w:val="000000"/>
                <w:sz w:val="20"/>
                <w:szCs w:val="20"/>
              </w:rPr>
            </w:pPr>
          </w:p>
          <w:p w14:paraId="319BF708" w14:textId="77777777" w:rsidR="004E6931" w:rsidRPr="004E6931" w:rsidRDefault="004E6931" w:rsidP="00942BA8">
            <w:pPr>
              <w:jc w:val="center"/>
              <w:rPr>
                <w:color w:val="000000"/>
                <w:sz w:val="20"/>
                <w:szCs w:val="20"/>
              </w:rPr>
            </w:pPr>
          </w:p>
          <w:p w14:paraId="4760B7DC" w14:textId="77777777" w:rsidR="004E6931" w:rsidRPr="004E6931" w:rsidRDefault="004E6931" w:rsidP="00942BA8">
            <w:pPr>
              <w:jc w:val="center"/>
              <w:rPr>
                <w:color w:val="000000"/>
                <w:sz w:val="20"/>
                <w:szCs w:val="20"/>
              </w:rPr>
            </w:pPr>
          </w:p>
          <w:p w14:paraId="647A5779"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447AB405" w14:textId="77777777" w:rsidR="004E6931" w:rsidRPr="004E6931" w:rsidRDefault="004E6931" w:rsidP="00942BA8">
            <w:pPr>
              <w:jc w:val="center"/>
              <w:rPr>
                <w:color w:val="000000"/>
                <w:sz w:val="20"/>
                <w:szCs w:val="20"/>
              </w:rPr>
            </w:pPr>
            <w:r w:rsidRPr="004E6931">
              <w:rPr>
                <w:color w:val="000000"/>
                <w:sz w:val="20"/>
                <w:szCs w:val="20"/>
              </w:rPr>
              <w:t>182Р351632/010</w:t>
            </w:r>
          </w:p>
          <w:p w14:paraId="3258EF58" w14:textId="77777777" w:rsidR="004E6931" w:rsidRPr="004E6931" w:rsidRDefault="004E6931" w:rsidP="00942BA8">
            <w:pPr>
              <w:jc w:val="center"/>
              <w:rPr>
                <w:color w:val="000000"/>
                <w:sz w:val="20"/>
                <w:szCs w:val="20"/>
              </w:rPr>
            </w:pPr>
          </w:p>
          <w:p w14:paraId="18E2E068" w14:textId="77777777" w:rsidR="004E6931" w:rsidRPr="004E6931" w:rsidRDefault="004E6931" w:rsidP="00942BA8">
            <w:pPr>
              <w:jc w:val="center"/>
              <w:rPr>
                <w:color w:val="000000"/>
                <w:sz w:val="20"/>
                <w:szCs w:val="20"/>
              </w:rPr>
            </w:pPr>
          </w:p>
          <w:p w14:paraId="52C7BCAA" w14:textId="77777777" w:rsidR="004E6931" w:rsidRPr="004E6931" w:rsidRDefault="004E6931" w:rsidP="00942BA8">
            <w:pPr>
              <w:jc w:val="center"/>
              <w:rPr>
                <w:color w:val="000000"/>
                <w:sz w:val="20"/>
                <w:szCs w:val="20"/>
              </w:rPr>
            </w:pPr>
            <w:r w:rsidRPr="004E6931">
              <w:rPr>
                <w:color w:val="000000"/>
                <w:sz w:val="20"/>
                <w:szCs w:val="20"/>
              </w:rPr>
              <w:t>1820174050</w:t>
            </w:r>
          </w:p>
        </w:tc>
        <w:tc>
          <w:tcPr>
            <w:tcW w:w="567" w:type="dxa"/>
          </w:tcPr>
          <w:p w14:paraId="539D9927" w14:textId="77777777" w:rsidR="004E6931" w:rsidRPr="004E6931" w:rsidRDefault="004E6931" w:rsidP="00942BA8">
            <w:pPr>
              <w:jc w:val="center"/>
              <w:rPr>
                <w:color w:val="000000"/>
                <w:sz w:val="20"/>
                <w:szCs w:val="20"/>
              </w:rPr>
            </w:pPr>
            <w:r w:rsidRPr="004E6931">
              <w:rPr>
                <w:color w:val="000000"/>
                <w:sz w:val="20"/>
                <w:szCs w:val="20"/>
              </w:rPr>
              <w:t>612</w:t>
            </w:r>
          </w:p>
          <w:p w14:paraId="60094D60" w14:textId="77777777" w:rsidR="004E6931" w:rsidRPr="004E6931" w:rsidRDefault="004E6931" w:rsidP="00942BA8">
            <w:pPr>
              <w:jc w:val="center"/>
              <w:rPr>
                <w:color w:val="000000"/>
                <w:sz w:val="20"/>
                <w:szCs w:val="20"/>
              </w:rPr>
            </w:pPr>
          </w:p>
          <w:p w14:paraId="5FEA3E67" w14:textId="77777777" w:rsidR="004E6931" w:rsidRPr="004E6931" w:rsidRDefault="004E6931" w:rsidP="00942BA8">
            <w:pPr>
              <w:jc w:val="center"/>
              <w:rPr>
                <w:color w:val="000000"/>
                <w:sz w:val="20"/>
                <w:szCs w:val="20"/>
              </w:rPr>
            </w:pPr>
          </w:p>
          <w:p w14:paraId="3868F027" w14:textId="77777777" w:rsidR="004E6931" w:rsidRPr="004E6931" w:rsidRDefault="004E6931" w:rsidP="00942BA8">
            <w:pPr>
              <w:jc w:val="center"/>
              <w:rPr>
                <w:color w:val="000000"/>
                <w:sz w:val="20"/>
                <w:szCs w:val="20"/>
              </w:rPr>
            </w:pPr>
          </w:p>
          <w:p w14:paraId="2CD1CFE0" w14:textId="77777777" w:rsidR="004E6931" w:rsidRPr="004E6931" w:rsidRDefault="004E6931" w:rsidP="00942BA8">
            <w:pPr>
              <w:jc w:val="center"/>
              <w:rPr>
                <w:color w:val="000000"/>
                <w:sz w:val="20"/>
                <w:szCs w:val="20"/>
              </w:rPr>
            </w:pPr>
            <w:r w:rsidRPr="004E6931">
              <w:rPr>
                <w:color w:val="000000"/>
                <w:sz w:val="20"/>
                <w:szCs w:val="20"/>
              </w:rPr>
              <w:t>612</w:t>
            </w:r>
          </w:p>
        </w:tc>
        <w:tc>
          <w:tcPr>
            <w:tcW w:w="1495" w:type="dxa"/>
          </w:tcPr>
          <w:p w14:paraId="082097B3" w14:textId="77777777" w:rsidR="004E6931" w:rsidRPr="004E6931" w:rsidRDefault="004E6931" w:rsidP="00942BA8">
            <w:pPr>
              <w:jc w:val="center"/>
              <w:rPr>
                <w:color w:val="000000"/>
                <w:sz w:val="20"/>
                <w:szCs w:val="20"/>
              </w:rPr>
            </w:pPr>
            <w:r w:rsidRPr="004E6931">
              <w:rPr>
                <w:color w:val="000000"/>
                <w:sz w:val="20"/>
                <w:szCs w:val="20"/>
              </w:rPr>
              <w:t>195,7</w:t>
            </w:r>
          </w:p>
          <w:p w14:paraId="656860E7" w14:textId="77777777" w:rsidR="004E6931" w:rsidRPr="004E6931" w:rsidRDefault="004E6931" w:rsidP="00942BA8">
            <w:pPr>
              <w:jc w:val="center"/>
              <w:rPr>
                <w:color w:val="000000"/>
                <w:sz w:val="20"/>
                <w:szCs w:val="20"/>
              </w:rPr>
            </w:pPr>
          </w:p>
          <w:p w14:paraId="705A6491" w14:textId="77777777" w:rsidR="004E6931" w:rsidRPr="004E6931" w:rsidRDefault="004E6931" w:rsidP="00942BA8">
            <w:pPr>
              <w:jc w:val="center"/>
              <w:rPr>
                <w:color w:val="000000"/>
                <w:sz w:val="20"/>
                <w:szCs w:val="20"/>
              </w:rPr>
            </w:pPr>
          </w:p>
          <w:p w14:paraId="56D10908" w14:textId="77777777" w:rsidR="004E6931" w:rsidRPr="004E6931" w:rsidRDefault="004E6931" w:rsidP="00942BA8">
            <w:pPr>
              <w:jc w:val="center"/>
              <w:rPr>
                <w:color w:val="000000"/>
                <w:sz w:val="20"/>
                <w:szCs w:val="20"/>
              </w:rPr>
            </w:pPr>
          </w:p>
          <w:p w14:paraId="2C546993" w14:textId="77777777" w:rsidR="004E6931" w:rsidRPr="004E6931" w:rsidRDefault="004E6931" w:rsidP="00942BA8">
            <w:pPr>
              <w:jc w:val="center"/>
              <w:rPr>
                <w:color w:val="000000"/>
                <w:sz w:val="20"/>
                <w:szCs w:val="20"/>
              </w:rPr>
            </w:pPr>
            <w:r w:rsidRPr="004E6931">
              <w:rPr>
                <w:color w:val="000000"/>
                <w:sz w:val="20"/>
                <w:szCs w:val="20"/>
              </w:rPr>
              <w:t>1003,9</w:t>
            </w:r>
          </w:p>
        </w:tc>
      </w:tr>
      <w:tr w:rsidR="004E6931" w:rsidRPr="004E6931" w14:paraId="0AC264B7" w14:textId="77777777" w:rsidTr="00942BA8">
        <w:tc>
          <w:tcPr>
            <w:tcW w:w="534" w:type="dxa"/>
          </w:tcPr>
          <w:p w14:paraId="185B4813" w14:textId="77777777" w:rsidR="004E6931" w:rsidRPr="004E6931" w:rsidRDefault="004E6931" w:rsidP="00942BA8">
            <w:pPr>
              <w:jc w:val="center"/>
              <w:rPr>
                <w:color w:val="000000"/>
                <w:sz w:val="20"/>
                <w:szCs w:val="20"/>
              </w:rPr>
            </w:pPr>
          </w:p>
        </w:tc>
        <w:tc>
          <w:tcPr>
            <w:tcW w:w="1826" w:type="dxa"/>
          </w:tcPr>
          <w:p w14:paraId="00E8ACD1"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17" w:type="dxa"/>
          </w:tcPr>
          <w:p w14:paraId="793A6BF8" w14:textId="77777777" w:rsidR="004E6931" w:rsidRPr="004E6931" w:rsidRDefault="004E6931" w:rsidP="00942BA8">
            <w:pPr>
              <w:jc w:val="center"/>
              <w:rPr>
                <w:b/>
                <w:color w:val="000000"/>
                <w:sz w:val="20"/>
                <w:szCs w:val="20"/>
              </w:rPr>
            </w:pPr>
          </w:p>
        </w:tc>
        <w:tc>
          <w:tcPr>
            <w:tcW w:w="1214" w:type="dxa"/>
            <w:gridSpan w:val="2"/>
          </w:tcPr>
          <w:p w14:paraId="514D0314" w14:textId="77777777" w:rsidR="004E6931" w:rsidRPr="004E6931" w:rsidRDefault="004E6931" w:rsidP="00942BA8">
            <w:pPr>
              <w:jc w:val="center"/>
              <w:rPr>
                <w:b/>
                <w:color w:val="000000"/>
                <w:sz w:val="20"/>
                <w:szCs w:val="20"/>
              </w:rPr>
            </w:pPr>
          </w:p>
        </w:tc>
        <w:tc>
          <w:tcPr>
            <w:tcW w:w="1182" w:type="dxa"/>
          </w:tcPr>
          <w:p w14:paraId="127BF08F" w14:textId="77777777" w:rsidR="004E6931" w:rsidRPr="004E6931" w:rsidRDefault="004E6931" w:rsidP="00942BA8">
            <w:pPr>
              <w:jc w:val="center"/>
              <w:rPr>
                <w:b/>
                <w:color w:val="000000"/>
                <w:sz w:val="20"/>
                <w:szCs w:val="20"/>
              </w:rPr>
            </w:pPr>
          </w:p>
        </w:tc>
        <w:tc>
          <w:tcPr>
            <w:tcW w:w="1972" w:type="dxa"/>
          </w:tcPr>
          <w:p w14:paraId="37C84CB5" w14:textId="77777777" w:rsidR="004E6931" w:rsidRPr="004E6931" w:rsidRDefault="004E6931" w:rsidP="00942BA8">
            <w:pPr>
              <w:jc w:val="center"/>
              <w:rPr>
                <w:b/>
                <w:color w:val="000000"/>
                <w:sz w:val="20"/>
                <w:szCs w:val="20"/>
              </w:rPr>
            </w:pPr>
          </w:p>
        </w:tc>
        <w:tc>
          <w:tcPr>
            <w:tcW w:w="1586" w:type="dxa"/>
          </w:tcPr>
          <w:p w14:paraId="1A337C6B" w14:textId="77777777" w:rsidR="004E6931" w:rsidRPr="004E6931" w:rsidRDefault="004E6931" w:rsidP="00942BA8">
            <w:pPr>
              <w:jc w:val="center"/>
              <w:rPr>
                <w:b/>
                <w:color w:val="000000"/>
                <w:sz w:val="20"/>
                <w:szCs w:val="20"/>
              </w:rPr>
            </w:pPr>
          </w:p>
        </w:tc>
        <w:tc>
          <w:tcPr>
            <w:tcW w:w="685" w:type="dxa"/>
          </w:tcPr>
          <w:p w14:paraId="4438E558" w14:textId="77777777" w:rsidR="004E6931" w:rsidRPr="004E6931" w:rsidRDefault="004E6931" w:rsidP="00942BA8">
            <w:pPr>
              <w:jc w:val="center"/>
              <w:rPr>
                <w:b/>
                <w:color w:val="000000"/>
                <w:sz w:val="20"/>
                <w:szCs w:val="20"/>
              </w:rPr>
            </w:pPr>
          </w:p>
        </w:tc>
        <w:tc>
          <w:tcPr>
            <w:tcW w:w="449" w:type="dxa"/>
          </w:tcPr>
          <w:p w14:paraId="55C33DF4" w14:textId="77777777" w:rsidR="004E6931" w:rsidRPr="004E6931" w:rsidRDefault="004E6931" w:rsidP="00942BA8">
            <w:pPr>
              <w:jc w:val="center"/>
              <w:rPr>
                <w:b/>
                <w:color w:val="000000"/>
                <w:sz w:val="20"/>
                <w:szCs w:val="20"/>
              </w:rPr>
            </w:pPr>
          </w:p>
        </w:tc>
        <w:tc>
          <w:tcPr>
            <w:tcW w:w="567" w:type="dxa"/>
          </w:tcPr>
          <w:p w14:paraId="3E2CA371" w14:textId="77777777" w:rsidR="004E6931" w:rsidRPr="004E6931" w:rsidRDefault="004E6931" w:rsidP="00942BA8">
            <w:pPr>
              <w:jc w:val="center"/>
              <w:rPr>
                <w:b/>
                <w:color w:val="000000"/>
                <w:sz w:val="20"/>
                <w:szCs w:val="20"/>
              </w:rPr>
            </w:pPr>
          </w:p>
        </w:tc>
        <w:tc>
          <w:tcPr>
            <w:tcW w:w="992" w:type="dxa"/>
          </w:tcPr>
          <w:p w14:paraId="5186EBCF" w14:textId="77777777" w:rsidR="004E6931" w:rsidRPr="004E6931" w:rsidRDefault="004E6931" w:rsidP="00942BA8">
            <w:pPr>
              <w:jc w:val="center"/>
              <w:rPr>
                <w:b/>
                <w:color w:val="000000"/>
                <w:sz w:val="20"/>
                <w:szCs w:val="20"/>
              </w:rPr>
            </w:pPr>
          </w:p>
        </w:tc>
        <w:tc>
          <w:tcPr>
            <w:tcW w:w="567" w:type="dxa"/>
          </w:tcPr>
          <w:p w14:paraId="40114229" w14:textId="77777777" w:rsidR="004E6931" w:rsidRPr="004E6931" w:rsidRDefault="004E6931" w:rsidP="00942BA8">
            <w:pPr>
              <w:jc w:val="center"/>
              <w:rPr>
                <w:b/>
                <w:color w:val="000000"/>
                <w:sz w:val="20"/>
                <w:szCs w:val="20"/>
              </w:rPr>
            </w:pPr>
          </w:p>
        </w:tc>
        <w:tc>
          <w:tcPr>
            <w:tcW w:w="1495" w:type="dxa"/>
          </w:tcPr>
          <w:p w14:paraId="7123F030" w14:textId="77777777" w:rsidR="004E6931" w:rsidRPr="004E6931" w:rsidRDefault="004E6931" w:rsidP="00942BA8">
            <w:pPr>
              <w:jc w:val="center"/>
              <w:rPr>
                <w:b/>
                <w:color w:val="000000"/>
                <w:sz w:val="20"/>
                <w:szCs w:val="20"/>
              </w:rPr>
            </w:pPr>
            <w:r w:rsidRPr="004E6931">
              <w:rPr>
                <w:b/>
                <w:color w:val="000000"/>
                <w:sz w:val="20"/>
                <w:szCs w:val="20"/>
              </w:rPr>
              <w:t>20575,40</w:t>
            </w:r>
          </w:p>
        </w:tc>
      </w:tr>
    </w:tbl>
    <w:p w14:paraId="5E9E7CF2" w14:textId="77777777" w:rsidR="004E6931" w:rsidRPr="004E6931"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4E6931" w14:paraId="0D720E0C" w14:textId="77777777" w:rsidTr="00942BA8">
        <w:tc>
          <w:tcPr>
            <w:tcW w:w="534" w:type="dxa"/>
          </w:tcPr>
          <w:p w14:paraId="012C4029" w14:textId="77777777" w:rsidR="004E6931" w:rsidRPr="004E6931" w:rsidRDefault="004E6931" w:rsidP="00942BA8">
            <w:pPr>
              <w:jc w:val="center"/>
              <w:rPr>
                <w:color w:val="000000"/>
                <w:sz w:val="20"/>
                <w:szCs w:val="20"/>
              </w:rPr>
            </w:pPr>
            <w:r w:rsidRPr="004E6931">
              <w:rPr>
                <w:color w:val="000000"/>
                <w:sz w:val="20"/>
                <w:szCs w:val="20"/>
              </w:rPr>
              <w:t>4.</w:t>
            </w:r>
          </w:p>
        </w:tc>
        <w:tc>
          <w:tcPr>
            <w:tcW w:w="1826" w:type="dxa"/>
          </w:tcPr>
          <w:p w14:paraId="19A61C1F"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w:t>
            </w:r>
            <w:r w:rsidRPr="004E6931">
              <w:rPr>
                <w:color w:val="000000"/>
                <w:sz w:val="20"/>
                <w:szCs w:val="20"/>
              </w:rPr>
              <w:lastRenderedPageBreak/>
              <w:t xml:space="preserve">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14917FB9" w14:textId="77777777" w:rsidR="004E6931" w:rsidRPr="004E6931" w:rsidRDefault="004E6931" w:rsidP="00942BA8">
            <w:pPr>
              <w:jc w:val="center"/>
              <w:rPr>
                <w:color w:val="000000"/>
                <w:sz w:val="20"/>
                <w:szCs w:val="20"/>
              </w:rPr>
            </w:pPr>
            <w:r w:rsidRPr="004E6931">
              <w:rPr>
                <w:color w:val="000000"/>
                <w:sz w:val="20"/>
                <w:szCs w:val="20"/>
              </w:rPr>
              <w:lastRenderedPageBreak/>
              <w:t>Бухгалтер</w:t>
            </w:r>
          </w:p>
          <w:p w14:paraId="2CDD8C80"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4A63D3BE"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72BEFBEC"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23D37171"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w:t>
            </w:r>
            <w:r w:rsidRPr="004E6931">
              <w:rPr>
                <w:color w:val="000000"/>
                <w:sz w:val="20"/>
                <w:szCs w:val="20"/>
              </w:rPr>
              <w:lastRenderedPageBreak/>
              <w:t xml:space="preserve">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01B3B453" w14:textId="77777777" w:rsidR="004E6931" w:rsidRPr="004E6931" w:rsidRDefault="004E6931" w:rsidP="00942BA8">
            <w:pPr>
              <w:jc w:val="center"/>
              <w:rPr>
                <w:color w:val="000000"/>
                <w:sz w:val="20"/>
                <w:szCs w:val="20"/>
              </w:rPr>
            </w:pPr>
            <w:r w:rsidRPr="004E6931">
              <w:rPr>
                <w:color w:val="000000"/>
                <w:sz w:val="20"/>
                <w:szCs w:val="20"/>
              </w:rPr>
              <w:lastRenderedPageBreak/>
              <w:t>Бюджет Пензенской области</w:t>
            </w:r>
          </w:p>
        </w:tc>
        <w:tc>
          <w:tcPr>
            <w:tcW w:w="685" w:type="dxa"/>
          </w:tcPr>
          <w:p w14:paraId="66199770"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7ED381DF"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32A4538"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57AE3CE6" w14:textId="77777777" w:rsidR="004E6931" w:rsidRPr="004E6931" w:rsidRDefault="004E6931" w:rsidP="00942BA8">
            <w:pPr>
              <w:jc w:val="center"/>
              <w:rPr>
                <w:color w:val="000000"/>
                <w:sz w:val="20"/>
                <w:szCs w:val="20"/>
              </w:rPr>
            </w:pPr>
            <w:r w:rsidRPr="004E6931">
              <w:rPr>
                <w:color w:val="000000"/>
                <w:sz w:val="20"/>
                <w:szCs w:val="20"/>
              </w:rPr>
              <w:t>182Р351633/004</w:t>
            </w:r>
          </w:p>
        </w:tc>
        <w:tc>
          <w:tcPr>
            <w:tcW w:w="567" w:type="dxa"/>
          </w:tcPr>
          <w:p w14:paraId="52632F4D"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421A7E74" w14:textId="77777777" w:rsidR="004E6931" w:rsidRPr="004E6931" w:rsidRDefault="004E6931" w:rsidP="00942BA8">
            <w:pPr>
              <w:jc w:val="center"/>
              <w:rPr>
                <w:color w:val="000000"/>
                <w:sz w:val="20"/>
                <w:szCs w:val="20"/>
              </w:rPr>
            </w:pPr>
            <w:r w:rsidRPr="004E6931">
              <w:rPr>
                <w:color w:val="000000"/>
                <w:sz w:val="20"/>
                <w:szCs w:val="20"/>
              </w:rPr>
              <w:t>0</w:t>
            </w:r>
          </w:p>
        </w:tc>
      </w:tr>
      <w:tr w:rsidR="004E6931" w:rsidRPr="004E6931" w14:paraId="1F9234F4" w14:textId="77777777" w:rsidTr="00942BA8">
        <w:tc>
          <w:tcPr>
            <w:tcW w:w="534" w:type="dxa"/>
          </w:tcPr>
          <w:p w14:paraId="6B919708" w14:textId="77777777" w:rsidR="004E6931" w:rsidRPr="004E6931" w:rsidRDefault="004E6931" w:rsidP="00942BA8">
            <w:pPr>
              <w:jc w:val="center"/>
              <w:rPr>
                <w:color w:val="000000"/>
                <w:sz w:val="20"/>
                <w:szCs w:val="20"/>
              </w:rPr>
            </w:pPr>
            <w:r w:rsidRPr="004E6931">
              <w:rPr>
                <w:color w:val="000000"/>
                <w:sz w:val="20"/>
                <w:szCs w:val="20"/>
              </w:rPr>
              <w:t>4.1.</w:t>
            </w:r>
          </w:p>
        </w:tc>
        <w:tc>
          <w:tcPr>
            <w:tcW w:w="1826" w:type="dxa"/>
          </w:tcPr>
          <w:p w14:paraId="4B5C0258"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749" w:type="dxa"/>
          </w:tcPr>
          <w:p w14:paraId="23D2CE4D" w14:textId="77777777" w:rsidR="004E6931" w:rsidRPr="004E6931" w:rsidRDefault="004E6931" w:rsidP="00942BA8">
            <w:pPr>
              <w:jc w:val="center"/>
              <w:rPr>
                <w:color w:val="000000"/>
                <w:sz w:val="20"/>
                <w:szCs w:val="20"/>
              </w:rPr>
            </w:pPr>
            <w:r w:rsidRPr="004E6931">
              <w:rPr>
                <w:color w:val="000000"/>
                <w:sz w:val="20"/>
                <w:szCs w:val="20"/>
              </w:rPr>
              <w:t>Бухгалтер</w:t>
            </w:r>
          </w:p>
          <w:p w14:paraId="69411BC3" w14:textId="77777777" w:rsidR="004E6931" w:rsidRPr="004E6931" w:rsidRDefault="004E6931" w:rsidP="00942BA8">
            <w:pPr>
              <w:jc w:val="center"/>
              <w:rPr>
                <w:color w:val="000000"/>
                <w:sz w:val="20"/>
                <w:szCs w:val="20"/>
              </w:rPr>
            </w:pPr>
            <w:r w:rsidRPr="004E6931">
              <w:rPr>
                <w:color w:val="000000"/>
                <w:sz w:val="20"/>
                <w:szCs w:val="20"/>
              </w:rPr>
              <w:t>Кочергина Ю.С.</w:t>
            </w:r>
          </w:p>
        </w:tc>
        <w:tc>
          <w:tcPr>
            <w:tcW w:w="1182" w:type="dxa"/>
          </w:tcPr>
          <w:p w14:paraId="01D30619" w14:textId="77777777" w:rsidR="004E6931" w:rsidRPr="004E6931" w:rsidRDefault="004E6931" w:rsidP="00942BA8">
            <w:pPr>
              <w:jc w:val="center"/>
              <w:rPr>
                <w:color w:val="000000"/>
                <w:sz w:val="20"/>
                <w:szCs w:val="20"/>
              </w:rPr>
            </w:pPr>
            <w:r w:rsidRPr="004E6931">
              <w:rPr>
                <w:color w:val="000000"/>
                <w:sz w:val="20"/>
                <w:szCs w:val="20"/>
              </w:rPr>
              <w:t>01.01.2024</w:t>
            </w:r>
          </w:p>
        </w:tc>
        <w:tc>
          <w:tcPr>
            <w:tcW w:w="1182" w:type="dxa"/>
          </w:tcPr>
          <w:p w14:paraId="179DA308" w14:textId="77777777" w:rsidR="004E6931" w:rsidRPr="004E6931" w:rsidRDefault="004E6931" w:rsidP="00942BA8">
            <w:pPr>
              <w:jc w:val="center"/>
              <w:rPr>
                <w:color w:val="000000"/>
                <w:sz w:val="20"/>
                <w:szCs w:val="20"/>
              </w:rPr>
            </w:pPr>
            <w:r w:rsidRPr="004E6931">
              <w:rPr>
                <w:color w:val="000000"/>
                <w:sz w:val="20"/>
                <w:szCs w:val="20"/>
              </w:rPr>
              <w:t>31.12.2024</w:t>
            </w:r>
          </w:p>
        </w:tc>
        <w:tc>
          <w:tcPr>
            <w:tcW w:w="1972" w:type="dxa"/>
          </w:tcPr>
          <w:p w14:paraId="15843B5C" w14:textId="77777777" w:rsidR="004E6931" w:rsidRPr="004E6931" w:rsidRDefault="004E6931" w:rsidP="00942BA8">
            <w:pPr>
              <w:jc w:val="center"/>
              <w:rPr>
                <w:color w:val="000000"/>
                <w:sz w:val="20"/>
                <w:szCs w:val="20"/>
              </w:rPr>
            </w:pPr>
            <w:r w:rsidRPr="004E6931">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4E6931">
              <w:rPr>
                <w:color w:val="000000"/>
                <w:sz w:val="20"/>
                <w:szCs w:val="20"/>
              </w:rPr>
              <w:t>стационарозамещающие</w:t>
            </w:r>
            <w:proofErr w:type="spellEnd"/>
            <w:r w:rsidRPr="004E6931">
              <w:rPr>
                <w:color w:val="000000"/>
                <w:sz w:val="20"/>
                <w:szCs w:val="20"/>
              </w:rPr>
              <w:t xml:space="preserve"> технологии</w:t>
            </w:r>
          </w:p>
        </w:tc>
        <w:tc>
          <w:tcPr>
            <w:tcW w:w="1586" w:type="dxa"/>
          </w:tcPr>
          <w:p w14:paraId="0CE5ED8D" w14:textId="77777777" w:rsidR="004E6931" w:rsidRPr="004E6931" w:rsidRDefault="004E6931" w:rsidP="00942BA8">
            <w:pPr>
              <w:jc w:val="center"/>
              <w:rPr>
                <w:color w:val="000000"/>
                <w:sz w:val="20"/>
                <w:szCs w:val="20"/>
              </w:rPr>
            </w:pPr>
          </w:p>
        </w:tc>
        <w:tc>
          <w:tcPr>
            <w:tcW w:w="685" w:type="dxa"/>
          </w:tcPr>
          <w:p w14:paraId="6BD6E561"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2E2AAC0E"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36176BA1" w14:textId="77777777" w:rsidR="004E6931" w:rsidRPr="004E6931" w:rsidRDefault="004E6931" w:rsidP="00942BA8">
            <w:pPr>
              <w:jc w:val="center"/>
              <w:rPr>
                <w:color w:val="000000"/>
                <w:sz w:val="20"/>
                <w:szCs w:val="20"/>
              </w:rPr>
            </w:pPr>
            <w:r w:rsidRPr="004E6931">
              <w:rPr>
                <w:color w:val="000000"/>
                <w:sz w:val="20"/>
                <w:szCs w:val="20"/>
              </w:rPr>
              <w:t>02</w:t>
            </w:r>
          </w:p>
        </w:tc>
        <w:tc>
          <w:tcPr>
            <w:tcW w:w="992" w:type="dxa"/>
          </w:tcPr>
          <w:p w14:paraId="3B88D176" w14:textId="77777777" w:rsidR="004E6931" w:rsidRPr="004E6931" w:rsidRDefault="004E6931" w:rsidP="00942BA8">
            <w:pPr>
              <w:jc w:val="center"/>
              <w:rPr>
                <w:color w:val="000000"/>
                <w:sz w:val="20"/>
                <w:szCs w:val="20"/>
              </w:rPr>
            </w:pPr>
            <w:r w:rsidRPr="004E6931">
              <w:rPr>
                <w:color w:val="000000"/>
                <w:sz w:val="20"/>
                <w:szCs w:val="20"/>
              </w:rPr>
              <w:t>182Р351633/010</w:t>
            </w:r>
          </w:p>
        </w:tc>
        <w:tc>
          <w:tcPr>
            <w:tcW w:w="567" w:type="dxa"/>
          </w:tcPr>
          <w:p w14:paraId="0AD86AC5" w14:textId="77777777" w:rsidR="004E6931" w:rsidRPr="004E6931" w:rsidRDefault="004E6931" w:rsidP="00942BA8">
            <w:pPr>
              <w:jc w:val="center"/>
              <w:rPr>
                <w:color w:val="000000"/>
                <w:sz w:val="20"/>
                <w:szCs w:val="20"/>
              </w:rPr>
            </w:pPr>
            <w:r w:rsidRPr="004E6931">
              <w:rPr>
                <w:color w:val="000000"/>
                <w:sz w:val="20"/>
                <w:szCs w:val="20"/>
              </w:rPr>
              <w:t>240</w:t>
            </w:r>
          </w:p>
        </w:tc>
        <w:tc>
          <w:tcPr>
            <w:tcW w:w="1495" w:type="dxa"/>
          </w:tcPr>
          <w:p w14:paraId="2B84C54F" w14:textId="77777777" w:rsidR="004E6931" w:rsidRPr="004E6931" w:rsidRDefault="004E6931" w:rsidP="00942BA8">
            <w:pPr>
              <w:jc w:val="center"/>
              <w:rPr>
                <w:color w:val="000000"/>
                <w:sz w:val="20"/>
                <w:szCs w:val="20"/>
              </w:rPr>
            </w:pPr>
            <w:r w:rsidRPr="004E6931">
              <w:rPr>
                <w:color w:val="000000"/>
                <w:sz w:val="20"/>
                <w:szCs w:val="20"/>
              </w:rPr>
              <w:t>0</w:t>
            </w:r>
          </w:p>
        </w:tc>
      </w:tr>
      <w:tr w:rsidR="004E6931" w:rsidRPr="004E6931" w14:paraId="5641C3B8" w14:textId="77777777" w:rsidTr="00942BA8">
        <w:tc>
          <w:tcPr>
            <w:tcW w:w="534" w:type="dxa"/>
          </w:tcPr>
          <w:p w14:paraId="47063288" w14:textId="77777777" w:rsidR="004E6931" w:rsidRPr="004E6931" w:rsidRDefault="004E6931" w:rsidP="00942BA8">
            <w:pPr>
              <w:jc w:val="center"/>
              <w:rPr>
                <w:color w:val="000000"/>
                <w:sz w:val="20"/>
                <w:szCs w:val="20"/>
              </w:rPr>
            </w:pPr>
          </w:p>
        </w:tc>
        <w:tc>
          <w:tcPr>
            <w:tcW w:w="1826" w:type="dxa"/>
          </w:tcPr>
          <w:p w14:paraId="53CD6698"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tcPr>
          <w:p w14:paraId="09E5B13C" w14:textId="77777777" w:rsidR="004E6931" w:rsidRPr="004E6931" w:rsidRDefault="004E6931" w:rsidP="00942BA8">
            <w:pPr>
              <w:jc w:val="center"/>
              <w:rPr>
                <w:b/>
                <w:color w:val="000000"/>
                <w:sz w:val="20"/>
                <w:szCs w:val="20"/>
              </w:rPr>
            </w:pPr>
          </w:p>
        </w:tc>
        <w:tc>
          <w:tcPr>
            <w:tcW w:w="1182" w:type="dxa"/>
          </w:tcPr>
          <w:p w14:paraId="4BCD005F" w14:textId="77777777" w:rsidR="004E6931" w:rsidRPr="004E6931" w:rsidRDefault="004E6931" w:rsidP="00942BA8">
            <w:pPr>
              <w:jc w:val="center"/>
              <w:rPr>
                <w:b/>
                <w:color w:val="000000"/>
                <w:sz w:val="20"/>
                <w:szCs w:val="20"/>
              </w:rPr>
            </w:pPr>
          </w:p>
        </w:tc>
        <w:tc>
          <w:tcPr>
            <w:tcW w:w="1182" w:type="dxa"/>
          </w:tcPr>
          <w:p w14:paraId="1294117C" w14:textId="77777777" w:rsidR="004E6931" w:rsidRPr="004E6931" w:rsidRDefault="004E6931" w:rsidP="00942BA8">
            <w:pPr>
              <w:jc w:val="center"/>
              <w:rPr>
                <w:b/>
                <w:color w:val="000000"/>
                <w:sz w:val="20"/>
                <w:szCs w:val="20"/>
              </w:rPr>
            </w:pPr>
          </w:p>
        </w:tc>
        <w:tc>
          <w:tcPr>
            <w:tcW w:w="1972" w:type="dxa"/>
          </w:tcPr>
          <w:p w14:paraId="556F74C6" w14:textId="77777777" w:rsidR="004E6931" w:rsidRPr="004E6931" w:rsidRDefault="004E6931" w:rsidP="00942BA8">
            <w:pPr>
              <w:jc w:val="center"/>
              <w:rPr>
                <w:b/>
                <w:color w:val="000000"/>
                <w:sz w:val="20"/>
                <w:szCs w:val="20"/>
              </w:rPr>
            </w:pPr>
          </w:p>
        </w:tc>
        <w:tc>
          <w:tcPr>
            <w:tcW w:w="1586" w:type="dxa"/>
          </w:tcPr>
          <w:p w14:paraId="2FDFA8A5" w14:textId="77777777" w:rsidR="004E6931" w:rsidRPr="004E6931" w:rsidRDefault="004E6931" w:rsidP="00942BA8">
            <w:pPr>
              <w:jc w:val="center"/>
              <w:rPr>
                <w:b/>
                <w:color w:val="000000"/>
                <w:sz w:val="20"/>
                <w:szCs w:val="20"/>
              </w:rPr>
            </w:pPr>
          </w:p>
        </w:tc>
        <w:tc>
          <w:tcPr>
            <w:tcW w:w="685" w:type="dxa"/>
          </w:tcPr>
          <w:p w14:paraId="32559E2E" w14:textId="77777777" w:rsidR="004E6931" w:rsidRPr="004E6931" w:rsidRDefault="004E6931" w:rsidP="00942BA8">
            <w:pPr>
              <w:jc w:val="center"/>
              <w:rPr>
                <w:b/>
                <w:color w:val="000000"/>
                <w:sz w:val="20"/>
                <w:szCs w:val="20"/>
              </w:rPr>
            </w:pPr>
          </w:p>
        </w:tc>
        <w:tc>
          <w:tcPr>
            <w:tcW w:w="449" w:type="dxa"/>
          </w:tcPr>
          <w:p w14:paraId="19A21531" w14:textId="77777777" w:rsidR="004E6931" w:rsidRPr="004E6931" w:rsidRDefault="004E6931" w:rsidP="00942BA8">
            <w:pPr>
              <w:jc w:val="center"/>
              <w:rPr>
                <w:b/>
                <w:color w:val="000000"/>
                <w:sz w:val="20"/>
                <w:szCs w:val="20"/>
              </w:rPr>
            </w:pPr>
          </w:p>
        </w:tc>
        <w:tc>
          <w:tcPr>
            <w:tcW w:w="567" w:type="dxa"/>
          </w:tcPr>
          <w:p w14:paraId="7A13C167" w14:textId="77777777" w:rsidR="004E6931" w:rsidRPr="004E6931" w:rsidRDefault="004E6931" w:rsidP="00942BA8">
            <w:pPr>
              <w:jc w:val="center"/>
              <w:rPr>
                <w:b/>
                <w:color w:val="000000"/>
                <w:sz w:val="20"/>
                <w:szCs w:val="20"/>
              </w:rPr>
            </w:pPr>
          </w:p>
        </w:tc>
        <w:tc>
          <w:tcPr>
            <w:tcW w:w="992" w:type="dxa"/>
          </w:tcPr>
          <w:p w14:paraId="62EF8CFE" w14:textId="77777777" w:rsidR="004E6931" w:rsidRPr="004E6931" w:rsidRDefault="004E6931" w:rsidP="00942BA8">
            <w:pPr>
              <w:jc w:val="center"/>
              <w:rPr>
                <w:b/>
                <w:color w:val="000000"/>
                <w:sz w:val="20"/>
                <w:szCs w:val="20"/>
              </w:rPr>
            </w:pPr>
          </w:p>
        </w:tc>
        <w:tc>
          <w:tcPr>
            <w:tcW w:w="567" w:type="dxa"/>
          </w:tcPr>
          <w:p w14:paraId="1B00E0CA" w14:textId="77777777" w:rsidR="004E6931" w:rsidRPr="004E6931" w:rsidRDefault="004E6931" w:rsidP="00942BA8">
            <w:pPr>
              <w:jc w:val="center"/>
              <w:rPr>
                <w:b/>
                <w:color w:val="000000"/>
                <w:sz w:val="20"/>
                <w:szCs w:val="20"/>
              </w:rPr>
            </w:pPr>
          </w:p>
        </w:tc>
        <w:tc>
          <w:tcPr>
            <w:tcW w:w="1495" w:type="dxa"/>
          </w:tcPr>
          <w:p w14:paraId="0BBC6A2C" w14:textId="77777777" w:rsidR="004E6931" w:rsidRPr="004E6931" w:rsidRDefault="004E6931" w:rsidP="00942BA8">
            <w:pPr>
              <w:jc w:val="center"/>
              <w:rPr>
                <w:b/>
                <w:color w:val="000000"/>
                <w:sz w:val="20"/>
                <w:szCs w:val="20"/>
              </w:rPr>
            </w:pPr>
            <w:r w:rsidRPr="004E6931">
              <w:rPr>
                <w:b/>
                <w:color w:val="000000"/>
                <w:sz w:val="20"/>
                <w:szCs w:val="20"/>
              </w:rPr>
              <w:t>0</w:t>
            </w:r>
          </w:p>
        </w:tc>
      </w:tr>
      <w:tr w:rsidR="004E6931" w:rsidRPr="004E6931" w14:paraId="64F783AD" w14:textId="77777777" w:rsidTr="00942BA8">
        <w:tc>
          <w:tcPr>
            <w:tcW w:w="534" w:type="dxa"/>
            <w:tcBorders>
              <w:top w:val="single" w:sz="4" w:space="0" w:color="auto"/>
              <w:left w:val="single" w:sz="4" w:space="0" w:color="auto"/>
              <w:bottom w:val="single" w:sz="4" w:space="0" w:color="auto"/>
              <w:right w:val="single" w:sz="4" w:space="0" w:color="auto"/>
            </w:tcBorders>
          </w:tcPr>
          <w:p w14:paraId="33FE4A5A" w14:textId="77777777" w:rsidR="004E6931" w:rsidRPr="004E6931" w:rsidRDefault="004E6931" w:rsidP="00942BA8">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3D7736BD" w14:textId="77777777" w:rsidR="004E6931" w:rsidRPr="004E6931" w:rsidRDefault="004E6931" w:rsidP="00942BA8">
            <w:pPr>
              <w:jc w:val="center"/>
              <w:rPr>
                <w:b/>
                <w:color w:val="000000"/>
                <w:sz w:val="20"/>
                <w:szCs w:val="20"/>
              </w:rPr>
            </w:pPr>
            <w:r w:rsidRPr="004E6931">
              <w:rPr>
                <w:b/>
                <w:color w:val="000000"/>
                <w:sz w:val="20"/>
                <w:szCs w:val="20"/>
              </w:rPr>
              <w:t xml:space="preserve">ИТОГО по муниципальной программе </w:t>
            </w:r>
          </w:p>
          <w:p w14:paraId="217BB48C" w14:textId="77777777" w:rsidR="004E6931" w:rsidRPr="004E6931" w:rsidRDefault="004E6931" w:rsidP="00942BA8">
            <w:pPr>
              <w:jc w:val="center"/>
              <w:rPr>
                <w:b/>
                <w:color w:val="000000"/>
                <w:sz w:val="20"/>
                <w:szCs w:val="20"/>
              </w:rPr>
            </w:pPr>
            <w:r w:rsidRPr="004E6931">
              <w:rPr>
                <w:b/>
                <w:color w:val="000000"/>
                <w:sz w:val="20"/>
                <w:szCs w:val="20"/>
              </w:rPr>
              <w:t>на 2024год</w:t>
            </w:r>
          </w:p>
        </w:tc>
        <w:tc>
          <w:tcPr>
            <w:tcW w:w="1749" w:type="dxa"/>
            <w:tcBorders>
              <w:top w:val="single" w:sz="4" w:space="0" w:color="auto"/>
              <w:left w:val="single" w:sz="4" w:space="0" w:color="auto"/>
              <w:bottom w:val="single" w:sz="4" w:space="0" w:color="auto"/>
              <w:right w:val="single" w:sz="4" w:space="0" w:color="auto"/>
            </w:tcBorders>
          </w:tcPr>
          <w:p w14:paraId="21CA2811" w14:textId="77777777" w:rsidR="004E6931" w:rsidRPr="004E6931"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636FD968" w14:textId="77777777" w:rsidR="004E6931" w:rsidRPr="004E6931"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54F464B0" w14:textId="77777777" w:rsidR="004E6931" w:rsidRPr="004E6931" w:rsidRDefault="004E6931" w:rsidP="00942BA8">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3EC7A215" w14:textId="77777777" w:rsidR="004E6931" w:rsidRPr="004E6931" w:rsidRDefault="004E6931" w:rsidP="00942BA8">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0BA1D9EC" w14:textId="77777777" w:rsidR="004E6931" w:rsidRPr="004E6931" w:rsidRDefault="004E6931" w:rsidP="00942BA8">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5B31E17D" w14:textId="77777777" w:rsidR="004E6931" w:rsidRPr="004E6931" w:rsidRDefault="004E6931" w:rsidP="00942BA8">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23A45F70" w14:textId="77777777" w:rsidR="004E6931" w:rsidRPr="004E6931"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EE1C28" w14:textId="77777777" w:rsidR="004E6931" w:rsidRPr="004E6931" w:rsidRDefault="004E6931" w:rsidP="00942BA8">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0BB2DE2" w14:textId="77777777" w:rsidR="004E6931" w:rsidRPr="004E6931"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DBFA9C" w14:textId="77777777" w:rsidR="004E6931" w:rsidRPr="004E6931" w:rsidRDefault="004E6931" w:rsidP="00942BA8">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4D2A25C3" w14:textId="77777777" w:rsidR="004E6931" w:rsidRPr="004E6931" w:rsidRDefault="004E6931" w:rsidP="00942BA8">
            <w:pPr>
              <w:jc w:val="center"/>
              <w:rPr>
                <w:b/>
                <w:color w:val="000000"/>
                <w:sz w:val="20"/>
                <w:szCs w:val="20"/>
              </w:rPr>
            </w:pPr>
            <w:r w:rsidRPr="004E6931">
              <w:rPr>
                <w:b/>
                <w:color w:val="000000"/>
                <w:sz w:val="20"/>
                <w:szCs w:val="20"/>
              </w:rPr>
              <w:t>61423,20</w:t>
            </w:r>
          </w:p>
        </w:tc>
      </w:tr>
    </w:tbl>
    <w:p w14:paraId="06837BE3" w14:textId="77777777" w:rsidR="004E6931" w:rsidRPr="004E6931" w:rsidRDefault="004E6931" w:rsidP="004E6931">
      <w:pPr>
        <w:jc w:val="center"/>
        <w:rPr>
          <w:color w:val="000000"/>
          <w:sz w:val="20"/>
          <w:szCs w:val="20"/>
        </w:rPr>
      </w:pPr>
    </w:p>
    <w:p w14:paraId="7D34667D" w14:textId="77777777" w:rsidR="004E6931" w:rsidRPr="004E6931" w:rsidRDefault="004E6931" w:rsidP="004E6931">
      <w:pPr>
        <w:jc w:val="center"/>
        <w:rPr>
          <w:color w:val="000000"/>
          <w:sz w:val="20"/>
          <w:szCs w:val="20"/>
        </w:rPr>
      </w:pPr>
    </w:p>
    <w:p w14:paraId="5E4CBDFF" w14:textId="77777777" w:rsidR="004E6931" w:rsidRPr="004E6931" w:rsidRDefault="004E6931" w:rsidP="004E6931">
      <w:pPr>
        <w:jc w:val="center"/>
        <w:rPr>
          <w:color w:val="000000"/>
          <w:sz w:val="20"/>
          <w:szCs w:val="20"/>
        </w:rPr>
      </w:pPr>
    </w:p>
    <w:p w14:paraId="4121D1C1" w14:textId="77777777" w:rsidR="004E6931" w:rsidRPr="004E6931" w:rsidRDefault="004E6931" w:rsidP="004E6931">
      <w:pPr>
        <w:jc w:val="center"/>
        <w:rPr>
          <w:color w:val="000000"/>
          <w:sz w:val="20"/>
          <w:szCs w:val="20"/>
        </w:rPr>
      </w:pPr>
    </w:p>
    <w:p w14:paraId="4978A517" w14:textId="77777777" w:rsidR="004E6931" w:rsidRPr="004E6931" w:rsidRDefault="004E6931" w:rsidP="004E6931">
      <w:pPr>
        <w:jc w:val="center"/>
        <w:rPr>
          <w:color w:val="000000"/>
          <w:sz w:val="20"/>
          <w:szCs w:val="20"/>
        </w:rPr>
      </w:pPr>
      <w:r w:rsidRPr="004E6931">
        <w:rPr>
          <w:color w:val="000000"/>
          <w:sz w:val="20"/>
          <w:szCs w:val="20"/>
        </w:rPr>
        <w:t xml:space="preserve">План реализации муниципальной программы Бессоновского района </w:t>
      </w:r>
    </w:p>
    <w:p w14:paraId="3462443D" w14:textId="77777777" w:rsidR="004E6931" w:rsidRPr="004E6931" w:rsidRDefault="004E6931" w:rsidP="004E6931">
      <w:pPr>
        <w:jc w:val="center"/>
        <w:rPr>
          <w:color w:val="000000"/>
          <w:sz w:val="20"/>
          <w:szCs w:val="20"/>
        </w:rPr>
      </w:pPr>
      <w:r w:rsidRPr="004E6931">
        <w:rPr>
          <w:color w:val="000000"/>
          <w:sz w:val="20"/>
          <w:szCs w:val="20"/>
        </w:rPr>
        <w:t>«Обеспечение деятельности МБУ «Бессоновский комплексный центр</w:t>
      </w:r>
    </w:p>
    <w:p w14:paraId="38E0ACAE" w14:textId="77777777" w:rsidR="004E6931" w:rsidRPr="004E6931" w:rsidRDefault="004E6931" w:rsidP="004E6931">
      <w:pPr>
        <w:jc w:val="center"/>
        <w:rPr>
          <w:color w:val="000000"/>
          <w:sz w:val="20"/>
          <w:szCs w:val="20"/>
        </w:rPr>
      </w:pPr>
      <w:r w:rsidRPr="004E6931">
        <w:rPr>
          <w:color w:val="000000"/>
          <w:sz w:val="20"/>
          <w:szCs w:val="20"/>
        </w:rPr>
        <w:t xml:space="preserve">социального обслуживания населения» </w:t>
      </w:r>
    </w:p>
    <w:p w14:paraId="1E4D64DB" w14:textId="77777777" w:rsidR="004E6931" w:rsidRPr="004E6931" w:rsidRDefault="004E6931" w:rsidP="004E6931">
      <w:pPr>
        <w:jc w:val="center"/>
        <w:rPr>
          <w:color w:val="000000"/>
          <w:sz w:val="20"/>
          <w:szCs w:val="20"/>
        </w:rPr>
      </w:pPr>
      <w:r w:rsidRPr="004E6931">
        <w:rPr>
          <w:color w:val="000000"/>
          <w:sz w:val="20"/>
          <w:szCs w:val="20"/>
        </w:rPr>
        <w:t>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4E6931" w:rsidRPr="004E6931" w14:paraId="60C7E57F" w14:textId="77777777" w:rsidTr="00942BA8">
        <w:tc>
          <w:tcPr>
            <w:tcW w:w="2360" w:type="dxa"/>
            <w:gridSpan w:val="2"/>
          </w:tcPr>
          <w:p w14:paraId="1A22F0A4" w14:textId="77777777" w:rsidR="004E6931" w:rsidRPr="004E6931" w:rsidRDefault="004E6931" w:rsidP="00942BA8">
            <w:pPr>
              <w:jc w:val="center"/>
              <w:rPr>
                <w:color w:val="000000"/>
                <w:sz w:val="20"/>
                <w:szCs w:val="20"/>
              </w:rPr>
            </w:pPr>
          </w:p>
        </w:tc>
        <w:tc>
          <w:tcPr>
            <w:tcW w:w="12426" w:type="dxa"/>
            <w:gridSpan w:val="12"/>
          </w:tcPr>
          <w:p w14:paraId="49767734" w14:textId="77777777" w:rsidR="004E6931" w:rsidRPr="004E6931" w:rsidRDefault="004E6931" w:rsidP="00942BA8">
            <w:pPr>
              <w:jc w:val="center"/>
              <w:rPr>
                <w:color w:val="000000"/>
                <w:sz w:val="20"/>
                <w:szCs w:val="20"/>
              </w:rPr>
            </w:pPr>
            <w:r w:rsidRPr="004E6931">
              <w:rPr>
                <w:color w:val="000000"/>
                <w:sz w:val="20"/>
                <w:szCs w:val="20"/>
              </w:rPr>
              <w:t>МБУ «Бессоновский комплексный центр социального обслуживания населения»</w:t>
            </w:r>
          </w:p>
        </w:tc>
      </w:tr>
      <w:tr w:rsidR="004E6931" w:rsidRPr="004E6931" w14:paraId="0561DB68" w14:textId="77777777" w:rsidTr="00942BA8">
        <w:tc>
          <w:tcPr>
            <w:tcW w:w="534" w:type="dxa"/>
            <w:vMerge w:val="restart"/>
          </w:tcPr>
          <w:p w14:paraId="6FBC30A5" w14:textId="77777777" w:rsidR="004E6931" w:rsidRPr="004E6931" w:rsidRDefault="004E6931" w:rsidP="00942BA8">
            <w:pPr>
              <w:jc w:val="center"/>
              <w:rPr>
                <w:color w:val="000000"/>
                <w:sz w:val="20"/>
                <w:szCs w:val="20"/>
              </w:rPr>
            </w:pPr>
            <w:r w:rsidRPr="004E6931">
              <w:rPr>
                <w:color w:val="000000"/>
                <w:sz w:val="20"/>
                <w:szCs w:val="20"/>
                <w:lang w:val="en-US"/>
              </w:rPr>
              <w:t>N</w:t>
            </w:r>
            <w:r w:rsidRPr="004E6931">
              <w:rPr>
                <w:color w:val="000000"/>
                <w:sz w:val="20"/>
                <w:szCs w:val="20"/>
              </w:rPr>
              <w:t xml:space="preserve"> п/п</w:t>
            </w:r>
          </w:p>
        </w:tc>
        <w:tc>
          <w:tcPr>
            <w:tcW w:w="1826" w:type="dxa"/>
            <w:vMerge w:val="restart"/>
          </w:tcPr>
          <w:p w14:paraId="21A31F48" w14:textId="77777777" w:rsidR="004E6931" w:rsidRPr="004E6931" w:rsidRDefault="004E6931" w:rsidP="00942BA8">
            <w:pPr>
              <w:jc w:val="center"/>
              <w:rPr>
                <w:color w:val="000000"/>
                <w:sz w:val="20"/>
                <w:szCs w:val="20"/>
              </w:rPr>
            </w:pPr>
            <w:r w:rsidRPr="004E6931">
              <w:rPr>
                <w:color w:val="000000"/>
                <w:sz w:val="20"/>
                <w:szCs w:val="20"/>
              </w:rPr>
              <w:t>Наименование подпрограммы, мероприятий</w:t>
            </w:r>
          </w:p>
        </w:tc>
        <w:tc>
          <w:tcPr>
            <w:tcW w:w="1749" w:type="dxa"/>
            <w:gridSpan w:val="2"/>
            <w:vMerge w:val="restart"/>
          </w:tcPr>
          <w:p w14:paraId="09F3D205" w14:textId="77777777" w:rsidR="004E6931" w:rsidRPr="004E6931" w:rsidRDefault="004E6931" w:rsidP="00942BA8">
            <w:pPr>
              <w:jc w:val="center"/>
              <w:rPr>
                <w:color w:val="000000"/>
                <w:sz w:val="20"/>
                <w:szCs w:val="20"/>
              </w:rPr>
            </w:pPr>
            <w:r w:rsidRPr="004E6931">
              <w:rPr>
                <w:color w:val="000000"/>
                <w:sz w:val="20"/>
                <w:szCs w:val="20"/>
              </w:rPr>
              <w:t>Ответственный исполнитель (</w:t>
            </w:r>
            <w:proofErr w:type="spellStart"/>
            <w:proofErr w:type="gramStart"/>
            <w:r w:rsidRPr="004E6931">
              <w:rPr>
                <w:color w:val="000000"/>
                <w:sz w:val="20"/>
                <w:szCs w:val="20"/>
              </w:rPr>
              <w:t>ФИО,должность</w:t>
            </w:r>
            <w:proofErr w:type="spellEnd"/>
            <w:proofErr w:type="gramEnd"/>
            <w:r w:rsidRPr="004E6931">
              <w:rPr>
                <w:color w:val="000000"/>
                <w:sz w:val="20"/>
                <w:szCs w:val="20"/>
              </w:rPr>
              <w:t>)</w:t>
            </w:r>
          </w:p>
        </w:tc>
        <w:tc>
          <w:tcPr>
            <w:tcW w:w="1182" w:type="dxa"/>
            <w:vMerge w:val="restart"/>
          </w:tcPr>
          <w:p w14:paraId="69CCBA84" w14:textId="77777777" w:rsidR="004E6931" w:rsidRPr="004E6931" w:rsidRDefault="004E6931" w:rsidP="00942BA8">
            <w:pPr>
              <w:jc w:val="center"/>
              <w:rPr>
                <w:color w:val="000000"/>
                <w:sz w:val="20"/>
                <w:szCs w:val="20"/>
              </w:rPr>
            </w:pPr>
            <w:r w:rsidRPr="004E6931">
              <w:rPr>
                <w:color w:val="000000"/>
                <w:sz w:val="20"/>
                <w:szCs w:val="20"/>
              </w:rPr>
              <w:t>Срок начала реализации</w:t>
            </w:r>
          </w:p>
        </w:tc>
        <w:tc>
          <w:tcPr>
            <w:tcW w:w="1182" w:type="dxa"/>
            <w:vMerge w:val="restart"/>
          </w:tcPr>
          <w:p w14:paraId="6E1C5CB3" w14:textId="77777777" w:rsidR="004E6931" w:rsidRPr="004E6931" w:rsidRDefault="004E6931" w:rsidP="00942BA8">
            <w:pPr>
              <w:jc w:val="center"/>
              <w:rPr>
                <w:color w:val="000000"/>
                <w:sz w:val="20"/>
                <w:szCs w:val="20"/>
              </w:rPr>
            </w:pPr>
            <w:r w:rsidRPr="004E6931">
              <w:rPr>
                <w:color w:val="000000"/>
                <w:sz w:val="20"/>
                <w:szCs w:val="20"/>
              </w:rPr>
              <w:t>Срок окончания реализации</w:t>
            </w:r>
          </w:p>
        </w:tc>
        <w:tc>
          <w:tcPr>
            <w:tcW w:w="1972" w:type="dxa"/>
            <w:vMerge w:val="restart"/>
          </w:tcPr>
          <w:p w14:paraId="511D3DCE" w14:textId="77777777" w:rsidR="004E6931" w:rsidRPr="004E6931" w:rsidRDefault="004E6931" w:rsidP="00942BA8">
            <w:pPr>
              <w:jc w:val="center"/>
              <w:rPr>
                <w:color w:val="000000"/>
                <w:sz w:val="20"/>
                <w:szCs w:val="20"/>
              </w:rPr>
            </w:pPr>
            <w:r w:rsidRPr="004E6931">
              <w:rPr>
                <w:color w:val="000000"/>
                <w:sz w:val="20"/>
                <w:szCs w:val="20"/>
              </w:rPr>
              <w:t>Ожидаемый результат</w:t>
            </w:r>
          </w:p>
        </w:tc>
        <w:tc>
          <w:tcPr>
            <w:tcW w:w="1586" w:type="dxa"/>
            <w:vMerge w:val="restart"/>
          </w:tcPr>
          <w:p w14:paraId="69D8EE8F" w14:textId="77777777" w:rsidR="004E6931" w:rsidRPr="004E6931" w:rsidRDefault="004E6931" w:rsidP="00942BA8">
            <w:pPr>
              <w:jc w:val="center"/>
              <w:rPr>
                <w:color w:val="000000"/>
                <w:sz w:val="20"/>
                <w:szCs w:val="20"/>
              </w:rPr>
            </w:pPr>
            <w:r w:rsidRPr="004E6931">
              <w:rPr>
                <w:color w:val="000000"/>
                <w:sz w:val="20"/>
                <w:szCs w:val="20"/>
              </w:rPr>
              <w:t>Источник финансирования</w:t>
            </w:r>
          </w:p>
        </w:tc>
        <w:tc>
          <w:tcPr>
            <w:tcW w:w="3260" w:type="dxa"/>
            <w:gridSpan w:val="5"/>
          </w:tcPr>
          <w:p w14:paraId="4244E547" w14:textId="77777777" w:rsidR="004E6931" w:rsidRPr="004E6931" w:rsidRDefault="004E6931" w:rsidP="00942BA8">
            <w:pPr>
              <w:jc w:val="center"/>
              <w:rPr>
                <w:color w:val="000000"/>
                <w:sz w:val="20"/>
                <w:szCs w:val="20"/>
              </w:rPr>
            </w:pPr>
            <w:r w:rsidRPr="004E6931">
              <w:rPr>
                <w:color w:val="000000"/>
                <w:sz w:val="20"/>
                <w:szCs w:val="20"/>
              </w:rPr>
              <w:t>КБК</w:t>
            </w:r>
          </w:p>
          <w:p w14:paraId="681C9BE6" w14:textId="77777777" w:rsidR="004E6931" w:rsidRPr="004E6931" w:rsidRDefault="004E6931" w:rsidP="00942BA8">
            <w:pPr>
              <w:jc w:val="center"/>
              <w:rPr>
                <w:color w:val="000000"/>
                <w:sz w:val="20"/>
                <w:szCs w:val="20"/>
              </w:rPr>
            </w:pPr>
          </w:p>
        </w:tc>
        <w:tc>
          <w:tcPr>
            <w:tcW w:w="1495" w:type="dxa"/>
          </w:tcPr>
          <w:p w14:paraId="2C95AEDB" w14:textId="77777777" w:rsidR="004E6931" w:rsidRPr="004E6931" w:rsidRDefault="004E6931" w:rsidP="00942BA8">
            <w:pPr>
              <w:jc w:val="center"/>
              <w:rPr>
                <w:color w:val="000000"/>
                <w:sz w:val="20"/>
                <w:szCs w:val="20"/>
              </w:rPr>
            </w:pPr>
            <w:r w:rsidRPr="004E6931">
              <w:rPr>
                <w:color w:val="000000"/>
                <w:sz w:val="20"/>
                <w:szCs w:val="20"/>
              </w:rPr>
              <w:t xml:space="preserve">Финансирование </w:t>
            </w:r>
            <w:proofErr w:type="spellStart"/>
            <w:r w:rsidRPr="004E6931">
              <w:rPr>
                <w:color w:val="000000"/>
                <w:sz w:val="20"/>
                <w:szCs w:val="20"/>
              </w:rPr>
              <w:t>тыс.руб</w:t>
            </w:r>
            <w:proofErr w:type="spellEnd"/>
            <w:r w:rsidRPr="004E6931">
              <w:rPr>
                <w:color w:val="000000"/>
                <w:sz w:val="20"/>
                <w:szCs w:val="20"/>
              </w:rPr>
              <w:t>.</w:t>
            </w:r>
          </w:p>
        </w:tc>
      </w:tr>
      <w:tr w:rsidR="004E6931" w:rsidRPr="004E6931" w14:paraId="0C27F87D" w14:textId="77777777" w:rsidTr="00942BA8">
        <w:tc>
          <w:tcPr>
            <w:tcW w:w="534" w:type="dxa"/>
            <w:vMerge/>
          </w:tcPr>
          <w:p w14:paraId="162AE213" w14:textId="77777777" w:rsidR="004E6931" w:rsidRPr="004E6931" w:rsidRDefault="004E6931" w:rsidP="00942BA8">
            <w:pPr>
              <w:jc w:val="center"/>
              <w:rPr>
                <w:color w:val="000000"/>
                <w:sz w:val="20"/>
                <w:szCs w:val="20"/>
                <w:lang w:val="en-US"/>
              </w:rPr>
            </w:pPr>
          </w:p>
        </w:tc>
        <w:tc>
          <w:tcPr>
            <w:tcW w:w="1826" w:type="dxa"/>
            <w:vMerge/>
          </w:tcPr>
          <w:p w14:paraId="062FBCB6" w14:textId="77777777" w:rsidR="004E6931" w:rsidRPr="004E6931" w:rsidRDefault="004E6931" w:rsidP="00942BA8">
            <w:pPr>
              <w:jc w:val="center"/>
              <w:rPr>
                <w:color w:val="000000"/>
                <w:sz w:val="20"/>
                <w:szCs w:val="20"/>
              </w:rPr>
            </w:pPr>
          </w:p>
        </w:tc>
        <w:tc>
          <w:tcPr>
            <w:tcW w:w="1749" w:type="dxa"/>
            <w:gridSpan w:val="2"/>
            <w:vMerge/>
          </w:tcPr>
          <w:p w14:paraId="7067425E" w14:textId="77777777" w:rsidR="004E6931" w:rsidRPr="004E6931" w:rsidRDefault="004E6931" w:rsidP="00942BA8">
            <w:pPr>
              <w:jc w:val="center"/>
              <w:rPr>
                <w:color w:val="000000"/>
                <w:sz w:val="20"/>
                <w:szCs w:val="20"/>
              </w:rPr>
            </w:pPr>
          </w:p>
        </w:tc>
        <w:tc>
          <w:tcPr>
            <w:tcW w:w="1182" w:type="dxa"/>
            <w:vMerge/>
          </w:tcPr>
          <w:p w14:paraId="446A0F74" w14:textId="77777777" w:rsidR="004E6931" w:rsidRPr="004E6931" w:rsidRDefault="004E6931" w:rsidP="00942BA8">
            <w:pPr>
              <w:jc w:val="center"/>
              <w:rPr>
                <w:color w:val="000000"/>
                <w:sz w:val="20"/>
                <w:szCs w:val="20"/>
              </w:rPr>
            </w:pPr>
          </w:p>
        </w:tc>
        <w:tc>
          <w:tcPr>
            <w:tcW w:w="1182" w:type="dxa"/>
            <w:vMerge/>
          </w:tcPr>
          <w:p w14:paraId="33DF9FFF" w14:textId="77777777" w:rsidR="004E6931" w:rsidRPr="004E6931" w:rsidRDefault="004E6931" w:rsidP="00942BA8">
            <w:pPr>
              <w:jc w:val="center"/>
              <w:rPr>
                <w:color w:val="000000"/>
                <w:sz w:val="20"/>
                <w:szCs w:val="20"/>
              </w:rPr>
            </w:pPr>
          </w:p>
        </w:tc>
        <w:tc>
          <w:tcPr>
            <w:tcW w:w="1972" w:type="dxa"/>
            <w:vMerge/>
          </w:tcPr>
          <w:p w14:paraId="2509BEB9" w14:textId="77777777" w:rsidR="004E6931" w:rsidRPr="004E6931" w:rsidRDefault="004E6931" w:rsidP="00942BA8">
            <w:pPr>
              <w:jc w:val="center"/>
              <w:rPr>
                <w:color w:val="000000"/>
                <w:sz w:val="20"/>
                <w:szCs w:val="20"/>
              </w:rPr>
            </w:pPr>
          </w:p>
        </w:tc>
        <w:tc>
          <w:tcPr>
            <w:tcW w:w="1586" w:type="dxa"/>
            <w:vMerge/>
          </w:tcPr>
          <w:p w14:paraId="01E684D2" w14:textId="77777777" w:rsidR="004E6931" w:rsidRPr="004E6931" w:rsidRDefault="004E6931" w:rsidP="00942BA8">
            <w:pPr>
              <w:jc w:val="center"/>
              <w:rPr>
                <w:color w:val="000000"/>
                <w:sz w:val="20"/>
                <w:szCs w:val="20"/>
              </w:rPr>
            </w:pPr>
          </w:p>
        </w:tc>
        <w:tc>
          <w:tcPr>
            <w:tcW w:w="685" w:type="dxa"/>
          </w:tcPr>
          <w:p w14:paraId="038215F4" w14:textId="77777777" w:rsidR="004E6931" w:rsidRPr="004E6931" w:rsidRDefault="004E6931" w:rsidP="00942BA8">
            <w:pPr>
              <w:jc w:val="center"/>
              <w:rPr>
                <w:color w:val="000000"/>
                <w:sz w:val="20"/>
                <w:szCs w:val="20"/>
              </w:rPr>
            </w:pPr>
            <w:r w:rsidRPr="004E6931">
              <w:rPr>
                <w:color w:val="000000"/>
                <w:sz w:val="20"/>
                <w:szCs w:val="20"/>
              </w:rPr>
              <w:t>ГРБС</w:t>
            </w:r>
          </w:p>
        </w:tc>
        <w:tc>
          <w:tcPr>
            <w:tcW w:w="449" w:type="dxa"/>
          </w:tcPr>
          <w:p w14:paraId="3090E4D2" w14:textId="77777777" w:rsidR="004E6931" w:rsidRPr="004E6931" w:rsidRDefault="004E6931" w:rsidP="00942BA8">
            <w:pPr>
              <w:jc w:val="center"/>
              <w:rPr>
                <w:color w:val="000000"/>
                <w:sz w:val="20"/>
                <w:szCs w:val="20"/>
              </w:rPr>
            </w:pPr>
            <w:r w:rsidRPr="004E6931">
              <w:rPr>
                <w:color w:val="000000"/>
                <w:sz w:val="20"/>
                <w:szCs w:val="20"/>
              </w:rPr>
              <w:t>РЗ</w:t>
            </w:r>
          </w:p>
        </w:tc>
        <w:tc>
          <w:tcPr>
            <w:tcW w:w="567" w:type="dxa"/>
          </w:tcPr>
          <w:p w14:paraId="41A71915" w14:textId="77777777" w:rsidR="004E6931" w:rsidRPr="004E6931" w:rsidRDefault="004E6931" w:rsidP="00942BA8">
            <w:pPr>
              <w:jc w:val="center"/>
              <w:rPr>
                <w:color w:val="000000"/>
                <w:sz w:val="20"/>
                <w:szCs w:val="20"/>
              </w:rPr>
            </w:pPr>
            <w:r w:rsidRPr="004E6931">
              <w:rPr>
                <w:color w:val="000000"/>
                <w:sz w:val="20"/>
                <w:szCs w:val="20"/>
              </w:rPr>
              <w:t>ПР</w:t>
            </w:r>
          </w:p>
        </w:tc>
        <w:tc>
          <w:tcPr>
            <w:tcW w:w="992" w:type="dxa"/>
          </w:tcPr>
          <w:p w14:paraId="427A0C30" w14:textId="77777777" w:rsidR="004E6931" w:rsidRPr="004E6931" w:rsidRDefault="004E6931" w:rsidP="00942BA8">
            <w:pPr>
              <w:jc w:val="center"/>
              <w:rPr>
                <w:color w:val="000000"/>
                <w:sz w:val="20"/>
                <w:szCs w:val="20"/>
              </w:rPr>
            </w:pPr>
            <w:r w:rsidRPr="004E6931">
              <w:rPr>
                <w:color w:val="000000"/>
                <w:sz w:val="20"/>
                <w:szCs w:val="20"/>
              </w:rPr>
              <w:t>ЦС</w:t>
            </w:r>
          </w:p>
        </w:tc>
        <w:tc>
          <w:tcPr>
            <w:tcW w:w="567" w:type="dxa"/>
          </w:tcPr>
          <w:p w14:paraId="5F326F98" w14:textId="77777777" w:rsidR="004E6931" w:rsidRPr="004E6931" w:rsidRDefault="004E6931" w:rsidP="00942BA8">
            <w:pPr>
              <w:jc w:val="center"/>
              <w:rPr>
                <w:color w:val="000000"/>
                <w:sz w:val="20"/>
                <w:szCs w:val="20"/>
              </w:rPr>
            </w:pPr>
            <w:r w:rsidRPr="004E6931">
              <w:rPr>
                <w:color w:val="000000"/>
                <w:sz w:val="20"/>
                <w:szCs w:val="20"/>
              </w:rPr>
              <w:t>ВР</w:t>
            </w:r>
          </w:p>
        </w:tc>
        <w:tc>
          <w:tcPr>
            <w:tcW w:w="1495" w:type="dxa"/>
          </w:tcPr>
          <w:p w14:paraId="2CEFF21C" w14:textId="77777777" w:rsidR="004E6931" w:rsidRPr="004E6931" w:rsidRDefault="004E6931" w:rsidP="00942BA8">
            <w:pPr>
              <w:jc w:val="center"/>
              <w:rPr>
                <w:color w:val="000000"/>
                <w:sz w:val="20"/>
                <w:szCs w:val="20"/>
              </w:rPr>
            </w:pPr>
          </w:p>
        </w:tc>
      </w:tr>
      <w:tr w:rsidR="004E6931" w:rsidRPr="004E6931" w14:paraId="5FB32A9C" w14:textId="77777777" w:rsidTr="00942BA8">
        <w:tc>
          <w:tcPr>
            <w:tcW w:w="534" w:type="dxa"/>
          </w:tcPr>
          <w:p w14:paraId="74747E7E" w14:textId="77777777" w:rsidR="004E6931" w:rsidRPr="004E6931" w:rsidRDefault="004E6931" w:rsidP="00942BA8">
            <w:pPr>
              <w:jc w:val="center"/>
              <w:rPr>
                <w:color w:val="000000"/>
                <w:sz w:val="20"/>
                <w:szCs w:val="20"/>
              </w:rPr>
            </w:pPr>
            <w:r w:rsidRPr="004E6931">
              <w:rPr>
                <w:color w:val="000000"/>
                <w:sz w:val="20"/>
                <w:szCs w:val="20"/>
              </w:rPr>
              <w:t>1.</w:t>
            </w:r>
          </w:p>
        </w:tc>
        <w:tc>
          <w:tcPr>
            <w:tcW w:w="1826" w:type="dxa"/>
          </w:tcPr>
          <w:p w14:paraId="3425929F" w14:textId="77777777" w:rsidR="004E6931" w:rsidRPr="004E6931" w:rsidRDefault="004E6931" w:rsidP="00942BA8">
            <w:pPr>
              <w:jc w:val="center"/>
              <w:rPr>
                <w:color w:val="000000"/>
                <w:sz w:val="20"/>
                <w:szCs w:val="20"/>
              </w:rPr>
            </w:pPr>
            <w:r w:rsidRPr="004E6931">
              <w:rPr>
                <w:color w:val="000000"/>
                <w:sz w:val="20"/>
                <w:szCs w:val="20"/>
              </w:rPr>
              <w:t xml:space="preserve">Подпрограмма 1 </w:t>
            </w:r>
            <w:r w:rsidRPr="004E6931">
              <w:rPr>
                <w:sz w:val="20"/>
                <w:szCs w:val="20"/>
              </w:rPr>
              <w:t xml:space="preserve">Внебюджетные средства муниципального бюджетного </w:t>
            </w:r>
            <w:r w:rsidRPr="004E6931">
              <w:rPr>
                <w:sz w:val="20"/>
                <w:szCs w:val="20"/>
              </w:rPr>
              <w:lastRenderedPageBreak/>
              <w:t xml:space="preserve">учреждения </w:t>
            </w:r>
            <w:r w:rsidRPr="004E6931">
              <w:rPr>
                <w:bCs/>
                <w:sz w:val="20"/>
                <w:szCs w:val="20"/>
              </w:rPr>
              <w:t>«Бессоновский комплексный центр социального обслуживания населения</w:t>
            </w:r>
          </w:p>
        </w:tc>
        <w:tc>
          <w:tcPr>
            <w:tcW w:w="1749" w:type="dxa"/>
            <w:gridSpan w:val="2"/>
          </w:tcPr>
          <w:p w14:paraId="2076B881" w14:textId="77777777" w:rsidR="004E6931" w:rsidRPr="004E6931" w:rsidRDefault="004E6931" w:rsidP="00942BA8">
            <w:pPr>
              <w:jc w:val="center"/>
              <w:rPr>
                <w:color w:val="000000"/>
                <w:sz w:val="20"/>
                <w:szCs w:val="20"/>
              </w:rPr>
            </w:pPr>
            <w:r w:rsidRPr="004E6931">
              <w:rPr>
                <w:color w:val="000000"/>
                <w:sz w:val="20"/>
                <w:szCs w:val="20"/>
              </w:rPr>
              <w:lastRenderedPageBreak/>
              <w:t>Директор МБУ «БКЦСОН» - Самсонова Е.А.,</w:t>
            </w:r>
          </w:p>
          <w:p w14:paraId="0590DF12" w14:textId="77777777" w:rsidR="004E6931" w:rsidRPr="004E6931" w:rsidRDefault="004E6931" w:rsidP="00942BA8">
            <w:pPr>
              <w:jc w:val="center"/>
              <w:rPr>
                <w:color w:val="000000"/>
                <w:sz w:val="20"/>
                <w:szCs w:val="20"/>
              </w:rPr>
            </w:pPr>
            <w:proofErr w:type="spellStart"/>
            <w:proofErr w:type="gramStart"/>
            <w:r w:rsidRPr="004E6931">
              <w:rPr>
                <w:color w:val="000000"/>
                <w:sz w:val="20"/>
                <w:szCs w:val="20"/>
              </w:rPr>
              <w:t>Гл.бухгалтер</w:t>
            </w:r>
            <w:proofErr w:type="spellEnd"/>
            <w:proofErr w:type="gramEnd"/>
          </w:p>
          <w:p w14:paraId="21CA5D7A" w14:textId="77777777" w:rsidR="004E6931" w:rsidRPr="004E6931" w:rsidRDefault="004E6931" w:rsidP="00942BA8">
            <w:pPr>
              <w:jc w:val="center"/>
              <w:rPr>
                <w:color w:val="000000"/>
                <w:sz w:val="20"/>
                <w:szCs w:val="20"/>
              </w:rPr>
            </w:pPr>
            <w:r w:rsidRPr="004E6931">
              <w:rPr>
                <w:color w:val="000000"/>
                <w:sz w:val="20"/>
                <w:szCs w:val="20"/>
              </w:rPr>
              <w:t>Шейкина О.А.</w:t>
            </w:r>
          </w:p>
        </w:tc>
        <w:tc>
          <w:tcPr>
            <w:tcW w:w="1182" w:type="dxa"/>
          </w:tcPr>
          <w:p w14:paraId="6B70E40A" w14:textId="77777777" w:rsidR="004E6931" w:rsidRPr="004E6931" w:rsidRDefault="004E6931" w:rsidP="00942BA8">
            <w:pPr>
              <w:jc w:val="center"/>
              <w:rPr>
                <w:color w:val="000000"/>
                <w:sz w:val="20"/>
                <w:szCs w:val="20"/>
              </w:rPr>
            </w:pPr>
            <w:r w:rsidRPr="004E6931">
              <w:rPr>
                <w:color w:val="000000"/>
                <w:sz w:val="20"/>
                <w:szCs w:val="20"/>
              </w:rPr>
              <w:t>01.01.2025</w:t>
            </w:r>
          </w:p>
        </w:tc>
        <w:tc>
          <w:tcPr>
            <w:tcW w:w="1182" w:type="dxa"/>
          </w:tcPr>
          <w:p w14:paraId="64E941DA" w14:textId="77777777" w:rsidR="004E6931" w:rsidRPr="004E6931" w:rsidRDefault="004E6931" w:rsidP="00942BA8">
            <w:pPr>
              <w:jc w:val="center"/>
              <w:rPr>
                <w:color w:val="000000"/>
                <w:sz w:val="20"/>
                <w:szCs w:val="20"/>
              </w:rPr>
            </w:pPr>
            <w:r w:rsidRPr="004E6931">
              <w:rPr>
                <w:color w:val="000000"/>
                <w:sz w:val="20"/>
                <w:szCs w:val="20"/>
              </w:rPr>
              <w:t>31.12.2025</w:t>
            </w:r>
          </w:p>
        </w:tc>
        <w:tc>
          <w:tcPr>
            <w:tcW w:w="1972" w:type="dxa"/>
          </w:tcPr>
          <w:p w14:paraId="63902986" w14:textId="77777777" w:rsidR="004E6931" w:rsidRPr="004E6931" w:rsidRDefault="004E6931" w:rsidP="00942BA8">
            <w:pPr>
              <w:pStyle w:val="ConsPlusNormal"/>
              <w:ind w:firstLine="0"/>
              <w:jc w:val="both"/>
              <w:rPr>
                <w:rFonts w:ascii="Times New Roman" w:hAnsi="Times New Roman"/>
                <w:sz w:val="20"/>
                <w:szCs w:val="20"/>
              </w:rPr>
            </w:pPr>
            <w:r w:rsidRPr="004E6931">
              <w:rPr>
                <w:rFonts w:ascii="Times New Roman" w:hAnsi="Times New Roman"/>
                <w:sz w:val="20"/>
                <w:szCs w:val="20"/>
              </w:rPr>
              <w:t xml:space="preserve">1.Укрепление материально технической базы </w:t>
            </w:r>
            <w:proofErr w:type="gramStart"/>
            <w:r w:rsidRPr="004E6931">
              <w:rPr>
                <w:rFonts w:ascii="Times New Roman" w:hAnsi="Times New Roman"/>
                <w:sz w:val="20"/>
                <w:szCs w:val="20"/>
              </w:rPr>
              <w:t>учреждения  способствующей</w:t>
            </w:r>
            <w:proofErr w:type="gramEnd"/>
            <w:r w:rsidRPr="004E6931">
              <w:rPr>
                <w:rFonts w:ascii="Times New Roman" w:hAnsi="Times New Roman"/>
                <w:sz w:val="20"/>
                <w:szCs w:val="20"/>
              </w:rPr>
              <w:t xml:space="preserve"> </w:t>
            </w:r>
            <w:r w:rsidRPr="004E6931">
              <w:rPr>
                <w:rFonts w:ascii="Times New Roman" w:hAnsi="Times New Roman"/>
                <w:sz w:val="20"/>
                <w:szCs w:val="20"/>
              </w:rPr>
              <w:lastRenderedPageBreak/>
              <w:t xml:space="preserve">предоставлению населению  современной квалифицированной помощи (100 % целевое использование денежных средств. </w:t>
            </w:r>
          </w:p>
          <w:p w14:paraId="2C95F803" w14:textId="77777777" w:rsidR="004E6931" w:rsidRPr="004E6931" w:rsidRDefault="004E6931" w:rsidP="00942BA8">
            <w:pPr>
              <w:autoSpaceDE w:val="0"/>
              <w:snapToGrid w:val="0"/>
              <w:jc w:val="both"/>
              <w:rPr>
                <w:sz w:val="20"/>
                <w:szCs w:val="20"/>
              </w:rPr>
            </w:pPr>
            <w:r w:rsidRPr="004E6931">
              <w:rPr>
                <w:sz w:val="20"/>
                <w:szCs w:val="20"/>
              </w:rPr>
              <w:t>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586" w:type="dxa"/>
          </w:tcPr>
          <w:p w14:paraId="10584803" w14:textId="77777777" w:rsidR="004E6931" w:rsidRPr="004E6931" w:rsidRDefault="004E6931" w:rsidP="00942BA8">
            <w:pPr>
              <w:jc w:val="center"/>
              <w:rPr>
                <w:color w:val="000000"/>
                <w:sz w:val="20"/>
                <w:szCs w:val="20"/>
              </w:rPr>
            </w:pPr>
            <w:r w:rsidRPr="004E6931">
              <w:rPr>
                <w:color w:val="000000"/>
                <w:sz w:val="20"/>
                <w:szCs w:val="20"/>
              </w:rPr>
              <w:lastRenderedPageBreak/>
              <w:t>Бюджет Бессоновского района</w:t>
            </w:r>
          </w:p>
        </w:tc>
        <w:tc>
          <w:tcPr>
            <w:tcW w:w="685" w:type="dxa"/>
          </w:tcPr>
          <w:p w14:paraId="25CF420E" w14:textId="77777777" w:rsidR="004E6931" w:rsidRPr="004E6931" w:rsidRDefault="004E6931" w:rsidP="00942BA8">
            <w:pPr>
              <w:jc w:val="center"/>
              <w:rPr>
                <w:color w:val="000000"/>
                <w:sz w:val="20"/>
                <w:szCs w:val="20"/>
              </w:rPr>
            </w:pPr>
            <w:r w:rsidRPr="004E6931">
              <w:rPr>
                <w:color w:val="000000"/>
                <w:sz w:val="20"/>
                <w:szCs w:val="20"/>
              </w:rPr>
              <w:t>901</w:t>
            </w:r>
          </w:p>
        </w:tc>
        <w:tc>
          <w:tcPr>
            <w:tcW w:w="449" w:type="dxa"/>
          </w:tcPr>
          <w:p w14:paraId="1B25D7F3" w14:textId="77777777" w:rsidR="004E6931" w:rsidRPr="004E6931" w:rsidRDefault="004E6931" w:rsidP="00942BA8">
            <w:pPr>
              <w:jc w:val="center"/>
              <w:rPr>
                <w:color w:val="000000"/>
                <w:sz w:val="20"/>
                <w:szCs w:val="20"/>
              </w:rPr>
            </w:pPr>
            <w:r w:rsidRPr="004E6931">
              <w:rPr>
                <w:color w:val="000000"/>
                <w:sz w:val="20"/>
                <w:szCs w:val="20"/>
              </w:rPr>
              <w:t>10</w:t>
            </w:r>
          </w:p>
        </w:tc>
        <w:tc>
          <w:tcPr>
            <w:tcW w:w="567" w:type="dxa"/>
          </w:tcPr>
          <w:p w14:paraId="15DA35FC" w14:textId="77777777" w:rsidR="004E6931" w:rsidRPr="004E6931" w:rsidRDefault="004E6931" w:rsidP="00942BA8">
            <w:pPr>
              <w:jc w:val="center"/>
              <w:rPr>
                <w:color w:val="000000"/>
                <w:sz w:val="20"/>
                <w:szCs w:val="20"/>
              </w:rPr>
            </w:pPr>
            <w:r w:rsidRPr="004E6931">
              <w:rPr>
                <w:color w:val="000000"/>
                <w:sz w:val="20"/>
                <w:szCs w:val="20"/>
              </w:rPr>
              <w:t>03</w:t>
            </w:r>
          </w:p>
        </w:tc>
        <w:tc>
          <w:tcPr>
            <w:tcW w:w="992" w:type="dxa"/>
          </w:tcPr>
          <w:p w14:paraId="6F55BA91" w14:textId="77777777" w:rsidR="004E6931" w:rsidRPr="004E6931" w:rsidRDefault="004E6931" w:rsidP="00942BA8">
            <w:pPr>
              <w:jc w:val="center"/>
              <w:rPr>
                <w:color w:val="000000"/>
                <w:sz w:val="20"/>
                <w:szCs w:val="20"/>
              </w:rPr>
            </w:pPr>
            <w:r w:rsidRPr="004E6931">
              <w:rPr>
                <w:color w:val="000000"/>
                <w:sz w:val="20"/>
                <w:szCs w:val="20"/>
              </w:rPr>
              <w:t>0402000000</w:t>
            </w:r>
          </w:p>
        </w:tc>
        <w:tc>
          <w:tcPr>
            <w:tcW w:w="567" w:type="dxa"/>
          </w:tcPr>
          <w:p w14:paraId="46E34B74" w14:textId="77777777" w:rsidR="004E6931" w:rsidRPr="004E6931" w:rsidRDefault="004E6931" w:rsidP="00942BA8">
            <w:pPr>
              <w:jc w:val="center"/>
              <w:rPr>
                <w:color w:val="000000"/>
                <w:sz w:val="20"/>
                <w:szCs w:val="20"/>
              </w:rPr>
            </w:pPr>
            <w:r w:rsidRPr="004E6931">
              <w:rPr>
                <w:color w:val="000000"/>
                <w:sz w:val="20"/>
                <w:szCs w:val="20"/>
              </w:rPr>
              <w:t>130</w:t>
            </w:r>
          </w:p>
        </w:tc>
        <w:tc>
          <w:tcPr>
            <w:tcW w:w="1495" w:type="dxa"/>
          </w:tcPr>
          <w:p w14:paraId="18D287DF" w14:textId="77777777" w:rsidR="004E6931" w:rsidRPr="004E6931" w:rsidRDefault="004E6931" w:rsidP="00942BA8">
            <w:pPr>
              <w:jc w:val="center"/>
              <w:rPr>
                <w:color w:val="000000"/>
                <w:sz w:val="20"/>
                <w:szCs w:val="20"/>
              </w:rPr>
            </w:pPr>
            <w:r w:rsidRPr="004E6931">
              <w:rPr>
                <w:color w:val="000000"/>
                <w:sz w:val="20"/>
                <w:szCs w:val="20"/>
              </w:rPr>
              <w:t>4000,00</w:t>
            </w:r>
          </w:p>
        </w:tc>
      </w:tr>
      <w:tr w:rsidR="004E6931" w:rsidRPr="004E6931" w14:paraId="2C83519E" w14:textId="77777777" w:rsidTr="00942BA8">
        <w:tc>
          <w:tcPr>
            <w:tcW w:w="534" w:type="dxa"/>
          </w:tcPr>
          <w:p w14:paraId="77769024" w14:textId="77777777" w:rsidR="004E6931" w:rsidRPr="004E6931" w:rsidRDefault="004E6931" w:rsidP="00942BA8">
            <w:pPr>
              <w:jc w:val="center"/>
              <w:rPr>
                <w:color w:val="000000"/>
                <w:sz w:val="20"/>
                <w:szCs w:val="20"/>
              </w:rPr>
            </w:pPr>
          </w:p>
        </w:tc>
        <w:tc>
          <w:tcPr>
            <w:tcW w:w="1826" w:type="dxa"/>
          </w:tcPr>
          <w:p w14:paraId="1A849D62" w14:textId="77777777" w:rsidR="004E6931" w:rsidRPr="004E6931" w:rsidRDefault="004E6931" w:rsidP="00942BA8">
            <w:pPr>
              <w:jc w:val="center"/>
              <w:rPr>
                <w:b/>
                <w:color w:val="000000"/>
                <w:sz w:val="20"/>
                <w:szCs w:val="20"/>
              </w:rPr>
            </w:pPr>
            <w:r w:rsidRPr="004E6931">
              <w:rPr>
                <w:b/>
                <w:color w:val="000000"/>
                <w:sz w:val="20"/>
                <w:szCs w:val="20"/>
              </w:rPr>
              <w:t>ИТОГО:</w:t>
            </w:r>
          </w:p>
        </w:tc>
        <w:tc>
          <w:tcPr>
            <w:tcW w:w="1749" w:type="dxa"/>
            <w:gridSpan w:val="2"/>
          </w:tcPr>
          <w:p w14:paraId="6C966615" w14:textId="77777777" w:rsidR="004E6931" w:rsidRPr="004E6931" w:rsidRDefault="004E6931" w:rsidP="00942BA8">
            <w:pPr>
              <w:jc w:val="center"/>
              <w:rPr>
                <w:color w:val="000000"/>
                <w:sz w:val="20"/>
                <w:szCs w:val="20"/>
              </w:rPr>
            </w:pPr>
          </w:p>
        </w:tc>
        <w:tc>
          <w:tcPr>
            <w:tcW w:w="1182" w:type="dxa"/>
          </w:tcPr>
          <w:p w14:paraId="60D71748" w14:textId="77777777" w:rsidR="004E6931" w:rsidRPr="004E6931" w:rsidRDefault="004E6931" w:rsidP="00942BA8">
            <w:pPr>
              <w:jc w:val="center"/>
              <w:rPr>
                <w:color w:val="000000"/>
                <w:sz w:val="20"/>
                <w:szCs w:val="20"/>
              </w:rPr>
            </w:pPr>
          </w:p>
        </w:tc>
        <w:tc>
          <w:tcPr>
            <w:tcW w:w="1182" w:type="dxa"/>
          </w:tcPr>
          <w:p w14:paraId="36A5157A" w14:textId="77777777" w:rsidR="004E6931" w:rsidRPr="004E6931" w:rsidRDefault="004E6931" w:rsidP="00942BA8">
            <w:pPr>
              <w:jc w:val="center"/>
              <w:rPr>
                <w:color w:val="000000"/>
                <w:sz w:val="20"/>
                <w:szCs w:val="20"/>
              </w:rPr>
            </w:pPr>
          </w:p>
        </w:tc>
        <w:tc>
          <w:tcPr>
            <w:tcW w:w="1972" w:type="dxa"/>
          </w:tcPr>
          <w:p w14:paraId="7635A782" w14:textId="77777777" w:rsidR="004E6931" w:rsidRPr="004E6931" w:rsidRDefault="004E6931" w:rsidP="00942BA8">
            <w:pPr>
              <w:jc w:val="center"/>
              <w:rPr>
                <w:color w:val="000000"/>
                <w:sz w:val="20"/>
                <w:szCs w:val="20"/>
              </w:rPr>
            </w:pPr>
          </w:p>
        </w:tc>
        <w:tc>
          <w:tcPr>
            <w:tcW w:w="1586" w:type="dxa"/>
          </w:tcPr>
          <w:p w14:paraId="03681D4B" w14:textId="77777777" w:rsidR="004E6931" w:rsidRPr="004E6931" w:rsidRDefault="004E6931" w:rsidP="00942BA8">
            <w:pPr>
              <w:jc w:val="center"/>
              <w:rPr>
                <w:color w:val="000000"/>
                <w:sz w:val="20"/>
                <w:szCs w:val="20"/>
              </w:rPr>
            </w:pPr>
          </w:p>
        </w:tc>
        <w:tc>
          <w:tcPr>
            <w:tcW w:w="685" w:type="dxa"/>
          </w:tcPr>
          <w:p w14:paraId="4C386B7C" w14:textId="77777777" w:rsidR="004E6931" w:rsidRPr="004E6931" w:rsidRDefault="004E6931" w:rsidP="00942BA8">
            <w:pPr>
              <w:jc w:val="center"/>
              <w:rPr>
                <w:color w:val="000000"/>
                <w:sz w:val="20"/>
                <w:szCs w:val="20"/>
              </w:rPr>
            </w:pPr>
          </w:p>
        </w:tc>
        <w:tc>
          <w:tcPr>
            <w:tcW w:w="449" w:type="dxa"/>
          </w:tcPr>
          <w:p w14:paraId="2B805874" w14:textId="77777777" w:rsidR="004E6931" w:rsidRPr="004E6931" w:rsidRDefault="004E6931" w:rsidP="00942BA8">
            <w:pPr>
              <w:jc w:val="center"/>
              <w:rPr>
                <w:color w:val="000000"/>
                <w:sz w:val="20"/>
                <w:szCs w:val="20"/>
              </w:rPr>
            </w:pPr>
          </w:p>
        </w:tc>
        <w:tc>
          <w:tcPr>
            <w:tcW w:w="567" w:type="dxa"/>
          </w:tcPr>
          <w:p w14:paraId="75CE1CE6" w14:textId="77777777" w:rsidR="004E6931" w:rsidRPr="004E6931" w:rsidRDefault="004E6931" w:rsidP="00942BA8">
            <w:pPr>
              <w:jc w:val="center"/>
              <w:rPr>
                <w:color w:val="000000"/>
                <w:sz w:val="20"/>
                <w:szCs w:val="20"/>
              </w:rPr>
            </w:pPr>
          </w:p>
        </w:tc>
        <w:tc>
          <w:tcPr>
            <w:tcW w:w="992" w:type="dxa"/>
          </w:tcPr>
          <w:p w14:paraId="7F379DAF" w14:textId="77777777" w:rsidR="004E6931" w:rsidRPr="004E6931" w:rsidRDefault="004E6931" w:rsidP="00942BA8">
            <w:pPr>
              <w:jc w:val="center"/>
              <w:rPr>
                <w:color w:val="000000"/>
                <w:sz w:val="20"/>
                <w:szCs w:val="20"/>
              </w:rPr>
            </w:pPr>
          </w:p>
        </w:tc>
        <w:tc>
          <w:tcPr>
            <w:tcW w:w="567" w:type="dxa"/>
          </w:tcPr>
          <w:p w14:paraId="13A945C7" w14:textId="77777777" w:rsidR="004E6931" w:rsidRPr="004E6931" w:rsidRDefault="004E6931" w:rsidP="00942BA8">
            <w:pPr>
              <w:jc w:val="center"/>
              <w:rPr>
                <w:color w:val="000000"/>
                <w:sz w:val="20"/>
                <w:szCs w:val="20"/>
              </w:rPr>
            </w:pPr>
          </w:p>
        </w:tc>
        <w:tc>
          <w:tcPr>
            <w:tcW w:w="1495" w:type="dxa"/>
          </w:tcPr>
          <w:p w14:paraId="5FE698DD" w14:textId="77777777" w:rsidR="004E6931" w:rsidRPr="004E6931" w:rsidRDefault="004E6931" w:rsidP="00942BA8">
            <w:pPr>
              <w:jc w:val="center"/>
              <w:rPr>
                <w:b/>
                <w:color w:val="000000"/>
                <w:sz w:val="20"/>
                <w:szCs w:val="20"/>
              </w:rPr>
            </w:pPr>
            <w:r w:rsidRPr="004E6931">
              <w:rPr>
                <w:b/>
                <w:color w:val="000000"/>
                <w:sz w:val="20"/>
                <w:szCs w:val="20"/>
              </w:rPr>
              <w:t>4000,0</w:t>
            </w:r>
          </w:p>
        </w:tc>
      </w:tr>
      <w:tr w:rsidR="004E6931" w:rsidRPr="00513A29" w14:paraId="6A840961" w14:textId="77777777" w:rsidTr="00942BA8">
        <w:trPr>
          <w:trHeight w:val="3915"/>
        </w:trPr>
        <w:tc>
          <w:tcPr>
            <w:tcW w:w="534" w:type="dxa"/>
          </w:tcPr>
          <w:p w14:paraId="44DEF37D" w14:textId="77777777" w:rsidR="004E6931" w:rsidRPr="00513A29" w:rsidRDefault="004E6931" w:rsidP="00942BA8">
            <w:pPr>
              <w:jc w:val="center"/>
              <w:rPr>
                <w:color w:val="000000"/>
                <w:sz w:val="20"/>
                <w:szCs w:val="20"/>
              </w:rPr>
            </w:pPr>
            <w:r w:rsidRPr="00513A29">
              <w:rPr>
                <w:color w:val="000000"/>
                <w:sz w:val="20"/>
                <w:szCs w:val="20"/>
              </w:rPr>
              <w:t>2.1</w:t>
            </w:r>
          </w:p>
        </w:tc>
        <w:tc>
          <w:tcPr>
            <w:tcW w:w="1826" w:type="dxa"/>
          </w:tcPr>
          <w:p w14:paraId="382FDB20" w14:textId="77777777" w:rsidR="004E6931" w:rsidRPr="00513A29" w:rsidRDefault="004E6931" w:rsidP="00942BA8">
            <w:pPr>
              <w:jc w:val="center"/>
              <w:rPr>
                <w:bCs/>
                <w:sz w:val="20"/>
                <w:szCs w:val="20"/>
              </w:rPr>
            </w:pPr>
            <w:r w:rsidRPr="00513A29">
              <w:rPr>
                <w:color w:val="000000"/>
                <w:sz w:val="20"/>
                <w:szCs w:val="20"/>
              </w:rPr>
              <w:t>Подпрограмма 2</w:t>
            </w:r>
          </w:p>
          <w:p w14:paraId="1EF636DD" w14:textId="77777777" w:rsidR="004E6931" w:rsidRPr="00513A29" w:rsidRDefault="004E6931" w:rsidP="00942BA8">
            <w:pPr>
              <w:jc w:val="center"/>
              <w:rPr>
                <w:color w:val="000000"/>
                <w:sz w:val="20"/>
                <w:szCs w:val="20"/>
              </w:rPr>
            </w:pPr>
            <w:r w:rsidRPr="00513A29">
              <w:rPr>
                <w:bCs/>
                <w:sz w:val="20"/>
                <w:szCs w:val="20"/>
              </w:rPr>
              <w:t xml:space="preserve">Исполнение государственных </w:t>
            </w:r>
            <w:proofErr w:type="gramStart"/>
            <w:r w:rsidRPr="00513A29">
              <w:rPr>
                <w:bCs/>
                <w:sz w:val="20"/>
                <w:szCs w:val="20"/>
              </w:rPr>
              <w:t>полномочий  по</w:t>
            </w:r>
            <w:proofErr w:type="gramEnd"/>
            <w:r w:rsidRPr="00513A29">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w:t>
            </w:r>
            <w:r w:rsidRPr="00513A29">
              <w:rPr>
                <w:bCs/>
                <w:sz w:val="20"/>
                <w:szCs w:val="20"/>
              </w:rPr>
              <w:lastRenderedPageBreak/>
              <w:t>безнадзорных детей, оставшихся без попечения родителей; семей имеющих детей; малоимущих граждан</w:t>
            </w:r>
          </w:p>
        </w:tc>
        <w:tc>
          <w:tcPr>
            <w:tcW w:w="1749" w:type="dxa"/>
            <w:gridSpan w:val="2"/>
          </w:tcPr>
          <w:p w14:paraId="66A386C3" w14:textId="77777777" w:rsidR="004E6931" w:rsidRPr="00513A29" w:rsidRDefault="004E6931" w:rsidP="00942BA8">
            <w:pPr>
              <w:jc w:val="center"/>
              <w:rPr>
                <w:color w:val="000000"/>
                <w:sz w:val="20"/>
                <w:szCs w:val="20"/>
              </w:rPr>
            </w:pPr>
            <w:r w:rsidRPr="00513A29">
              <w:rPr>
                <w:color w:val="000000"/>
                <w:sz w:val="20"/>
                <w:szCs w:val="20"/>
              </w:rPr>
              <w:lastRenderedPageBreak/>
              <w:t>Директор МБУ «БКЦСОН» - Самсонова Е.А.,</w:t>
            </w:r>
          </w:p>
          <w:p w14:paraId="2A75D5CF" w14:textId="77777777" w:rsidR="004E6931" w:rsidRPr="00513A29" w:rsidRDefault="004E6931" w:rsidP="00942BA8">
            <w:pPr>
              <w:jc w:val="center"/>
              <w:rPr>
                <w:color w:val="000000"/>
                <w:sz w:val="20"/>
                <w:szCs w:val="20"/>
              </w:rPr>
            </w:pPr>
            <w:r w:rsidRPr="00513A29">
              <w:rPr>
                <w:color w:val="000000"/>
                <w:sz w:val="20"/>
                <w:szCs w:val="20"/>
              </w:rPr>
              <w:t>главный бухгалтер МБУ «БКЦСОН» - Шейкина О.А., бухгалтер МБУ «БКЦСОН» - Кочергина Ю.С.</w:t>
            </w:r>
          </w:p>
        </w:tc>
        <w:tc>
          <w:tcPr>
            <w:tcW w:w="1182" w:type="dxa"/>
          </w:tcPr>
          <w:p w14:paraId="0598406B" w14:textId="77777777" w:rsidR="004E6931" w:rsidRPr="00513A29" w:rsidRDefault="004E6931" w:rsidP="00942BA8">
            <w:pPr>
              <w:jc w:val="center"/>
              <w:rPr>
                <w:color w:val="000000"/>
                <w:sz w:val="20"/>
                <w:szCs w:val="20"/>
              </w:rPr>
            </w:pPr>
            <w:r w:rsidRPr="00513A29">
              <w:rPr>
                <w:color w:val="000000"/>
                <w:sz w:val="20"/>
                <w:szCs w:val="20"/>
              </w:rPr>
              <w:t>01.01.2025</w:t>
            </w:r>
          </w:p>
        </w:tc>
        <w:tc>
          <w:tcPr>
            <w:tcW w:w="1182" w:type="dxa"/>
          </w:tcPr>
          <w:p w14:paraId="3CEBF0A9" w14:textId="77777777" w:rsidR="004E6931" w:rsidRPr="00513A29" w:rsidRDefault="004E6931" w:rsidP="00942BA8">
            <w:pPr>
              <w:jc w:val="center"/>
              <w:rPr>
                <w:color w:val="000000"/>
                <w:sz w:val="20"/>
                <w:szCs w:val="20"/>
              </w:rPr>
            </w:pPr>
            <w:r w:rsidRPr="00513A29">
              <w:rPr>
                <w:color w:val="000000"/>
                <w:sz w:val="20"/>
                <w:szCs w:val="20"/>
              </w:rPr>
              <w:t>31.12.2025</w:t>
            </w:r>
          </w:p>
        </w:tc>
        <w:tc>
          <w:tcPr>
            <w:tcW w:w="1972" w:type="dxa"/>
          </w:tcPr>
          <w:p w14:paraId="427C482E"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w:t>
            </w:r>
            <w:r w:rsidRPr="00513A29">
              <w:rPr>
                <w:color w:val="000000"/>
                <w:sz w:val="20"/>
                <w:szCs w:val="20"/>
              </w:rPr>
              <w:lastRenderedPageBreak/>
              <w:t>попечения родителей; семей, имеющих детей; малоимущих граждан</w:t>
            </w:r>
          </w:p>
          <w:p w14:paraId="34E9DCCF" w14:textId="77777777" w:rsidR="004E6931" w:rsidRPr="00513A29" w:rsidRDefault="004E6931" w:rsidP="00942BA8">
            <w:pPr>
              <w:jc w:val="center"/>
              <w:rPr>
                <w:color w:val="000000"/>
                <w:sz w:val="20"/>
                <w:szCs w:val="20"/>
              </w:rPr>
            </w:pPr>
          </w:p>
        </w:tc>
        <w:tc>
          <w:tcPr>
            <w:tcW w:w="1586" w:type="dxa"/>
          </w:tcPr>
          <w:p w14:paraId="0AC8D1B6" w14:textId="77777777" w:rsidR="004E6931" w:rsidRPr="00513A29" w:rsidRDefault="004E6931" w:rsidP="00942BA8">
            <w:pPr>
              <w:jc w:val="center"/>
              <w:rPr>
                <w:color w:val="000000"/>
                <w:sz w:val="20"/>
                <w:szCs w:val="20"/>
              </w:rPr>
            </w:pPr>
            <w:r w:rsidRPr="00513A29">
              <w:rPr>
                <w:color w:val="000000"/>
                <w:sz w:val="20"/>
                <w:szCs w:val="20"/>
              </w:rPr>
              <w:lastRenderedPageBreak/>
              <w:t>Бюджет Пензенской области</w:t>
            </w:r>
          </w:p>
        </w:tc>
        <w:tc>
          <w:tcPr>
            <w:tcW w:w="685" w:type="dxa"/>
          </w:tcPr>
          <w:p w14:paraId="5521E4CB"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105329FF"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617EE4D7"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5C1DF7B3" w14:textId="77777777" w:rsidR="004E6931" w:rsidRPr="00513A29" w:rsidRDefault="004E6931" w:rsidP="00942BA8">
            <w:pPr>
              <w:jc w:val="center"/>
              <w:rPr>
                <w:color w:val="000000"/>
                <w:sz w:val="20"/>
                <w:szCs w:val="20"/>
              </w:rPr>
            </w:pPr>
            <w:r w:rsidRPr="00513A29">
              <w:rPr>
                <w:color w:val="000000"/>
                <w:sz w:val="20"/>
                <w:szCs w:val="20"/>
              </w:rPr>
              <w:t>1820174410</w:t>
            </w:r>
          </w:p>
        </w:tc>
        <w:tc>
          <w:tcPr>
            <w:tcW w:w="567" w:type="dxa"/>
          </w:tcPr>
          <w:p w14:paraId="04B487F1" w14:textId="77777777" w:rsidR="004E6931" w:rsidRPr="00513A29" w:rsidRDefault="004E6931" w:rsidP="00942BA8">
            <w:pPr>
              <w:jc w:val="center"/>
              <w:rPr>
                <w:color w:val="000000"/>
                <w:sz w:val="20"/>
                <w:szCs w:val="20"/>
              </w:rPr>
            </w:pPr>
            <w:r w:rsidRPr="00513A29">
              <w:rPr>
                <w:color w:val="000000"/>
                <w:sz w:val="20"/>
                <w:szCs w:val="20"/>
              </w:rPr>
              <w:t>611</w:t>
            </w:r>
          </w:p>
        </w:tc>
        <w:tc>
          <w:tcPr>
            <w:tcW w:w="1495" w:type="dxa"/>
          </w:tcPr>
          <w:p w14:paraId="1CCFC9F9" w14:textId="77777777" w:rsidR="004E6931" w:rsidRPr="00513A29" w:rsidRDefault="004E6931" w:rsidP="00942BA8">
            <w:pPr>
              <w:jc w:val="center"/>
              <w:rPr>
                <w:color w:val="000000"/>
                <w:sz w:val="20"/>
                <w:szCs w:val="20"/>
              </w:rPr>
            </w:pPr>
            <w:r w:rsidRPr="00513A29">
              <w:rPr>
                <w:color w:val="000000"/>
                <w:sz w:val="20"/>
                <w:szCs w:val="20"/>
              </w:rPr>
              <w:t>35610,60</w:t>
            </w:r>
          </w:p>
        </w:tc>
      </w:tr>
      <w:tr w:rsidR="004E6931" w:rsidRPr="00513A29" w14:paraId="0A66F21C" w14:textId="77777777" w:rsidTr="00942BA8">
        <w:trPr>
          <w:trHeight w:val="1942"/>
        </w:trPr>
        <w:tc>
          <w:tcPr>
            <w:tcW w:w="534" w:type="dxa"/>
          </w:tcPr>
          <w:p w14:paraId="6668C9B8" w14:textId="77777777" w:rsidR="004E6931" w:rsidRPr="00513A29" w:rsidRDefault="004E6931" w:rsidP="00942BA8">
            <w:pPr>
              <w:jc w:val="center"/>
              <w:rPr>
                <w:color w:val="000000"/>
                <w:sz w:val="20"/>
                <w:szCs w:val="20"/>
              </w:rPr>
            </w:pPr>
            <w:r w:rsidRPr="00513A29">
              <w:rPr>
                <w:color w:val="000000"/>
                <w:sz w:val="20"/>
                <w:szCs w:val="20"/>
              </w:rPr>
              <w:t>2.2.</w:t>
            </w:r>
          </w:p>
        </w:tc>
        <w:tc>
          <w:tcPr>
            <w:tcW w:w="1826" w:type="dxa"/>
          </w:tcPr>
          <w:p w14:paraId="5D0F7EDE" w14:textId="77777777" w:rsidR="004E6931" w:rsidRPr="00513A29" w:rsidRDefault="004E6931" w:rsidP="00942BA8">
            <w:pPr>
              <w:jc w:val="center"/>
              <w:rPr>
                <w:color w:val="000000"/>
                <w:sz w:val="20"/>
                <w:szCs w:val="20"/>
              </w:rPr>
            </w:pPr>
            <w:r w:rsidRPr="00513A29">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3683017C" w14:textId="77777777" w:rsidR="004E6931" w:rsidRPr="00513A29" w:rsidRDefault="004E6931" w:rsidP="00942BA8">
            <w:pPr>
              <w:jc w:val="center"/>
              <w:rPr>
                <w:color w:val="000000"/>
                <w:sz w:val="20"/>
                <w:szCs w:val="20"/>
              </w:rPr>
            </w:pPr>
            <w:r w:rsidRPr="00513A29">
              <w:rPr>
                <w:color w:val="000000"/>
                <w:sz w:val="20"/>
                <w:szCs w:val="20"/>
              </w:rPr>
              <w:t xml:space="preserve">Бухгалтер МБУ «БКЦСОН» - </w:t>
            </w:r>
          </w:p>
          <w:p w14:paraId="5ADCCF08" w14:textId="77777777" w:rsidR="004E6931" w:rsidRPr="00513A29" w:rsidRDefault="004E6931" w:rsidP="00942BA8">
            <w:pPr>
              <w:jc w:val="center"/>
              <w:rPr>
                <w:color w:val="000000"/>
                <w:sz w:val="20"/>
                <w:szCs w:val="20"/>
              </w:rPr>
            </w:pPr>
            <w:r w:rsidRPr="00513A29">
              <w:rPr>
                <w:color w:val="000000"/>
                <w:sz w:val="20"/>
                <w:szCs w:val="20"/>
              </w:rPr>
              <w:t xml:space="preserve">Кочергина Ю.С., </w:t>
            </w:r>
          </w:p>
          <w:p w14:paraId="63FF4FB4" w14:textId="77777777" w:rsidR="004E6931" w:rsidRPr="00513A29" w:rsidRDefault="004E6931" w:rsidP="00942BA8">
            <w:pPr>
              <w:jc w:val="center"/>
              <w:rPr>
                <w:color w:val="000000"/>
                <w:sz w:val="20"/>
                <w:szCs w:val="20"/>
              </w:rPr>
            </w:pPr>
            <w:r w:rsidRPr="00513A29">
              <w:rPr>
                <w:color w:val="000000"/>
                <w:sz w:val="20"/>
                <w:szCs w:val="20"/>
              </w:rPr>
              <w:t xml:space="preserve">главный бухгалтер УСЗН Бессоновского района </w:t>
            </w:r>
          </w:p>
          <w:p w14:paraId="54A19883" w14:textId="77777777" w:rsidR="004E6931" w:rsidRPr="00513A29" w:rsidRDefault="004E6931" w:rsidP="00942BA8">
            <w:pPr>
              <w:jc w:val="center"/>
              <w:rPr>
                <w:color w:val="000000"/>
                <w:sz w:val="20"/>
                <w:szCs w:val="20"/>
              </w:rPr>
            </w:pPr>
          </w:p>
        </w:tc>
        <w:tc>
          <w:tcPr>
            <w:tcW w:w="1182" w:type="dxa"/>
          </w:tcPr>
          <w:p w14:paraId="5664B78D" w14:textId="77777777" w:rsidR="004E6931" w:rsidRPr="00513A29" w:rsidRDefault="004E6931" w:rsidP="00942BA8">
            <w:pPr>
              <w:jc w:val="center"/>
              <w:rPr>
                <w:color w:val="000000"/>
                <w:sz w:val="20"/>
                <w:szCs w:val="20"/>
              </w:rPr>
            </w:pPr>
            <w:r w:rsidRPr="00513A29">
              <w:rPr>
                <w:color w:val="000000"/>
                <w:sz w:val="20"/>
                <w:szCs w:val="20"/>
              </w:rPr>
              <w:t>01.01.2025</w:t>
            </w:r>
          </w:p>
        </w:tc>
        <w:tc>
          <w:tcPr>
            <w:tcW w:w="1182" w:type="dxa"/>
          </w:tcPr>
          <w:p w14:paraId="70E26D84" w14:textId="77777777" w:rsidR="004E6931" w:rsidRPr="00513A29" w:rsidRDefault="004E6931" w:rsidP="00942BA8">
            <w:pPr>
              <w:jc w:val="center"/>
              <w:rPr>
                <w:color w:val="000000"/>
                <w:sz w:val="20"/>
                <w:szCs w:val="20"/>
              </w:rPr>
            </w:pPr>
            <w:r w:rsidRPr="00513A29">
              <w:rPr>
                <w:color w:val="000000"/>
                <w:sz w:val="20"/>
                <w:szCs w:val="20"/>
              </w:rPr>
              <w:t>31.12.2025</w:t>
            </w:r>
          </w:p>
        </w:tc>
        <w:tc>
          <w:tcPr>
            <w:tcW w:w="1972" w:type="dxa"/>
          </w:tcPr>
          <w:p w14:paraId="3990643A" w14:textId="77777777" w:rsidR="004E6931" w:rsidRPr="00513A29" w:rsidRDefault="004E6931" w:rsidP="00942BA8">
            <w:pPr>
              <w:jc w:val="center"/>
              <w:rPr>
                <w:color w:val="000000"/>
                <w:sz w:val="20"/>
                <w:szCs w:val="20"/>
              </w:rPr>
            </w:pPr>
            <w:r w:rsidRPr="00513A29">
              <w:rPr>
                <w:color w:val="000000"/>
                <w:sz w:val="20"/>
                <w:szCs w:val="20"/>
              </w:rPr>
              <w:t>Поддержка квалифицированных работников, проживающих в сельской местности.</w:t>
            </w:r>
          </w:p>
        </w:tc>
        <w:tc>
          <w:tcPr>
            <w:tcW w:w="1586" w:type="dxa"/>
          </w:tcPr>
          <w:p w14:paraId="7361E7E6"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0E0A52CD"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3D1739D8"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3F12F63A"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557CD1FB"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30906BE4" w14:textId="77777777" w:rsidR="004E6931" w:rsidRPr="00513A29" w:rsidRDefault="004E6931" w:rsidP="00942BA8">
            <w:pPr>
              <w:jc w:val="center"/>
              <w:rPr>
                <w:color w:val="000000"/>
                <w:sz w:val="20"/>
                <w:szCs w:val="20"/>
              </w:rPr>
            </w:pPr>
            <w:r w:rsidRPr="00513A29">
              <w:rPr>
                <w:color w:val="000000"/>
                <w:sz w:val="20"/>
                <w:szCs w:val="20"/>
              </w:rPr>
              <w:t>313</w:t>
            </w:r>
          </w:p>
        </w:tc>
        <w:tc>
          <w:tcPr>
            <w:tcW w:w="1495" w:type="dxa"/>
          </w:tcPr>
          <w:p w14:paraId="2F87DE46" w14:textId="77777777" w:rsidR="004E6931" w:rsidRPr="00513A29" w:rsidRDefault="004E6931" w:rsidP="00942BA8">
            <w:pPr>
              <w:jc w:val="center"/>
              <w:rPr>
                <w:color w:val="000000"/>
                <w:sz w:val="20"/>
                <w:szCs w:val="20"/>
              </w:rPr>
            </w:pPr>
            <w:r w:rsidRPr="00513A29">
              <w:rPr>
                <w:color w:val="000000"/>
                <w:sz w:val="20"/>
                <w:szCs w:val="20"/>
              </w:rPr>
              <w:t>144,0</w:t>
            </w:r>
          </w:p>
        </w:tc>
      </w:tr>
      <w:tr w:rsidR="004E6931" w:rsidRPr="00513A29" w14:paraId="671C647C" w14:textId="77777777" w:rsidTr="00942BA8">
        <w:tc>
          <w:tcPr>
            <w:tcW w:w="534" w:type="dxa"/>
          </w:tcPr>
          <w:p w14:paraId="2A62C502" w14:textId="77777777" w:rsidR="004E6931" w:rsidRPr="00513A29" w:rsidRDefault="004E6931" w:rsidP="00942BA8">
            <w:pPr>
              <w:jc w:val="center"/>
              <w:rPr>
                <w:color w:val="000000"/>
                <w:sz w:val="20"/>
                <w:szCs w:val="20"/>
              </w:rPr>
            </w:pPr>
            <w:r w:rsidRPr="00513A29">
              <w:rPr>
                <w:color w:val="000000"/>
                <w:sz w:val="20"/>
                <w:szCs w:val="20"/>
              </w:rPr>
              <w:t>2.3.</w:t>
            </w:r>
          </w:p>
        </w:tc>
        <w:tc>
          <w:tcPr>
            <w:tcW w:w="1826" w:type="dxa"/>
          </w:tcPr>
          <w:p w14:paraId="2A2CB758"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108267BD" w14:textId="77777777" w:rsidR="004E6931" w:rsidRPr="00513A29" w:rsidRDefault="004E6931" w:rsidP="00942BA8">
            <w:pPr>
              <w:jc w:val="center"/>
              <w:rPr>
                <w:color w:val="000000"/>
                <w:sz w:val="20"/>
                <w:szCs w:val="20"/>
              </w:rPr>
            </w:pPr>
            <w:r w:rsidRPr="00513A29">
              <w:rPr>
                <w:color w:val="000000"/>
                <w:sz w:val="20"/>
                <w:szCs w:val="20"/>
              </w:rPr>
              <w:t xml:space="preserve">Гл. бухгалтер УСЗН Бессоновского района - </w:t>
            </w:r>
          </w:p>
          <w:p w14:paraId="75D27D0C" w14:textId="77777777" w:rsidR="004E6931" w:rsidRPr="00513A29" w:rsidRDefault="004E6931" w:rsidP="00942BA8">
            <w:pPr>
              <w:jc w:val="center"/>
              <w:rPr>
                <w:color w:val="000000"/>
                <w:sz w:val="20"/>
                <w:szCs w:val="20"/>
              </w:rPr>
            </w:pPr>
          </w:p>
        </w:tc>
        <w:tc>
          <w:tcPr>
            <w:tcW w:w="1182" w:type="dxa"/>
          </w:tcPr>
          <w:p w14:paraId="271428D3" w14:textId="77777777" w:rsidR="004E6931" w:rsidRPr="00513A29" w:rsidRDefault="004E6931" w:rsidP="00942BA8">
            <w:pPr>
              <w:jc w:val="center"/>
              <w:rPr>
                <w:color w:val="000000"/>
                <w:sz w:val="20"/>
                <w:szCs w:val="20"/>
              </w:rPr>
            </w:pPr>
            <w:r w:rsidRPr="00513A29">
              <w:rPr>
                <w:color w:val="000000"/>
                <w:sz w:val="20"/>
                <w:szCs w:val="20"/>
              </w:rPr>
              <w:t>01.01.2025</w:t>
            </w:r>
          </w:p>
        </w:tc>
        <w:tc>
          <w:tcPr>
            <w:tcW w:w="1182" w:type="dxa"/>
          </w:tcPr>
          <w:p w14:paraId="4B6EFD0B" w14:textId="77777777" w:rsidR="004E6931" w:rsidRPr="00513A29" w:rsidRDefault="004E6931" w:rsidP="00942BA8">
            <w:pPr>
              <w:jc w:val="center"/>
              <w:rPr>
                <w:color w:val="000000"/>
                <w:sz w:val="20"/>
                <w:szCs w:val="20"/>
              </w:rPr>
            </w:pPr>
            <w:r w:rsidRPr="00513A29">
              <w:rPr>
                <w:color w:val="000000"/>
                <w:sz w:val="20"/>
                <w:szCs w:val="20"/>
              </w:rPr>
              <w:t>31.12.2025</w:t>
            </w:r>
          </w:p>
        </w:tc>
        <w:tc>
          <w:tcPr>
            <w:tcW w:w="1972" w:type="dxa"/>
          </w:tcPr>
          <w:p w14:paraId="7BEE7964"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586" w:type="dxa"/>
          </w:tcPr>
          <w:p w14:paraId="06B3EED6"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3FDE44CF"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4D029476"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770655D8"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49183DA6"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4201DEA6" w14:textId="77777777" w:rsidR="004E6931" w:rsidRPr="00513A29" w:rsidRDefault="004E6931" w:rsidP="00942BA8">
            <w:pPr>
              <w:jc w:val="center"/>
              <w:rPr>
                <w:color w:val="000000"/>
                <w:sz w:val="20"/>
                <w:szCs w:val="20"/>
              </w:rPr>
            </w:pPr>
            <w:r w:rsidRPr="00513A29">
              <w:rPr>
                <w:color w:val="000000"/>
                <w:sz w:val="20"/>
                <w:szCs w:val="20"/>
              </w:rPr>
              <w:t>240</w:t>
            </w:r>
          </w:p>
        </w:tc>
        <w:tc>
          <w:tcPr>
            <w:tcW w:w="1495" w:type="dxa"/>
          </w:tcPr>
          <w:p w14:paraId="5CC75BDF" w14:textId="77777777" w:rsidR="004E6931" w:rsidRPr="00513A29" w:rsidRDefault="004E6931" w:rsidP="00942BA8">
            <w:pPr>
              <w:jc w:val="center"/>
              <w:rPr>
                <w:color w:val="000000"/>
                <w:sz w:val="20"/>
                <w:szCs w:val="20"/>
              </w:rPr>
            </w:pPr>
            <w:r w:rsidRPr="00513A29">
              <w:rPr>
                <w:color w:val="000000"/>
                <w:sz w:val="20"/>
                <w:szCs w:val="20"/>
              </w:rPr>
              <w:t>155,60</w:t>
            </w:r>
          </w:p>
        </w:tc>
      </w:tr>
      <w:tr w:rsidR="004E6931" w:rsidRPr="00513A29" w14:paraId="05A5F2F6" w14:textId="77777777" w:rsidTr="00942BA8">
        <w:tc>
          <w:tcPr>
            <w:tcW w:w="534" w:type="dxa"/>
          </w:tcPr>
          <w:p w14:paraId="4747C728" w14:textId="77777777" w:rsidR="004E6931" w:rsidRPr="00513A29" w:rsidRDefault="004E6931" w:rsidP="00942BA8">
            <w:pPr>
              <w:jc w:val="center"/>
              <w:rPr>
                <w:color w:val="000000"/>
                <w:sz w:val="20"/>
                <w:szCs w:val="20"/>
              </w:rPr>
            </w:pPr>
          </w:p>
        </w:tc>
        <w:tc>
          <w:tcPr>
            <w:tcW w:w="1826" w:type="dxa"/>
          </w:tcPr>
          <w:p w14:paraId="27B028C4"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gridSpan w:val="2"/>
          </w:tcPr>
          <w:p w14:paraId="2C18BBE0" w14:textId="77777777" w:rsidR="004E6931" w:rsidRPr="00513A29" w:rsidRDefault="004E6931" w:rsidP="00942BA8">
            <w:pPr>
              <w:jc w:val="center"/>
              <w:rPr>
                <w:b/>
                <w:color w:val="000000"/>
                <w:sz w:val="20"/>
                <w:szCs w:val="20"/>
              </w:rPr>
            </w:pPr>
          </w:p>
        </w:tc>
        <w:tc>
          <w:tcPr>
            <w:tcW w:w="1182" w:type="dxa"/>
          </w:tcPr>
          <w:p w14:paraId="4BEC3D97" w14:textId="77777777" w:rsidR="004E6931" w:rsidRPr="00513A29" w:rsidRDefault="004E6931" w:rsidP="00942BA8">
            <w:pPr>
              <w:jc w:val="center"/>
              <w:rPr>
                <w:b/>
                <w:color w:val="000000"/>
                <w:sz w:val="20"/>
                <w:szCs w:val="20"/>
              </w:rPr>
            </w:pPr>
          </w:p>
        </w:tc>
        <w:tc>
          <w:tcPr>
            <w:tcW w:w="1182" w:type="dxa"/>
          </w:tcPr>
          <w:p w14:paraId="4103B30E" w14:textId="77777777" w:rsidR="004E6931" w:rsidRPr="00513A29" w:rsidRDefault="004E6931" w:rsidP="00942BA8">
            <w:pPr>
              <w:jc w:val="center"/>
              <w:rPr>
                <w:b/>
                <w:color w:val="000000"/>
                <w:sz w:val="20"/>
                <w:szCs w:val="20"/>
              </w:rPr>
            </w:pPr>
          </w:p>
        </w:tc>
        <w:tc>
          <w:tcPr>
            <w:tcW w:w="1972" w:type="dxa"/>
          </w:tcPr>
          <w:p w14:paraId="45F8FAD3" w14:textId="77777777" w:rsidR="004E6931" w:rsidRPr="00513A29" w:rsidRDefault="004E6931" w:rsidP="00942BA8">
            <w:pPr>
              <w:jc w:val="center"/>
              <w:rPr>
                <w:b/>
                <w:color w:val="000000"/>
                <w:sz w:val="20"/>
                <w:szCs w:val="20"/>
              </w:rPr>
            </w:pPr>
          </w:p>
        </w:tc>
        <w:tc>
          <w:tcPr>
            <w:tcW w:w="1586" w:type="dxa"/>
          </w:tcPr>
          <w:p w14:paraId="7BBB4937" w14:textId="77777777" w:rsidR="004E6931" w:rsidRPr="00513A29" w:rsidRDefault="004E6931" w:rsidP="00942BA8">
            <w:pPr>
              <w:jc w:val="center"/>
              <w:rPr>
                <w:b/>
                <w:color w:val="000000"/>
                <w:sz w:val="20"/>
                <w:szCs w:val="20"/>
              </w:rPr>
            </w:pPr>
          </w:p>
        </w:tc>
        <w:tc>
          <w:tcPr>
            <w:tcW w:w="685" w:type="dxa"/>
          </w:tcPr>
          <w:p w14:paraId="5AF4B7A4" w14:textId="77777777" w:rsidR="004E6931" w:rsidRPr="00513A29" w:rsidRDefault="004E6931" w:rsidP="00942BA8">
            <w:pPr>
              <w:jc w:val="center"/>
              <w:rPr>
                <w:b/>
                <w:color w:val="000000"/>
                <w:sz w:val="20"/>
                <w:szCs w:val="20"/>
              </w:rPr>
            </w:pPr>
          </w:p>
        </w:tc>
        <w:tc>
          <w:tcPr>
            <w:tcW w:w="449" w:type="dxa"/>
          </w:tcPr>
          <w:p w14:paraId="793607BC" w14:textId="77777777" w:rsidR="004E6931" w:rsidRPr="00513A29" w:rsidRDefault="004E6931" w:rsidP="00942BA8">
            <w:pPr>
              <w:jc w:val="center"/>
              <w:rPr>
                <w:b/>
                <w:color w:val="000000"/>
                <w:sz w:val="20"/>
                <w:szCs w:val="20"/>
              </w:rPr>
            </w:pPr>
          </w:p>
        </w:tc>
        <w:tc>
          <w:tcPr>
            <w:tcW w:w="567" w:type="dxa"/>
          </w:tcPr>
          <w:p w14:paraId="28D3AC7D" w14:textId="77777777" w:rsidR="004E6931" w:rsidRPr="00513A29" w:rsidRDefault="004E6931" w:rsidP="00942BA8">
            <w:pPr>
              <w:jc w:val="center"/>
              <w:rPr>
                <w:b/>
                <w:color w:val="000000"/>
                <w:sz w:val="20"/>
                <w:szCs w:val="20"/>
              </w:rPr>
            </w:pPr>
          </w:p>
        </w:tc>
        <w:tc>
          <w:tcPr>
            <w:tcW w:w="992" w:type="dxa"/>
          </w:tcPr>
          <w:p w14:paraId="5B8CEE2E" w14:textId="77777777" w:rsidR="004E6931" w:rsidRPr="00513A29" w:rsidRDefault="004E6931" w:rsidP="00942BA8">
            <w:pPr>
              <w:jc w:val="center"/>
              <w:rPr>
                <w:b/>
                <w:color w:val="000000"/>
                <w:sz w:val="20"/>
                <w:szCs w:val="20"/>
              </w:rPr>
            </w:pPr>
          </w:p>
        </w:tc>
        <w:tc>
          <w:tcPr>
            <w:tcW w:w="567" w:type="dxa"/>
          </w:tcPr>
          <w:p w14:paraId="489A5272" w14:textId="77777777" w:rsidR="004E6931" w:rsidRPr="00513A29" w:rsidRDefault="004E6931" w:rsidP="00942BA8">
            <w:pPr>
              <w:jc w:val="center"/>
              <w:rPr>
                <w:b/>
                <w:color w:val="000000"/>
                <w:sz w:val="20"/>
                <w:szCs w:val="20"/>
              </w:rPr>
            </w:pPr>
          </w:p>
        </w:tc>
        <w:tc>
          <w:tcPr>
            <w:tcW w:w="1495" w:type="dxa"/>
          </w:tcPr>
          <w:p w14:paraId="6359C34B" w14:textId="77777777" w:rsidR="004E6931" w:rsidRPr="00513A29" w:rsidRDefault="004E6931" w:rsidP="00942BA8">
            <w:pPr>
              <w:jc w:val="center"/>
              <w:rPr>
                <w:b/>
                <w:color w:val="000000"/>
                <w:sz w:val="20"/>
                <w:szCs w:val="20"/>
              </w:rPr>
            </w:pPr>
            <w:r w:rsidRPr="00513A29">
              <w:rPr>
                <w:b/>
                <w:color w:val="000000"/>
                <w:sz w:val="20"/>
                <w:szCs w:val="20"/>
              </w:rPr>
              <w:t>35910,2</w:t>
            </w:r>
          </w:p>
        </w:tc>
      </w:tr>
      <w:tr w:rsidR="004E6931" w:rsidRPr="00513A29" w14:paraId="792FE5E0" w14:textId="77777777" w:rsidTr="00942BA8">
        <w:tc>
          <w:tcPr>
            <w:tcW w:w="534" w:type="dxa"/>
          </w:tcPr>
          <w:p w14:paraId="4A666B42" w14:textId="77777777" w:rsidR="004E6931" w:rsidRPr="00513A29" w:rsidRDefault="004E6931" w:rsidP="00942BA8">
            <w:pPr>
              <w:jc w:val="center"/>
              <w:rPr>
                <w:color w:val="000000"/>
                <w:sz w:val="20"/>
                <w:szCs w:val="20"/>
              </w:rPr>
            </w:pPr>
            <w:r w:rsidRPr="00513A29">
              <w:rPr>
                <w:color w:val="000000"/>
                <w:sz w:val="20"/>
                <w:szCs w:val="20"/>
              </w:rPr>
              <w:t>3.</w:t>
            </w:r>
          </w:p>
        </w:tc>
        <w:tc>
          <w:tcPr>
            <w:tcW w:w="1826" w:type="dxa"/>
          </w:tcPr>
          <w:p w14:paraId="562D9D0A"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предоставлению гражданам пожилого возраста и инвалидам, нуждающимся в </w:t>
            </w:r>
            <w:r w:rsidRPr="00513A29">
              <w:rPr>
                <w:color w:val="000000"/>
                <w:sz w:val="20"/>
                <w:szCs w:val="20"/>
              </w:rPr>
              <w:lastRenderedPageBreak/>
              <w:t>уходе, социальных услуг по уходу, входящих в социальный пакет долговременного ухода».</w:t>
            </w:r>
          </w:p>
        </w:tc>
        <w:tc>
          <w:tcPr>
            <w:tcW w:w="1717" w:type="dxa"/>
          </w:tcPr>
          <w:p w14:paraId="2EEE6F36" w14:textId="77777777" w:rsidR="004E6931" w:rsidRPr="00513A29" w:rsidRDefault="004E6931" w:rsidP="00942BA8">
            <w:pPr>
              <w:jc w:val="center"/>
              <w:rPr>
                <w:color w:val="000000"/>
                <w:sz w:val="20"/>
                <w:szCs w:val="20"/>
              </w:rPr>
            </w:pPr>
            <w:r w:rsidRPr="00513A29">
              <w:rPr>
                <w:color w:val="000000"/>
                <w:sz w:val="20"/>
                <w:szCs w:val="20"/>
              </w:rPr>
              <w:lastRenderedPageBreak/>
              <w:t>Бухгалтер</w:t>
            </w:r>
          </w:p>
          <w:p w14:paraId="0C2D37A6"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3DBC844A" w14:textId="77777777" w:rsidR="004E6931" w:rsidRPr="00513A29" w:rsidRDefault="004E6931" w:rsidP="00942BA8">
            <w:pPr>
              <w:jc w:val="center"/>
              <w:rPr>
                <w:color w:val="000000"/>
                <w:sz w:val="20"/>
                <w:szCs w:val="20"/>
              </w:rPr>
            </w:pPr>
            <w:r w:rsidRPr="00513A29">
              <w:rPr>
                <w:color w:val="000000"/>
                <w:sz w:val="20"/>
                <w:szCs w:val="20"/>
              </w:rPr>
              <w:t>01.01.2025</w:t>
            </w:r>
          </w:p>
        </w:tc>
        <w:tc>
          <w:tcPr>
            <w:tcW w:w="1182" w:type="dxa"/>
          </w:tcPr>
          <w:p w14:paraId="042BF270" w14:textId="77777777" w:rsidR="004E6931" w:rsidRPr="00513A29" w:rsidRDefault="004E6931" w:rsidP="00942BA8">
            <w:pPr>
              <w:jc w:val="center"/>
              <w:rPr>
                <w:color w:val="000000"/>
                <w:sz w:val="20"/>
                <w:szCs w:val="20"/>
              </w:rPr>
            </w:pPr>
            <w:r w:rsidRPr="00513A29">
              <w:rPr>
                <w:color w:val="000000"/>
                <w:sz w:val="20"/>
                <w:szCs w:val="20"/>
              </w:rPr>
              <w:t>31.12.2025</w:t>
            </w:r>
          </w:p>
        </w:tc>
        <w:tc>
          <w:tcPr>
            <w:tcW w:w="1972" w:type="dxa"/>
          </w:tcPr>
          <w:p w14:paraId="25006737"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предоставлению гражданам пожилого возраста и инвалидам, нуждающимся в уходе, социальных </w:t>
            </w:r>
            <w:r w:rsidRPr="00513A29">
              <w:rPr>
                <w:color w:val="000000"/>
                <w:sz w:val="20"/>
                <w:szCs w:val="20"/>
              </w:rPr>
              <w:lastRenderedPageBreak/>
              <w:t>услуг по уходу, входящих в социальный пакет долговременного ухода».</w:t>
            </w:r>
          </w:p>
        </w:tc>
        <w:tc>
          <w:tcPr>
            <w:tcW w:w="1586" w:type="dxa"/>
          </w:tcPr>
          <w:p w14:paraId="1B84691F" w14:textId="77777777" w:rsidR="004E6931" w:rsidRPr="00513A29" w:rsidRDefault="004E6931" w:rsidP="00942BA8">
            <w:pPr>
              <w:jc w:val="center"/>
              <w:rPr>
                <w:color w:val="000000"/>
                <w:sz w:val="20"/>
                <w:szCs w:val="20"/>
              </w:rPr>
            </w:pPr>
            <w:r w:rsidRPr="00513A29">
              <w:rPr>
                <w:color w:val="000000"/>
                <w:sz w:val="20"/>
                <w:szCs w:val="20"/>
              </w:rPr>
              <w:lastRenderedPageBreak/>
              <w:t>Бюджет Федеральный</w:t>
            </w:r>
          </w:p>
        </w:tc>
        <w:tc>
          <w:tcPr>
            <w:tcW w:w="685" w:type="dxa"/>
          </w:tcPr>
          <w:p w14:paraId="41C19052"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39CA6D43"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25CE6428"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79E50A93" w14:textId="77777777" w:rsidR="004E6931" w:rsidRPr="00513A29" w:rsidRDefault="004E6931" w:rsidP="00942BA8">
            <w:pPr>
              <w:jc w:val="center"/>
              <w:rPr>
                <w:color w:val="000000"/>
                <w:sz w:val="20"/>
                <w:szCs w:val="20"/>
              </w:rPr>
            </w:pPr>
            <w:r w:rsidRPr="00513A29">
              <w:rPr>
                <w:color w:val="000000"/>
                <w:sz w:val="20"/>
                <w:szCs w:val="20"/>
              </w:rPr>
              <w:t>182Я451630/004</w:t>
            </w:r>
          </w:p>
        </w:tc>
        <w:tc>
          <w:tcPr>
            <w:tcW w:w="567" w:type="dxa"/>
          </w:tcPr>
          <w:p w14:paraId="62D3A482"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6C5AF9D9" w14:textId="77777777" w:rsidR="004E6931" w:rsidRPr="00513A29" w:rsidRDefault="004E6931" w:rsidP="00942BA8">
            <w:pPr>
              <w:jc w:val="center"/>
              <w:rPr>
                <w:color w:val="000000"/>
                <w:sz w:val="20"/>
                <w:szCs w:val="20"/>
              </w:rPr>
            </w:pPr>
            <w:r w:rsidRPr="00513A29">
              <w:rPr>
                <w:color w:val="000000"/>
                <w:sz w:val="20"/>
                <w:szCs w:val="20"/>
              </w:rPr>
              <w:t>20603,9</w:t>
            </w:r>
          </w:p>
        </w:tc>
      </w:tr>
      <w:tr w:rsidR="004E6931" w:rsidRPr="00513A29" w14:paraId="0898552F" w14:textId="77777777" w:rsidTr="00942BA8">
        <w:tc>
          <w:tcPr>
            <w:tcW w:w="534" w:type="dxa"/>
          </w:tcPr>
          <w:p w14:paraId="3D92BFE1" w14:textId="77777777" w:rsidR="004E6931" w:rsidRPr="00513A29" w:rsidRDefault="004E6931" w:rsidP="00942BA8">
            <w:pPr>
              <w:jc w:val="center"/>
              <w:rPr>
                <w:color w:val="000000"/>
                <w:sz w:val="20"/>
                <w:szCs w:val="20"/>
              </w:rPr>
            </w:pPr>
            <w:r w:rsidRPr="00513A29">
              <w:rPr>
                <w:color w:val="000000"/>
                <w:sz w:val="20"/>
                <w:szCs w:val="20"/>
              </w:rPr>
              <w:t>3.1.</w:t>
            </w:r>
          </w:p>
        </w:tc>
        <w:tc>
          <w:tcPr>
            <w:tcW w:w="1826" w:type="dxa"/>
          </w:tcPr>
          <w:p w14:paraId="41D7FE2B"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163E92E3" w14:textId="77777777" w:rsidR="004E6931" w:rsidRPr="00513A29" w:rsidRDefault="004E6931" w:rsidP="00942BA8">
            <w:pPr>
              <w:jc w:val="center"/>
              <w:rPr>
                <w:color w:val="000000"/>
                <w:sz w:val="20"/>
                <w:szCs w:val="20"/>
              </w:rPr>
            </w:pPr>
            <w:r w:rsidRPr="00513A29">
              <w:rPr>
                <w:color w:val="000000"/>
                <w:sz w:val="20"/>
                <w:szCs w:val="20"/>
              </w:rPr>
              <w:t>Бухгалтер</w:t>
            </w:r>
          </w:p>
          <w:p w14:paraId="7995CB14"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029CBC73" w14:textId="77777777" w:rsidR="004E6931" w:rsidRPr="00513A29" w:rsidRDefault="004E6931" w:rsidP="00942BA8">
            <w:pPr>
              <w:jc w:val="center"/>
              <w:rPr>
                <w:color w:val="000000"/>
                <w:sz w:val="20"/>
                <w:szCs w:val="20"/>
              </w:rPr>
            </w:pPr>
            <w:r w:rsidRPr="00513A29">
              <w:rPr>
                <w:color w:val="000000"/>
                <w:sz w:val="20"/>
                <w:szCs w:val="20"/>
              </w:rPr>
              <w:t>01.01.2025</w:t>
            </w:r>
          </w:p>
        </w:tc>
        <w:tc>
          <w:tcPr>
            <w:tcW w:w="1182" w:type="dxa"/>
          </w:tcPr>
          <w:p w14:paraId="51F636C2" w14:textId="77777777" w:rsidR="004E6931" w:rsidRPr="00513A29" w:rsidRDefault="004E6931" w:rsidP="00942BA8">
            <w:pPr>
              <w:jc w:val="center"/>
              <w:rPr>
                <w:color w:val="000000"/>
                <w:sz w:val="20"/>
                <w:szCs w:val="20"/>
              </w:rPr>
            </w:pPr>
            <w:r w:rsidRPr="00513A29">
              <w:rPr>
                <w:color w:val="000000"/>
                <w:sz w:val="20"/>
                <w:szCs w:val="20"/>
              </w:rPr>
              <w:t>31.12.2025</w:t>
            </w:r>
          </w:p>
        </w:tc>
        <w:tc>
          <w:tcPr>
            <w:tcW w:w="1972" w:type="dxa"/>
          </w:tcPr>
          <w:p w14:paraId="6D9F860B"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1BE6557A"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6E69D800" w14:textId="77777777" w:rsidR="004E6931" w:rsidRPr="00513A29" w:rsidRDefault="004E6931" w:rsidP="00942BA8">
            <w:pPr>
              <w:jc w:val="center"/>
              <w:rPr>
                <w:color w:val="000000"/>
                <w:sz w:val="20"/>
                <w:szCs w:val="20"/>
              </w:rPr>
            </w:pPr>
            <w:r w:rsidRPr="00513A29">
              <w:rPr>
                <w:color w:val="000000"/>
                <w:sz w:val="20"/>
                <w:szCs w:val="20"/>
              </w:rPr>
              <w:t>901</w:t>
            </w:r>
          </w:p>
          <w:p w14:paraId="6D90580E" w14:textId="77777777" w:rsidR="004E6931" w:rsidRPr="00513A29" w:rsidRDefault="004E6931" w:rsidP="00942BA8">
            <w:pPr>
              <w:jc w:val="center"/>
              <w:rPr>
                <w:color w:val="000000"/>
                <w:sz w:val="20"/>
                <w:szCs w:val="20"/>
              </w:rPr>
            </w:pPr>
          </w:p>
          <w:p w14:paraId="558F0C31" w14:textId="77777777" w:rsidR="004E6931" w:rsidRPr="00513A29" w:rsidRDefault="004E6931" w:rsidP="00942BA8">
            <w:pPr>
              <w:jc w:val="center"/>
              <w:rPr>
                <w:color w:val="000000"/>
                <w:sz w:val="20"/>
                <w:szCs w:val="20"/>
              </w:rPr>
            </w:pPr>
          </w:p>
          <w:p w14:paraId="6BD39E6C" w14:textId="77777777" w:rsidR="004E6931" w:rsidRPr="00513A29" w:rsidRDefault="004E6931" w:rsidP="00942BA8">
            <w:pPr>
              <w:jc w:val="center"/>
              <w:rPr>
                <w:color w:val="000000"/>
                <w:sz w:val="20"/>
                <w:szCs w:val="20"/>
              </w:rPr>
            </w:pPr>
          </w:p>
          <w:p w14:paraId="30718148"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0D797E4D" w14:textId="77777777" w:rsidR="004E6931" w:rsidRPr="00513A29" w:rsidRDefault="004E6931" w:rsidP="00942BA8">
            <w:pPr>
              <w:jc w:val="center"/>
              <w:rPr>
                <w:color w:val="000000"/>
                <w:sz w:val="20"/>
                <w:szCs w:val="20"/>
              </w:rPr>
            </w:pPr>
            <w:r w:rsidRPr="00513A29">
              <w:rPr>
                <w:color w:val="000000"/>
                <w:sz w:val="20"/>
                <w:szCs w:val="20"/>
              </w:rPr>
              <w:t>10</w:t>
            </w:r>
          </w:p>
          <w:p w14:paraId="08EF0CF8" w14:textId="77777777" w:rsidR="004E6931" w:rsidRPr="00513A29" w:rsidRDefault="004E6931" w:rsidP="00942BA8">
            <w:pPr>
              <w:jc w:val="center"/>
              <w:rPr>
                <w:color w:val="000000"/>
                <w:sz w:val="20"/>
                <w:szCs w:val="20"/>
              </w:rPr>
            </w:pPr>
          </w:p>
          <w:p w14:paraId="55D13406" w14:textId="77777777" w:rsidR="004E6931" w:rsidRPr="00513A29" w:rsidRDefault="004E6931" w:rsidP="00942BA8">
            <w:pPr>
              <w:jc w:val="center"/>
              <w:rPr>
                <w:color w:val="000000"/>
                <w:sz w:val="20"/>
                <w:szCs w:val="20"/>
              </w:rPr>
            </w:pPr>
          </w:p>
          <w:p w14:paraId="55C5B148" w14:textId="77777777" w:rsidR="004E6931" w:rsidRPr="00513A29" w:rsidRDefault="004E6931" w:rsidP="00942BA8">
            <w:pPr>
              <w:jc w:val="center"/>
              <w:rPr>
                <w:color w:val="000000"/>
                <w:sz w:val="20"/>
                <w:szCs w:val="20"/>
              </w:rPr>
            </w:pPr>
          </w:p>
          <w:p w14:paraId="1C2EEE9A"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4F843C72" w14:textId="77777777" w:rsidR="004E6931" w:rsidRPr="00513A29" w:rsidRDefault="004E6931" w:rsidP="00942BA8">
            <w:pPr>
              <w:jc w:val="center"/>
              <w:rPr>
                <w:color w:val="000000"/>
                <w:sz w:val="20"/>
                <w:szCs w:val="20"/>
              </w:rPr>
            </w:pPr>
            <w:r w:rsidRPr="00513A29">
              <w:rPr>
                <w:color w:val="000000"/>
                <w:sz w:val="20"/>
                <w:szCs w:val="20"/>
              </w:rPr>
              <w:t>02</w:t>
            </w:r>
          </w:p>
          <w:p w14:paraId="1F0FCB97" w14:textId="77777777" w:rsidR="004E6931" w:rsidRPr="00513A29" w:rsidRDefault="004E6931" w:rsidP="00942BA8">
            <w:pPr>
              <w:jc w:val="center"/>
              <w:rPr>
                <w:color w:val="000000"/>
                <w:sz w:val="20"/>
                <w:szCs w:val="20"/>
              </w:rPr>
            </w:pPr>
          </w:p>
          <w:p w14:paraId="3C022218" w14:textId="77777777" w:rsidR="004E6931" w:rsidRPr="00513A29" w:rsidRDefault="004E6931" w:rsidP="00942BA8">
            <w:pPr>
              <w:jc w:val="center"/>
              <w:rPr>
                <w:color w:val="000000"/>
                <w:sz w:val="20"/>
                <w:szCs w:val="20"/>
              </w:rPr>
            </w:pPr>
          </w:p>
          <w:p w14:paraId="38E2BC13" w14:textId="77777777" w:rsidR="004E6931" w:rsidRPr="00513A29" w:rsidRDefault="004E6931" w:rsidP="00942BA8">
            <w:pPr>
              <w:jc w:val="center"/>
              <w:rPr>
                <w:color w:val="000000"/>
                <w:sz w:val="20"/>
                <w:szCs w:val="20"/>
              </w:rPr>
            </w:pPr>
          </w:p>
          <w:p w14:paraId="6D55F812"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161ABC35" w14:textId="77777777" w:rsidR="004E6931" w:rsidRPr="00513A29" w:rsidRDefault="004E6931" w:rsidP="00942BA8">
            <w:pPr>
              <w:jc w:val="center"/>
              <w:rPr>
                <w:color w:val="000000"/>
                <w:sz w:val="20"/>
                <w:szCs w:val="20"/>
              </w:rPr>
            </w:pPr>
            <w:r w:rsidRPr="00513A29">
              <w:rPr>
                <w:color w:val="000000"/>
                <w:sz w:val="20"/>
                <w:szCs w:val="20"/>
              </w:rPr>
              <w:t>182Я451630/010</w:t>
            </w:r>
          </w:p>
          <w:p w14:paraId="1AB305DD" w14:textId="77777777" w:rsidR="004E6931" w:rsidRPr="00513A29" w:rsidRDefault="004E6931" w:rsidP="00942BA8">
            <w:pPr>
              <w:jc w:val="center"/>
              <w:rPr>
                <w:color w:val="000000"/>
                <w:sz w:val="20"/>
                <w:szCs w:val="20"/>
              </w:rPr>
            </w:pPr>
          </w:p>
          <w:p w14:paraId="60F4A322" w14:textId="77777777" w:rsidR="004E6931" w:rsidRPr="00513A29" w:rsidRDefault="004E6931" w:rsidP="00942BA8">
            <w:pPr>
              <w:jc w:val="center"/>
              <w:rPr>
                <w:color w:val="000000"/>
                <w:sz w:val="20"/>
                <w:szCs w:val="20"/>
              </w:rPr>
            </w:pPr>
          </w:p>
          <w:p w14:paraId="242343DE" w14:textId="77777777" w:rsidR="004E6931" w:rsidRPr="00513A29" w:rsidRDefault="004E6931" w:rsidP="00942BA8">
            <w:pPr>
              <w:jc w:val="center"/>
              <w:rPr>
                <w:color w:val="000000"/>
                <w:sz w:val="20"/>
                <w:szCs w:val="20"/>
              </w:rPr>
            </w:pPr>
            <w:r w:rsidRPr="00513A29">
              <w:rPr>
                <w:color w:val="000000"/>
                <w:sz w:val="20"/>
                <w:szCs w:val="20"/>
              </w:rPr>
              <w:t>1820174050</w:t>
            </w:r>
          </w:p>
        </w:tc>
        <w:tc>
          <w:tcPr>
            <w:tcW w:w="567" w:type="dxa"/>
          </w:tcPr>
          <w:p w14:paraId="77EF606E" w14:textId="77777777" w:rsidR="004E6931" w:rsidRPr="00513A29" w:rsidRDefault="004E6931" w:rsidP="00942BA8">
            <w:pPr>
              <w:jc w:val="center"/>
              <w:rPr>
                <w:color w:val="000000"/>
                <w:sz w:val="20"/>
                <w:szCs w:val="20"/>
              </w:rPr>
            </w:pPr>
            <w:r w:rsidRPr="00513A29">
              <w:rPr>
                <w:color w:val="000000"/>
                <w:sz w:val="20"/>
                <w:szCs w:val="20"/>
              </w:rPr>
              <w:t>612</w:t>
            </w:r>
          </w:p>
          <w:p w14:paraId="3553526C" w14:textId="77777777" w:rsidR="004E6931" w:rsidRPr="00513A29" w:rsidRDefault="004E6931" w:rsidP="00942BA8">
            <w:pPr>
              <w:jc w:val="center"/>
              <w:rPr>
                <w:color w:val="000000"/>
                <w:sz w:val="20"/>
                <w:szCs w:val="20"/>
              </w:rPr>
            </w:pPr>
          </w:p>
          <w:p w14:paraId="588DD9D1" w14:textId="77777777" w:rsidR="004E6931" w:rsidRPr="00513A29" w:rsidRDefault="004E6931" w:rsidP="00942BA8">
            <w:pPr>
              <w:jc w:val="center"/>
              <w:rPr>
                <w:color w:val="000000"/>
                <w:sz w:val="20"/>
                <w:szCs w:val="20"/>
              </w:rPr>
            </w:pPr>
          </w:p>
          <w:p w14:paraId="54EA05EF" w14:textId="77777777" w:rsidR="004E6931" w:rsidRPr="00513A29" w:rsidRDefault="004E6931" w:rsidP="00942BA8">
            <w:pPr>
              <w:jc w:val="center"/>
              <w:rPr>
                <w:color w:val="000000"/>
                <w:sz w:val="20"/>
                <w:szCs w:val="20"/>
              </w:rPr>
            </w:pPr>
          </w:p>
          <w:p w14:paraId="30F287F4"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63566538" w14:textId="77777777" w:rsidR="004E6931" w:rsidRPr="00513A29" w:rsidRDefault="004E6931" w:rsidP="00942BA8">
            <w:pPr>
              <w:jc w:val="center"/>
              <w:rPr>
                <w:color w:val="000000"/>
                <w:sz w:val="20"/>
                <w:szCs w:val="20"/>
              </w:rPr>
            </w:pPr>
            <w:r w:rsidRPr="00513A29">
              <w:rPr>
                <w:color w:val="000000"/>
                <w:sz w:val="20"/>
                <w:szCs w:val="20"/>
              </w:rPr>
              <w:t>208,2</w:t>
            </w:r>
          </w:p>
          <w:p w14:paraId="0475FD6C" w14:textId="77777777" w:rsidR="004E6931" w:rsidRPr="00513A29" w:rsidRDefault="004E6931" w:rsidP="00942BA8">
            <w:pPr>
              <w:jc w:val="center"/>
              <w:rPr>
                <w:color w:val="000000"/>
                <w:sz w:val="20"/>
                <w:szCs w:val="20"/>
              </w:rPr>
            </w:pPr>
          </w:p>
          <w:p w14:paraId="3D87D72D" w14:textId="77777777" w:rsidR="004E6931" w:rsidRPr="00513A29" w:rsidRDefault="004E6931" w:rsidP="00942BA8">
            <w:pPr>
              <w:jc w:val="center"/>
              <w:rPr>
                <w:color w:val="000000"/>
                <w:sz w:val="20"/>
                <w:szCs w:val="20"/>
              </w:rPr>
            </w:pPr>
          </w:p>
          <w:p w14:paraId="1F56A301" w14:textId="77777777" w:rsidR="004E6931" w:rsidRPr="00513A29" w:rsidRDefault="004E6931" w:rsidP="00942BA8">
            <w:pPr>
              <w:jc w:val="center"/>
              <w:rPr>
                <w:color w:val="000000"/>
                <w:sz w:val="20"/>
                <w:szCs w:val="20"/>
              </w:rPr>
            </w:pPr>
          </w:p>
          <w:p w14:paraId="59B8260B" w14:textId="77777777" w:rsidR="004E6931" w:rsidRPr="00513A29" w:rsidRDefault="004E6931" w:rsidP="00942BA8">
            <w:pPr>
              <w:jc w:val="center"/>
              <w:rPr>
                <w:color w:val="000000"/>
                <w:sz w:val="20"/>
                <w:szCs w:val="20"/>
              </w:rPr>
            </w:pPr>
            <w:r w:rsidRPr="00513A29">
              <w:rPr>
                <w:color w:val="000000"/>
                <w:sz w:val="20"/>
                <w:szCs w:val="20"/>
              </w:rPr>
              <w:t>2893,20</w:t>
            </w:r>
          </w:p>
        </w:tc>
      </w:tr>
      <w:tr w:rsidR="004E6931" w:rsidRPr="00513A29" w14:paraId="248DEDE9" w14:textId="77777777" w:rsidTr="00942BA8">
        <w:tc>
          <w:tcPr>
            <w:tcW w:w="534" w:type="dxa"/>
          </w:tcPr>
          <w:p w14:paraId="57088FBD" w14:textId="77777777" w:rsidR="004E6931" w:rsidRPr="00513A29" w:rsidRDefault="004E6931" w:rsidP="00942BA8">
            <w:pPr>
              <w:jc w:val="center"/>
              <w:rPr>
                <w:color w:val="000000"/>
                <w:sz w:val="20"/>
                <w:szCs w:val="20"/>
              </w:rPr>
            </w:pPr>
          </w:p>
        </w:tc>
        <w:tc>
          <w:tcPr>
            <w:tcW w:w="1826" w:type="dxa"/>
          </w:tcPr>
          <w:p w14:paraId="7E7F312E"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17" w:type="dxa"/>
          </w:tcPr>
          <w:p w14:paraId="708EA4A6" w14:textId="77777777" w:rsidR="004E6931" w:rsidRPr="00513A29" w:rsidRDefault="004E6931" w:rsidP="00942BA8">
            <w:pPr>
              <w:jc w:val="center"/>
              <w:rPr>
                <w:b/>
                <w:color w:val="000000"/>
                <w:sz w:val="20"/>
                <w:szCs w:val="20"/>
              </w:rPr>
            </w:pPr>
          </w:p>
        </w:tc>
        <w:tc>
          <w:tcPr>
            <w:tcW w:w="1214" w:type="dxa"/>
            <w:gridSpan w:val="2"/>
          </w:tcPr>
          <w:p w14:paraId="2B4F66B9" w14:textId="77777777" w:rsidR="004E6931" w:rsidRPr="00513A29" w:rsidRDefault="004E6931" w:rsidP="00942BA8">
            <w:pPr>
              <w:jc w:val="center"/>
              <w:rPr>
                <w:b/>
                <w:color w:val="000000"/>
                <w:sz w:val="20"/>
                <w:szCs w:val="20"/>
              </w:rPr>
            </w:pPr>
          </w:p>
        </w:tc>
        <w:tc>
          <w:tcPr>
            <w:tcW w:w="1182" w:type="dxa"/>
          </w:tcPr>
          <w:p w14:paraId="202488C6" w14:textId="77777777" w:rsidR="004E6931" w:rsidRPr="00513A29" w:rsidRDefault="004E6931" w:rsidP="00942BA8">
            <w:pPr>
              <w:jc w:val="center"/>
              <w:rPr>
                <w:b/>
                <w:color w:val="000000"/>
                <w:sz w:val="20"/>
                <w:szCs w:val="20"/>
              </w:rPr>
            </w:pPr>
          </w:p>
        </w:tc>
        <w:tc>
          <w:tcPr>
            <w:tcW w:w="1972" w:type="dxa"/>
          </w:tcPr>
          <w:p w14:paraId="349FC4EF" w14:textId="77777777" w:rsidR="004E6931" w:rsidRPr="00513A29" w:rsidRDefault="004E6931" w:rsidP="00942BA8">
            <w:pPr>
              <w:jc w:val="center"/>
              <w:rPr>
                <w:b/>
                <w:color w:val="000000"/>
                <w:sz w:val="20"/>
                <w:szCs w:val="20"/>
              </w:rPr>
            </w:pPr>
          </w:p>
        </w:tc>
        <w:tc>
          <w:tcPr>
            <w:tcW w:w="1586" w:type="dxa"/>
          </w:tcPr>
          <w:p w14:paraId="7052D6B8" w14:textId="77777777" w:rsidR="004E6931" w:rsidRPr="00513A29" w:rsidRDefault="004E6931" w:rsidP="00942BA8">
            <w:pPr>
              <w:jc w:val="center"/>
              <w:rPr>
                <w:b/>
                <w:color w:val="000000"/>
                <w:sz w:val="20"/>
                <w:szCs w:val="20"/>
              </w:rPr>
            </w:pPr>
          </w:p>
        </w:tc>
        <w:tc>
          <w:tcPr>
            <w:tcW w:w="685" w:type="dxa"/>
          </w:tcPr>
          <w:p w14:paraId="35043F24" w14:textId="77777777" w:rsidR="004E6931" w:rsidRPr="00513A29" w:rsidRDefault="004E6931" w:rsidP="00942BA8">
            <w:pPr>
              <w:jc w:val="center"/>
              <w:rPr>
                <w:b/>
                <w:color w:val="000000"/>
                <w:sz w:val="20"/>
                <w:szCs w:val="20"/>
              </w:rPr>
            </w:pPr>
          </w:p>
        </w:tc>
        <w:tc>
          <w:tcPr>
            <w:tcW w:w="449" w:type="dxa"/>
          </w:tcPr>
          <w:p w14:paraId="7EF709F0" w14:textId="77777777" w:rsidR="004E6931" w:rsidRPr="00513A29" w:rsidRDefault="004E6931" w:rsidP="00942BA8">
            <w:pPr>
              <w:jc w:val="center"/>
              <w:rPr>
                <w:b/>
                <w:color w:val="000000"/>
                <w:sz w:val="20"/>
                <w:szCs w:val="20"/>
              </w:rPr>
            </w:pPr>
          </w:p>
        </w:tc>
        <w:tc>
          <w:tcPr>
            <w:tcW w:w="567" w:type="dxa"/>
          </w:tcPr>
          <w:p w14:paraId="66452F6D" w14:textId="77777777" w:rsidR="004E6931" w:rsidRPr="00513A29" w:rsidRDefault="004E6931" w:rsidP="00942BA8">
            <w:pPr>
              <w:jc w:val="center"/>
              <w:rPr>
                <w:b/>
                <w:color w:val="000000"/>
                <w:sz w:val="20"/>
                <w:szCs w:val="20"/>
              </w:rPr>
            </w:pPr>
          </w:p>
        </w:tc>
        <w:tc>
          <w:tcPr>
            <w:tcW w:w="992" w:type="dxa"/>
          </w:tcPr>
          <w:p w14:paraId="07395087" w14:textId="77777777" w:rsidR="004E6931" w:rsidRPr="00513A29" w:rsidRDefault="004E6931" w:rsidP="00942BA8">
            <w:pPr>
              <w:jc w:val="center"/>
              <w:rPr>
                <w:b/>
                <w:color w:val="000000"/>
                <w:sz w:val="20"/>
                <w:szCs w:val="20"/>
              </w:rPr>
            </w:pPr>
          </w:p>
        </w:tc>
        <w:tc>
          <w:tcPr>
            <w:tcW w:w="567" w:type="dxa"/>
          </w:tcPr>
          <w:p w14:paraId="3CD2FC0C" w14:textId="77777777" w:rsidR="004E6931" w:rsidRPr="00513A29" w:rsidRDefault="004E6931" w:rsidP="00942BA8">
            <w:pPr>
              <w:jc w:val="center"/>
              <w:rPr>
                <w:b/>
                <w:color w:val="000000"/>
                <w:sz w:val="20"/>
                <w:szCs w:val="20"/>
              </w:rPr>
            </w:pPr>
          </w:p>
        </w:tc>
        <w:tc>
          <w:tcPr>
            <w:tcW w:w="1495" w:type="dxa"/>
          </w:tcPr>
          <w:p w14:paraId="051C2A43" w14:textId="77777777" w:rsidR="004E6931" w:rsidRPr="00513A29" w:rsidRDefault="004E6931" w:rsidP="00942BA8">
            <w:pPr>
              <w:jc w:val="center"/>
              <w:rPr>
                <w:b/>
                <w:color w:val="000000"/>
                <w:sz w:val="20"/>
                <w:szCs w:val="20"/>
              </w:rPr>
            </w:pPr>
            <w:r w:rsidRPr="00513A29">
              <w:rPr>
                <w:b/>
                <w:color w:val="000000"/>
                <w:sz w:val="20"/>
                <w:szCs w:val="20"/>
              </w:rPr>
              <w:t>23705,3</w:t>
            </w:r>
          </w:p>
        </w:tc>
      </w:tr>
    </w:tbl>
    <w:p w14:paraId="73ECC581" w14:textId="77777777" w:rsidR="004E6931" w:rsidRPr="00513A29"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513A29" w14:paraId="7295C259" w14:textId="77777777" w:rsidTr="00942BA8">
        <w:tc>
          <w:tcPr>
            <w:tcW w:w="534" w:type="dxa"/>
            <w:tcBorders>
              <w:top w:val="single" w:sz="4" w:space="0" w:color="auto"/>
              <w:left w:val="single" w:sz="4" w:space="0" w:color="auto"/>
              <w:bottom w:val="single" w:sz="4" w:space="0" w:color="auto"/>
              <w:right w:val="single" w:sz="4" w:space="0" w:color="auto"/>
            </w:tcBorders>
          </w:tcPr>
          <w:p w14:paraId="5D61D91A" w14:textId="77777777" w:rsidR="004E6931" w:rsidRPr="00513A29" w:rsidRDefault="004E6931" w:rsidP="00942BA8">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0DD2A260" w14:textId="77777777" w:rsidR="004E6931" w:rsidRPr="00513A29" w:rsidRDefault="004E6931" w:rsidP="00942BA8">
            <w:pPr>
              <w:jc w:val="center"/>
              <w:rPr>
                <w:b/>
                <w:color w:val="000000"/>
                <w:sz w:val="20"/>
                <w:szCs w:val="20"/>
              </w:rPr>
            </w:pPr>
            <w:r w:rsidRPr="00513A29">
              <w:rPr>
                <w:b/>
                <w:color w:val="000000"/>
                <w:sz w:val="20"/>
                <w:szCs w:val="20"/>
              </w:rPr>
              <w:t xml:space="preserve">ИТОГО по муниципальной программе </w:t>
            </w:r>
          </w:p>
          <w:p w14:paraId="64ABEDE0" w14:textId="77777777" w:rsidR="004E6931" w:rsidRPr="00513A29" w:rsidRDefault="004E6931" w:rsidP="00942BA8">
            <w:pPr>
              <w:jc w:val="center"/>
              <w:rPr>
                <w:b/>
                <w:color w:val="000000"/>
                <w:sz w:val="20"/>
                <w:szCs w:val="20"/>
              </w:rPr>
            </w:pPr>
            <w:r w:rsidRPr="00513A29">
              <w:rPr>
                <w:b/>
                <w:color w:val="000000"/>
                <w:sz w:val="20"/>
                <w:szCs w:val="20"/>
              </w:rPr>
              <w:t>на 2025год</w:t>
            </w:r>
          </w:p>
        </w:tc>
        <w:tc>
          <w:tcPr>
            <w:tcW w:w="1749" w:type="dxa"/>
            <w:tcBorders>
              <w:top w:val="single" w:sz="4" w:space="0" w:color="auto"/>
              <w:left w:val="single" w:sz="4" w:space="0" w:color="auto"/>
              <w:bottom w:val="single" w:sz="4" w:space="0" w:color="auto"/>
              <w:right w:val="single" w:sz="4" w:space="0" w:color="auto"/>
            </w:tcBorders>
          </w:tcPr>
          <w:p w14:paraId="32D1A2A3"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2F590F26"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06A6E6AC" w14:textId="77777777" w:rsidR="004E6931" w:rsidRPr="00513A29" w:rsidRDefault="004E6931" w:rsidP="00942BA8">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4BEBFAFF" w14:textId="77777777" w:rsidR="004E6931" w:rsidRPr="00513A29" w:rsidRDefault="004E6931" w:rsidP="00942BA8">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3708F06A" w14:textId="77777777" w:rsidR="004E6931" w:rsidRPr="00513A29" w:rsidRDefault="004E6931" w:rsidP="00942BA8">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6CFBDBEF" w14:textId="77777777" w:rsidR="004E6931" w:rsidRPr="00513A29" w:rsidRDefault="004E6931" w:rsidP="00942BA8">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15316054"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493DC6" w14:textId="77777777" w:rsidR="004E6931" w:rsidRPr="00513A29" w:rsidRDefault="004E6931" w:rsidP="00942BA8">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6ED3A4CD"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663E70" w14:textId="77777777" w:rsidR="004E6931" w:rsidRPr="00513A29" w:rsidRDefault="004E6931" w:rsidP="00942BA8">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1576332B" w14:textId="77777777" w:rsidR="004E6931" w:rsidRPr="00513A29" w:rsidRDefault="004E6931" w:rsidP="00942BA8">
            <w:pPr>
              <w:jc w:val="center"/>
              <w:rPr>
                <w:b/>
                <w:color w:val="000000"/>
                <w:sz w:val="20"/>
                <w:szCs w:val="20"/>
              </w:rPr>
            </w:pPr>
            <w:r w:rsidRPr="00513A29">
              <w:rPr>
                <w:b/>
                <w:color w:val="000000"/>
                <w:sz w:val="20"/>
                <w:szCs w:val="20"/>
              </w:rPr>
              <w:t>63615,5</w:t>
            </w:r>
          </w:p>
        </w:tc>
      </w:tr>
    </w:tbl>
    <w:p w14:paraId="764DC657" w14:textId="66CF3278" w:rsidR="004E6931" w:rsidRPr="00513A29" w:rsidRDefault="004E6931" w:rsidP="004E6931">
      <w:pPr>
        <w:jc w:val="center"/>
        <w:rPr>
          <w:color w:val="000000"/>
          <w:sz w:val="20"/>
          <w:szCs w:val="20"/>
        </w:rPr>
      </w:pPr>
    </w:p>
    <w:p w14:paraId="35D024F9" w14:textId="77777777" w:rsidR="00956C80" w:rsidRPr="00513A29" w:rsidRDefault="00956C80" w:rsidP="004E6931">
      <w:pPr>
        <w:jc w:val="center"/>
        <w:rPr>
          <w:color w:val="000000"/>
          <w:sz w:val="20"/>
          <w:szCs w:val="20"/>
        </w:rPr>
      </w:pPr>
    </w:p>
    <w:p w14:paraId="6BBF2858" w14:textId="77777777" w:rsidR="004E6931" w:rsidRPr="00513A29" w:rsidRDefault="004E6931" w:rsidP="004E6931">
      <w:pPr>
        <w:jc w:val="center"/>
        <w:rPr>
          <w:color w:val="000000"/>
          <w:sz w:val="20"/>
          <w:szCs w:val="20"/>
        </w:rPr>
      </w:pPr>
      <w:r w:rsidRPr="00513A29">
        <w:rPr>
          <w:color w:val="000000"/>
          <w:sz w:val="20"/>
          <w:szCs w:val="20"/>
        </w:rPr>
        <w:t xml:space="preserve">План реализации муниципальной программы Бессоновского района </w:t>
      </w:r>
    </w:p>
    <w:p w14:paraId="1F7BAB10" w14:textId="77777777" w:rsidR="004E6931" w:rsidRPr="00513A29" w:rsidRDefault="004E6931" w:rsidP="004E6931">
      <w:pPr>
        <w:jc w:val="center"/>
        <w:rPr>
          <w:color w:val="000000"/>
          <w:sz w:val="20"/>
          <w:szCs w:val="20"/>
        </w:rPr>
      </w:pPr>
      <w:r w:rsidRPr="00513A29">
        <w:rPr>
          <w:color w:val="000000"/>
          <w:sz w:val="20"/>
          <w:szCs w:val="20"/>
        </w:rPr>
        <w:t>«Обеспечение деятельности МБУ «Бессоновский комплексный центр</w:t>
      </w:r>
    </w:p>
    <w:p w14:paraId="665E3849" w14:textId="77777777" w:rsidR="004E6931" w:rsidRPr="00513A29" w:rsidRDefault="004E6931" w:rsidP="004E6931">
      <w:pPr>
        <w:jc w:val="center"/>
        <w:rPr>
          <w:color w:val="000000"/>
          <w:sz w:val="20"/>
          <w:szCs w:val="20"/>
        </w:rPr>
      </w:pPr>
      <w:r w:rsidRPr="00513A29">
        <w:rPr>
          <w:color w:val="000000"/>
          <w:sz w:val="20"/>
          <w:szCs w:val="20"/>
        </w:rPr>
        <w:t xml:space="preserve">социального обслуживания населения» </w:t>
      </w:r>
    </w:p>
    <w:p w14:paraId="47A2408E" w14:textId="77777777" w:rsidR="004E6931" w:rsidRPr="00513A29" w:rsidRDefault="004E6931" w:rsidP="004E6931">
      <w:pPr>
        <w:jc w:val="center"/>
        <w:rPr>
          <w:color w:val="000000"/>
          <w:sz w:val="20"/>
          <w:szCs w:val="20"/>
        </w:rPr>
      </w:pPr>
      <w:r w:rsidRPr="00513A29">
        <w:rPr>
          <w:color w:val="000000"/>
          <w:sz w:val="20"/>
          <w:szCs w:val="20"/>
        </w:rPr>
        <w:t>на 2026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4E6931" w:rsidRPr="00513A29" w14:paraId="3A26091D" w14:textId="77777777" w:rsidTr="00942BA8">
        <w:tc>
          <w:tcPr>
            <w:tcW w:w="2360" w:type="dxa"/>
            <w:gridSpan w:val="2"/>
          </w:tcPr>
          <w:p w14:paraId="369360FA" w14:textId="77777777" w:rsidR="004E6931" w:rsidRPr="00513A29" w:rsidRDefault="004E6931" w:rsidP="00942BA8">
            <w:pPr>
              <w:jc w:val="center"/>
              <w:rPr>
                <w:color w:val="000000"/>
                <w:sz w:val="20"/>
                <w:szCs w:val="20"/>
              </w:rPr>
            </w:pPr>
          </w:p>
        </w:tc>
        <w:tc>
          <w:tcPr>
            <w:tcW w:w="12426" w:type="dxa"/>
            <w:gridSpan w:val="12"/>
          </w:tcPr>
          <w:p w14:paraId="4EFC250B" w14:textId="77777777" w:rsidR="004E6931" w:rsidRPr="00513A29" w:rsidRDefault="004E6931" w:rsidP="00942BA8">
            <w:pPr>
              <w:jc w:val="center"/>
              <w:rPr>
                <w:color w:val="000000"/>
                <w:sz w:val="20"/>
                <w:szCs w:val="20"/>
              </w:rPr>
            </w:pPr>
            <w:r w:rsidRPr="00513A29">
              <w:rPr>
                <w:color w:val="000000"/>
                <w:sz w:val="20"/>
                <w:szCs w:val="20"/>
              </w:rPr>
              <w:t>МБУ «Бессоновский комплексный центр социального обслуживания населения»</w:t>
            </w:r>
          </w:p>
        </w:tc>
      </w:tr>
      <w:tr w:rsidR="004E6931" w:rsidRPr="00513A29" w14:paraId="1A06CED2" w14:textId="77777777" w:rsidTr="00942BA8">
        <w:tc>
          <w:tcPr>
            <w:tcW w:w="534" w:type="dxa"/>
            <w:vMerge w:val="restart"/>
          </w:tcPr>
          <w:p w14:paraId="60386983" w14:textId="77777777" w:rsidR="004E6931" w:rsidRPr="00513A29" w:rsidRDefault="004E6931" w:rsidP="00942BA8">
            <w:pPr>
              <w:jc w:val="center"/>
              <w:rPr>
                <w:color w:val="000000"/>
                <w:sz w:val="20"/>
                <w:szCs w:val="20"/>
              </w:rPr>
            </w:pPr>
            <w:r w:rsidRPr="00513A29">
              <w:rPr>
                <w:color w:val="000000"/>
                <w:sz w:val="20"/>
                <w:szCs w:val="20"/>
                <w:lang w:val="en-US"/>
              </w:rPr>
              <w:t>N</w:t>
            </w:r>
            <w:r w:rsidRPr="00513A29">
              <w:rPr>
                <w:color w:val="000000"/>
                <w:sz w:val="20"/>
                <w:szCs w:val="20"/>
              </w:rPr>
              <w:t xml:space="preserve"> п/п</w:t>
            </w:r>
          </w:p>
        </w:tc>
        <w:tc>
          <w:tcPr>
            <w:tcW w:w="1826" w:type="dxa"/>
            <w:vMerge w:val="restart"/>
          </w:tcPr>
          <w:p w14:paraId="6F34A778" w14:textId="77777777" w:rsidR="004E6931" w:rsidRPr="00513A29" w:rsidRDefault="004E6931" w:rsidP="00942BA8">
            <w:pPr>
              <w:jc w:val="center"/>
              <w:rPr>
                <w:color w:val="000000"/>
                <w:sz w:val="20"/>
                <w:szCs w:val="20"/>
              </w:rPr>
            </w:pPr>
            <w:r w:rsidRPr="00513A29">
              <w:rPr>
                <w:color w:val="000000"/>
                <w:sz w:val="20"/>
                <w:szCs w:val="20"/>
              </w:rPr>
              <w:t>Наименование подпрограммы, мероприятий</w:t>
            </w:r>
          </w:p>
        </w:tc>
        <w:tc>
          <w:tcPr>
            <w:tcW w:w="1749" w:type="dxa"/>
            <w:gridSpan w:val="2"/>
            <w:vMerge w:val="restart"/>
          </w:tcPr>
          <w:p w14:paraId="5209A17A" w14:textId="77777777" w:rsidR="004E6931" w:rsidRPr="00513A29" w:rsidRDefault="004E6931" w:rsidP="00942BA8">
            <w:pPr>
              <w:jc w:val="center"/>
              <w:rPr>
                <w:color w:val="000000"/>
                <w:sz w:val="20"/>
                <w:szCs w:val="20"/>
              </w:rPr>
            </w:pPr>
            <w:r w:rsidRPr="00513A29">
              <w:rPr>
                <w:color w:val="000000"/>
                <w:sz w:val="20"/>
                <w:szCs w:val="20"/>
              </w:rPr>
              <w:t>Ответственный исполнитель (</w:t>
            </w:r>
            <w:proofErr w:type="spellStart"/>
            <w:proofErr w:type="gramStart"/>
            <w:r w:rsidRPr="00513A29">
              <w:rPr>
                <w:color w:val="000000"/>
                <w:sz w:val="20"/>
                <w:szCs w:val="20"/>
              </w:rPr>
              <w:t>ФИО,должность</w:t>
            </w:r>
            <w:proofErr w:type="spellEnd"/>
            <w:proofErr w:type="gramEnd"/>
            <w:r w:rsidRPr="00513A29">
              <w:rPr>
                <w:color w:val="000000"/>
                <w:sz w:val="20"/>
                <w:szCs w:val="20"/>
              </w:rPr>
              <w:t>)</w:t>
            </w:r>
          </w:p>
        </w:tc>
        <w:tc>
          <w:tcPr>
            <w:tcW w:w="1182" w:type="dxa"/>
            <w:vMerge w:val="restart"/>
          </w:tcPr>
          <w:p w14:paraId="56849AF6" w14:textId="77777777" w:rsidR="004E6931" w:rsidRPr="00513A29" w:rsidRDefault="004E6931" w:rsidP="00942BA8">
            <w:pPr>
              <w:jc w:val="center"/>
              <w:rPr>
                <w:color w:val="000000"/>
                <w:sz w:val="20"/>
                <w:szCs w:val="20"/>
              </w:rPr>
            </w:pPr>
            <w:r w:rsidRPr="00513A29">
              <w:rPr>
                <w:color w:val="000000"/>
                <w:sz w:val="20"/>
                <w:szCs w:val="20"/>
              </w:rPr>
              <w:t>Срок начала реализации</w:t>
            </w:r>
          </w:p>
        </w:tc>
        <w:tc>
          <w:tcPr>
            <w:tcW w:w="1182" w:type="dxa"/>
            <w:vMerge w:val="restart"/>
          </w:tcPr>
          <w:p w14:paraId="3839C0CF" w14:textId="77777777" w:rsidR="004E6931" w:rsidRPr="00513A29" w:rsidRDefault="004E6931" w:rsidP="00942BA8">
            <w:pPr>
              <w:jc w:val="center"/>
              <w:rPr>
                <w:color w:val="000000"/>
                <w:sz w:val="20"/>
                <w:szCs w:val="20"/>
              </w:rPr>
            </w:pPr>
            <w:r w:rsidRPr="00513A29">
              <w:rPr>
                <w:color w:val="000000"/>
                <w:sz w:val="20"/>
                <w:szCs w:val="20"/>
              </w:rPr>
              <w:t>Срок окончания реализации</w:t>
            </w:r>
          </w:p>
        </w:tc>
        <w:tc>
          <w:tcPr>
            <w:tcW w:w="1972" w:type="dxa"/>
            <w:vMerge w:val="restart"/>
          </w:tcPr>
          <w:p w14:paraId="1AA69F31" w14:textId="77777777" w:rsidR="004E6931" w:rsidRPr="00513A29" w:rsidRDefault="004E6931" w:rsidP="00942BA8">
            <w:pPr>
              <w:jc w:val="center"/>
              <w:rPr>
                <w:color w:val="000000"/>
                <w:sz w:val="20"/>
                <w:szCs w:val="20"/>
              </w:rPr>
            </w:pPr>
            <w:r w:rsidRPr="00513A29">
              <w:rPr>
                <w:color w:val="000000"/>
                <w:sz w:val="20"/>
                <w:szCs w:val="20"/>
              </w:rPr>
              <w:t>Ожидаемый результат</w:t>
            </w:r>
          </w:p>
        </w:tc>
        <w:tc>
          <w:tcPr>
            <w:tcW w:w="1586" w:type="dxa"/>
            <w:vMerge w:val="restart"/>
          </w:tcPr>
          <w:p w14:paraId="0535D40D" w14:textId="77777777" w:rsidR="004E6931" w:rsidRPr="00513A29" w:rsidRDefault="004E6931" w:rsidP="00942BA8">
            <w:pPr>
              <w:jc w:val="center"/>
              <w:rPr>
                <w:color w:val="000000"/>
                <w:sz w:val="20"/>
                <w:szCs w:val="20"/>
              </w:rPr>
            </w:pPr>
            <w:r w:rsidRPr="00513A29">
              <w:rPr>
                <w:color w:val="000000"/>
                <w:sz w:val="20"/>
                <w:szCs w:val="20"/>
              </w:rPr>
              <w:t>Источник финансирования</w:t>
            </w:r>
          </w:p>
        </w:tc>
        <w:tc>
          <w:tcPr>
            <w:tcW w:w="3260" w:type="dxa"/>
            <w:gridSpan w:val="5"/>
          </w:tcPr>
          <w:p w14:paraId="7D14A181" w14:textId="77777777" w:rsidR="004E6931" w:rsidRPr="00513A29" w:rsidRDefault="004E6931" w:rsidP="00942BA8">
            <w:pPr>
              <w:jc w:val="center"/>
              <w:rPr>
                <w:color w:val="000000"/>
                <w:sz w:val="20"/>
                <w:szCs w:val="20"/>
              </w:rPr>
            </w:pPr>
            <w:r w:rsidRPr="00513A29">
              <w:rPr>
                <w:color w:val="000000"/>
                <w:sz w:val="20"/>
                <w:szCs w:val="20"/>
              </w:rPr>
              <w:t>КБК</w:t>
            </w:r>
          </w:p>
          <w:p w14:paraId="1B84C734" w14:textId="77777777" w:rsidR="004E6931" w:rsidRPr="00513A29" w:rsidRDefault="004E6931" w:rsidP="00942BA8">
            <w:pPr>
              <w:jc w:val="center"/>
              <w:rPr>
                <w:color w:val="000000"/>
                <w:sz w:val="20"/>
                <w:szCs w:val="20"/>
              </w:rPr>
            </w:pPr>
          </w:p>
        </w:tc>
        <w:tc>
          <w:tcPr>
            <w:tcW w:w="1495" w:type="dxa"/>
          </w:tcPr>
          <w:p w14:paraId="4FDADAC0" w14:textId="77777777" w:rsidR="004E6931" w:rsidRPr="00513A29" w:rsidRDefault="004E6931" w:rsidP="00942BA8">
            <w:pPr>
              <w:jc w:val="center"/>
              <w:rPr>
                <w:color w:val="000000"/>
                <w:sz w:val="20"/>
                <w:szCs w:val="20"/>
              </w:rPr>
            </w:pPr>
            <w:r w:rsidRPr="00513A29">
              <w:rPr>
                <w:color w:val="000000"/>
                <w:sz w:val="20"/>
                <w:szCs w:val="20"/>
              </w:rPr>
              <w:t xml:space="preserve">Финансирование </w:t>
            </w:r>
            <w:proofErr w:type="spellStart"/>
            <w:r w:rsidRPr="00513A29">
              <w:rPr>
                <w:color w:val="000000"/>
                <w:sz w:val="20"/>
                <w:szCs w:val="20"/>
              </w:rPr>
              <w:t>тыс.руб</w:t>
            </w:r>
            <w:proofErr w:type="spellEnd"/>
            <w:r w:rsidRPr="00513A29">
              <w:rPr>
                <w:color w:val="000000"/>
                <w:sz w:val="20"/>
                <w:szCs w:val="20"/>
              </w:rPr>
              <w:t>.</w:t>
            </w:r>
          </w:p>
        </w:tc>
      </w:tr>
      <w:tr w:rsidR="004E6931" w:rsidRPr="00513A29" w14:paraId="2F8A19EC" w14:textId="77777777" w:rsidTr="00942BA8">
        <w:tc>
          <w:tcPr>
            <w:tcW w:w="534" w:type="dxa"/>
            <w:vMerge/>
          </w:tcPr>
          <w:p w14:paraId="12390451" w14:textId="77777777" w:rsidR="004E6931" w:rsidRPr="00513A29" w:rsidRDefault="004E6931" w:rsidP="00942BA8">
            <w:pPr>
              <w:jc w:val="center"/>
              <w:rPr>
                <w:color w:val="000000"/>
                <w:sz w:val="20"/>
                <w:szCs w:val="20"/>
                <w:lang w:val="en-US"/>
              </w:rPr>
            </w:pPr>
          </w:p>
        </w:tc>
        <w:tc>
          <w:tcPr>
            <w:tcW w:w="1826" w:type="dxa"/>
            <w:vMerge/>
          </w:tcPr>
          <w:p w14:paraId="3067497B" w14:textId="77777777" w:rsidR="004E6931" w:rsidRPr="00513A29" w:rsidRDefault="004E6931" w:rsidP="00942BA8">
            <w:pPr>
              <w:jc w:val="center"/>
              <w:rPr>
                <w:color w:val="000000"/>
                <w:sz w:val="20"/>
                <w:szCs w:val="20"/>
              </w:rPr>
            </w:pPr>
          </w:p>
        </w:tc>
        <w:tc>
          <w:tcPr>
            <w:tcW w:w="1749" w:type="dxa"/>
            <w:gridSpan w:val="2"/>
            <w:vMerge/>
          </w:tcPr>
          <w:p w14:paraId="057AB40D" w14:textId="77777777" w:rsidR="004E6931" w:rsidRPr="00513A29" w:rsidRDefault="004E6931" w:rsidP="00942BA8">
            <w:pPr>
              <w:jc w:val="center"/>
              <w:rPr>
                <w:color w:val="000000"/>
                <w:sz w:val="20"/>
                <w:szCs w:val="20"/>
              </w:rPr>
            </w:pPr>
          </w:p>
        </w:tc>
        <w:tc>
          <w:tcPr>
            <w:tcW w:w="1182" w:type="dxa"/>
            <w:vMerge/>
          </w:tcPr>
          <w:p w14:paraId="4F5A0B52" w14:textId="77777777" w:rsidR="004E6931" w:rsidRPr="00513A29" w:rsidRDefault="004E6931" w:rsidP="00942BA8">
            <w:pPr>
              <w:jc w:val="center"/>
              <w:rPr>
                <w:color w:val="000000"/>
                <w:sz w:val="20"/>
                <w:szCs w:val="20"/>
              </w:rPr>
            </w:pPr>
          </w:p>
        </w:tc>
        <w:tc>
          <w:tcPr>
            <w:tcW w:w="1182" w:type="dxa"/>
            <w:vMerge/>
          </w:tcPr>
          <w:p w14:paraId="4C713642" w14:textId="77777777" w:rsidR="004E6931" w:rsidRPr="00513A29" w:rsidRDefault="004E6931" w:rsidP="00942BA8">
            <w:pPr>
              <w:jc w:val="center"/>
              <w:rPr>
                <w:color w:val="000000"/>
                <w:sz w:val="20"/>
                <w:szCs w:val="20"/>
              </w:rPr>
            </w:pPr>
          </w:p>
        </w:tc>
        <w:tc>
          <w:tcPr>
            <w:tcW w:w="1972" w:type="dxa"/>
            <w:vMerge/>
          </w:tcPr>
          <w:p w14:paraId="2E3B6A47" w14:textId="77777777" w:rsidR="004E6931" w:rsidRPr="00513A29" w:rsidRDefault="004E6931" w:rsidP="00942BA8">
            <w:pPr>
              <w:jc w:val="center"/>
              <w:rPr>
                <w:color w:val="000000"/>
                <w:sz w:val="20"/>
                <w:szCs w:val="20"/>
              </w:rPr>
            </w:pPr>
          </w:p>
        </w:tc>
        <w:tc>
          <w:tcPr>
            <w:tcW w:w="1586" w:type="dxa"/>
            <w:vMerge/>
          </w:tcPr>
          <w:p w14:paraId="3868F9A3" w14:textId="77777777" w:rsidR="004E6931" w:rsidRPr="00513A29" w:rsidRDefault="004E6931" w:rsidP="00942BA8">
            <w:pPr>
              <w:jc w:val="center"/>
              <w:rPr>
                <w:color w:val="000000"/>
                <w:sz w:val="20"/>
                <w:szCs w:val="20"/>
              </w:rPr>
            </w:pPr>
          </w:p>
        </w:tc>
        <w:tc>
          <w:tcPr>
            <w:tcW w:w="685" w:type="dxa"/>
          </w:tcPr>
          <w:p w14:paraId="2E3DC5DF" w14:textId="77777777" w:rsidR="004E6931" w:rsidRPr="00513A29" w:rsidRDefault="004E6931" w:rsidP="00942BA8">
            <w:pPr>
              <w:jc w:val="center"/>
              <w:rPr>
                <w:color w:val="000000"/>
                <w:sz w:val="20"/>
                <w:szCs w:val="20"/>
              </w:rPr>
            </w:pPr>
            <w:r w:rsidRPr="00513A29">
              <w:rPr>
                <w:color w:val="000000"/>
                <w:sz w:val="20"/>
                <w:szCs w:val="20"/>
              </w:rPr>
              <w:t>ГРБС</w:t>
            </w:r>
          </w:p>
        </w:tc>
        <w:tc>
          <w:tcPr>
            <w:tcW w:w="449" w:type="dxa"/>
          </w:tcPr>
          <w:p w14:paraId="12DCC5D2" w14:textId="77777777" w:rsidR="004E6931" w:rsidRPr="00513A29" w:rsidRDefault="004E6931" w:rsidP="00942BA8">
            <w:pPr>
              <w:jc w:val="center"/>
              <w:rPr>
                <w:color w:val="000000"/>
                <w:sz w:val="20"/>
                <w:szCs w:val="20"/>
              </w:rPr>
            </w:pPr>
            <w:r w:rsidRPr="00513A29">
              <w:rPr>
                <w:color w:val="000000"/>
                <w:sz w:val="20"/>
                <w:szCs w:val="20"/>
              </w:rPr>
              <w:t>РЗ</w:t>
            </w:r>
          </w:p>
        </w:tc>
        <w:tc>
          <w:tcPr>
            <w:tcW w:w="567" w:type="dxa"/>
          </w:tcPr>
          <w:p w14:paraId="3A9DB98B" w14:textId="77777777" w:rsidR="004E6931" w:rsidRPr="00513A29" w:rsidRDefault="004E6931" w:rsidP="00942BA8">
            <w:pPr>
              <w:jc w:val="center"/>
              <w:rPr>
                <w:color w:val="000000"/>
                <w:sz w:val="20"/>
                <w:szCs w:val="20"/>
              </w:rPr>
            </w:pPr>
            <w:r w:rsidRPr="00513A29">
              <w:rPr>
                <w:color w:val="000000"/>
                <w:sz w:val="20"/>
                <w:szCs w:val="20"/>
              </w:rPr>
              <w:t>ПР</w:t>
            </w:r>
          </w:p>
        </w:tc>
        <w:tc>
          <w:tcPr>
            <w:tcW w:w="992" w:type="dxa"/>
          </w:tcPr>
          <w:p w14:paraId="4FE3E26F" w14:textId="77777777" w:rsidR="004E6931" w:rsidRPr="00513A29" w:rsidRDefault="004E6931" w:rsidP="00942BA8">
            <w:pPr>
              <w:jc w:val="center"/>
              <w:rPr>
                <w:color w:val="000000"/>
                <w:sz w:val="20"/>
                <w:szCs w:val="20"/>
              </w:rPr>
            </w:pPr>
            <w:r w:rsidRPr="00513A29">
              <w:rPr>
                <w:color w:val="000000"/>
                <w:sz w:val="20"/>
                <w:szCs w:val="20"/>
              </w:rPr>
              <w:t>ЦС</w:t>
            </w:r>
          </w:p>
        </w:tc>
        <w:tc>
          <w:tcPr>
            <w:tcW w:w="567" w:type="dxa"/>
          </w:tcPr>
          <w:p w14:paraId="7472AD77" w14:textId="77777777" w:rsidR="004E6931" w:rsidRPr="00513A29" w:rsidRDefault="004E6931" w:rsidP="00942BA8">
            <w:pPr>
              <w:jc w:val="center"/>
              <w:rPr>
                <w:color w:val="000000"/>
                <w:sz w:val="20"/>
                <w:szCs w:val="20"/>
              </w:rPr>
            </w:pPr>
            <w:r w:rsidRPr="00513A29">
              <w:rPr>
                <w:color w:val="000000"/>
                <w:sz w:val="20"/>
                <w:szCs w:val="20"/>
              </w:rPr>
              <w:t>ВР</w:t>
            </w:r>
          </w:p>
        </w:tc>
        <w:tc>
          <w:tcPr>
            <w:tcW w:w="1495" w:type="dxa"/>
          </w:tcPr>
          <w:p w14:paraId="6E7592B5" w14:textId="77777777" w:rsidR="004E6931" w:rsidRPr="00513A29" w:rsidRDefault="004E6931" w:rsidP="00942BA8">
            <w:pPr>
              <w:jc w:val="center"/>
              <w:rPr>
                <w:color w:val="000000"/>
                <w:sz w:val="20"/>
                <w:szCs w:val="20"/>
              </w:rPr>
            </w:pPr>
          </w:p>
        </w:tc>
      </w:tr>
      <w:tr w:rsidR="004E6931" w:rsidRPr="00513A29" w14:paraId="12AB70A2" w14:textId="77777777" w:rsidTr="00942BA8">
        <w:tc>
          <w:tcPr>
            <w:tcW w:w="534" w:type="dxa"/>
          </w:tcPr>
          <w:p w14:paraId="6011496D" w14:textId="77777777" w:rsidR="004E6931" w:rsidRPr="00513A29" w:rsidRDefault="004E6931" w:rsidP="00942BA8">
            <w:pPr>
              <w:jc w:val="center"/>
              <w:rPr>
                <w:color w:val="000000"/>
                <w:sz w:val="20"/>
                <w:szCs w:val="20"/>
              </w:rPr>
            </w:pPr>
            <w:r w:rsidRPr="00513A29">
              <w:rPr>
                <w:color w:val="000000"/>
                <w:sz w:val="20"/>
                <w:szCs w:val="20"/>
              </w:rPr>
              <w:t>1.</w:t>
            </w:r>
          </w:p>
        </w:tc>
        <w:tc>
          <w:tcPr>
            <w:tcW w:w="1826" w:type="dxa"/>
          </w:tcPr>
          <w:p w14:paraId="123ABA82" w14:textId="77777777" w:rsidR="004E6931" w:rsidRPr="00513A29" w:rsidRDefault="004E6931" w:rsidP="00942BA8">
            <w:pPr>
              <w:jc w:val="center"/>
              <w:rPr>
                <w:color w:val="000000"/>
                <w:sz w:val="20"/>
                <w:szCs w:val="20"/>
              </w:rPr>
            </w:pPr>
            <w:r w:rsidRPr="00513A29">
              <w:rPr>
                <w:color w:val="000000"/>
                <w:sz w:val="20"/>
                <w:szCs w:val="20"/>
              </w:rPr>
              <w:t xml:space="preserve">Подпрограмма 1 </w:t>
            </w:r>
            <w:r w:rsidRPr="00513A29">
              <w:rPr>
                <w:sz w:val="20"/>
                <w:szCs w:val="20"/>
              </w:rPr>
              <w:t xml:space="preserve">Внебюджетные средства </w:t>
            </w:r>
            <w:r w:rsidRPr="00513A29">
              <w:rPr>
                <w:sz w:val="20"/>
                <w:szCs w:val="20"/>
              </w:rPr>
              <w:lastRenderedPageBreak/>
              <w:t xml:space="preserve">муниципального бюджетного учреждения </w:t>
            </w:r>
            <w:r w:rsidRPr="00513A29">
              <w:rPr>
                <w:bCs/>
                <w:sz w:val="20"/>
                <w:szCs w:val="20"/>
              </w:rPr>
              <w:t>«Бессоновский комплексный центр социального обслуживания населения</w:t>
            </w:r>
          </w:p>
        </w:tc>
        <w:tc>
          <w:tcPr>
            <w:tcW w:w="1749" w:type="dxa"/>
            <w:gridSpan w:val="2"/>
          </w:tcPr>
          <w:p w14:paraId="7211D3E2" w14:textId="77777777" w:rsidR="004E6931" w:rsidRPr="00513A29" w:rsidRDefault="004E6931" w:rsidP="00942BA8">
            <w:pPr>
              <w:jc w:val="center"/>
              <w:rPr>
                <w:color w:val="000000"/>
                <w:sz w:val="20"/>
                <w:szCs w:val="20"/>
              </w:rPr>
            </w:pPr>
            <w:r w:rsidRPr="00513A29">
              <w:rPr>
                <w:color w:val="000000"/>
                <w:sz w:val="20"/>
                <w:szCs w:val="20"/>
              </w:rPr>
              <w:lastRenderedPageBreak/>
              <w:t>Директор МБУ «БКЦСОН» - Самсонова Е.А.,</w:t>
            </w:r>
          </w:p>
          <w:p w14:paraId="30FA69F5" w14:textId="77777777" w:rsidR="004E6931" w:rsidRPr="00513A29" w:rsidRDefault="004E6931" w:rsidP="00942BA8">
            <w:pPr>
              <w:jc w:val="center"/>
              <w:rPr>
                <w:color w:val="000000"/>
                <w:sz w:val="20"/>
                <w:szCs w:val="20"/>
              </w:rPr>
            </w:pPr>
            <w:proofErr w:type="spellStart"/>
            <w:proofErr w:type="gramStart"/>
            <w:r w:rsidRPr="00513A29">
              <w:rPr>
                <w:color w:val="000000"/>
                <w:sz w:val="20"/>
                <w:szCs w:val="20"/>
              </w:rPr>
              <w:lastRenderedPageBreak/>
              <w:t>Гл.бухгалтер</w:t>
            </w:r>
            <w:proofErr w:type="spellEnd"/>
            <w:proofErr w:type="gramEnd"/>
          </w:p>
          <w:p w14:paraId="11BFA25D" w14:textId="77777777" w:rsidR="004E6931" w:rsidRPr="00513A29" w:rsidRDefault="004E6931" w:rsidP="00942BA8">
            <w:pPr>
              <w:jc w:val="center"/>
              <w:rPr>
                <w:color w:val="000000"/>
                <w:sz w:val="20"/>
                <w:szCs w:val="20"/>
              </w:rPr>
            </w:pPr>
            <w:r w:rsidRPr="00513A29">
              <w:rPr>
                <w:color w:val="000000"/>
                <w:sz w:val="20"/>
                <w:szCs w:val="20"/>
              </w:rPr>
              <w:t>Шейкина О.А.</w:t>
            </w:r>
          </w:p>
        </w:tc>
        <w:tc>
          <w:tcPr>
            <w:tcW w:w="1182" w:type="dxa"/>
          </w:tcPr>
          <w:p w14:paraId="7FC492C3" w14:textId="77777777" w:rsidR="004E6931" w:rsidRPr="00513A29" w:rsidRDefault="004E6931" w:rsidP="00942BA8">
            <w:pPr>
              <w:jc w:val="center"/>
              <w:rPr>
                <w:color w:val="000000"/>
                <w:sz w:val="20"/>
                <w:szCs w:val="20"/>
              </w:rPr>
            </w:pPr>
            <w:r w:rsidRPr="00513A29">
              <w:rPr>
                <w:color w:val="000000"/>
                <w:sz w:val="20"/>
                <w:szCs w:val="20"/>
              </w:rPr>
              <w:lastRenderedPageBreak/>
              <w:t>01.01.2026</w:t>
            </w:r>
          </w:p>
        </w:tc>
        <w:tc>
          <w:tcPr>
            <w:tcW w:w="1182" w:type="dxa"/>
          </w:tcPr>
          <w:p w14:paraId="333F3FE5"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1C83142D" w14:textId="77777777" w:rsidR="004E6931" w:rsidRPr="00513A29" w:rsidRDefault="004E6931" w:rsidP="00942BA8">
            <w:pPr>
              <w:pStyle w:val="ConsPlusNormal"/>
              <w:ind w:firstLine="0"/>
              <w:jc w:val="both"/>
              <w:rPr>
                <w:rFonts w:ascii="Times New Roman" w:hAnsi="Times New Roman"/>
                <w:sz w:val="20"/>
                <w:szCs w:val="20"/>
              </w:rPr>
            </w:pPr>
            <w:r w:rsidRPr="00513A29">
              <w:rPr>
                <w:rFonts w:ascii="Times New Roman" w:hAnsi="Times New Roman"/>
                <w:sz w:val="20"/>
                <w:szCs w:val="20"/>
              </w:rPr>
              <w:t xml:space="preserve">1.Укрепление материально технической базы </w:t>
            </w:r>
            <w:proofErr w:type="gramStart"/>
            <w:r w:rsidRPr="00513A29">
              <w:rPr>
                <w:rFonts w:ascii="Times New Roman" w:hAnsi="Times New Roman"/>
                <w:sz w:val="20"/>
                <w:szCs w:val="20"/>
              </w:rPr>
              <w:lastRenderedPageBreak/>
              <w:t>учреждения  способствующей</w:t>
            </w:r>
            <w:proofErr w:type="gramEnd"/>
            <w:r w:rsidRPr="00513A29">
              <w:rPr>
                <w:rFonts w:ascii="Times New Roman" w:hAnsi="Times New Roman"/>
                <w:sz w:val="20"/>
                <w:szCs w:val="20"/>
              </w:rPr>
              <w:t xml:space="preserve"> предоставлению населению  современной квалифицированной помощи (100 % целевое использование денежных средств. </w:t>
            </w:r>
          </w:p>
          <w:p w14:paraId="6BA9CFF9" w14:textId="77777777" w:rsidR="004E6931" w:rsidRPr="00513A29" w:rsidRDefault="004E6931" w:rsidP="00942BA8">
            <w:pPr>
              <w:autoSpaceDE w:val="0"/>
              <w:snapToGrid w:val="0"/>
              <w:jc w:val="both"/>
              <w:rPr>
                <w:sz w:val="20"/>
                <w:szCs w:val="20"/>
              </w:rPr>
            </w:pPr>
            <w:r w:rsidRPr="00513A29">
              <w:rPr>
                <w:sz w:val="20"/>
                <w:szCs w:val="20"/>
              </w:rPr>
              <w:t>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586" w:type="dxa"/>
          </w:tcPr>
          <w:p w14:paraId="6C9C6430" w14:textId="77777777" w:rsidR="004E6931" w:rsidRPr="00513A29" w:rsidRDefault="004E6931" w:rsidP="00942BA8">
            <w:pPr>
              <w:jc w:val="center"/>
              <w:rPr>
                <w:color w:val="000000"/>
                <w:sz w:val="20"/>
                <w:szCs w:val="20"/>
              </w:rPr>
            </w:pPr>
            <w:r w:rsidRPr="00513A29">
              <w:rPr>
                <w:color w:val="000000"/>
                <w:sz w:val="20"/>
                <w:szCs w:val="20"/>
              </w:rPr>
              <w:lastRenderedPageBreak/>
              <w:t>Бюджет Бессоновского района</w:t>
            </w:r>
          </w:p>
        </w:tc>
        <w:tc>
          <w:tcPr>
            <w:tcW w:w="685" w:type="dxa"/>
          </w:tcPr>
          <w:p w14:paraId="46BC7275"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467FD76F"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31788A80"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78662DC8" w14:textId="77777777" w:rsidR="004E6931" w:rsidRPr="00513A29" w:rsidRDefault="004E6931" w:rsidP="00942BA8">
            <w:pPr>
              <w:jc w:val="center"/>
              <w:rPr>
                <w:color w:val="000000"/>
                <w:sz w:val="20"/>
                <w:szCs w:val="20"/>
              </w:rPr>
            </w:pPr>
            <w:r w:rsidRPr="00513A29">
              <w:rPr>
                <w:color w:val="000000"/>
                <w:sz w:val="20"/>
                <w:szCs w:val="20"/>
              </w:rPr>
              <w:t>0402000000</w:t>
            </w:r>
          </w:p>
        </w:tc>
        <w:tc>
          <w:tcPr>
            <w:tcW w:w="567" w:type="dxa"/>
          </w:tcPr>
          <w:p w14:paraId="02F75755" w14:textId="77777777" w:rsidR="004E6931" w:rsidRPr="00513A29" w:rsidRDefault="004E6931" w:rsidP="00942BA8">
            <w:pPr>
              <w:jc w:val="center"/>
              <w:rPr>
                <w:color w:val="000000"/>
                <w:sz w:val="20"/>
                <w:szCs w:val="20"/>
              </w:rPr>
            </w:pPr>
            <w:r w:rsidRPr="00513A29">
              <w:rPr>
                <w:color w:val="000000"/>
                <w:sz w:val="20"/>
                <w:szCs w:val="20"/>
              </w:rPr>
              <w:t>130</w:t>
            </w:r>
          </w:p>
        </w:tc>
        <w:tc>
          <w:tcPr>
            <w:tcW w:w="1495" w:type="dxa"/>
          </w:tcPr>
          <w:p w14:paraId="65DE0D27" w14:textId="77777777" w:rsidR="004E6931" w:rsidRPr="00513A29" w:rsidRDefault="004E6931" w:rsidP="00942BA8">
            <w:pPr>
              <w:jc w:val="center"/>
              <w:rPr>
                <w:color w:val="000000"/>
                <w:sz w:val="20"/>
                <w:szCs w:val="20"/>
              </w:rPr>
            </w:pPr>
            <w:r w:rsidRPr="00513A29">
              <w:rPr>
                <w:color w:val="000000"/>
                <w:sz w:val="20"/>
                <w:szCs w:val="20"/>
              </w:rPr>
              <w:t>4000,0</w:t>
            </w:r>
          </w:p>
        </w:tc>
      </w:tr>
      <w:tr w:rsidR="004E6931" w:rsidRPr="00513A29" w14:paraId="18A6AB8E" w14:textId="77777777" w:rsidTr="00942BA8">
        <w:tc>
          <w:tcPr>
            <w:tcW w:w="534" w:type="dxa"/>
          </w:tcPr>
          <w:p w14:paraId="560CAAB3" w14:textId="77777777" w:rsidR="004E6931" w:rsidRPr="00513A29" w:rsidRDefault="004E6931" w:rsidP="00942BA8">
            <w:pPr>
              <w:jc w:val="center"/>
              <w:rPr>
                <w:color w:val="000000"/>
                <w:sz w:val="20"/>
                <w:szCs w:val="20"/>
              </w:rPr>
            </w:pPr>
          </w:p>
        </w:tc>
        <w:tc>
          <w:tcPr>
            <w:tcW w:w="1826" w:type="dxa"/>
          </w:tcPr>
          <w:p w14:paraId="3EFD898B"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gridSpan w:val="2"/>
          </w:tcPr>
          <w:p w14:paraId="1F925E48" w14:textId="77777777" w:rsidR="004E6931" w:rsidRPr="00513A29" w:rsidRDefault="004E6931" w:rsidP="00942BA8">
            <w:pPr>
              <w:jc w:val="center"/>
              <w:rPr>
                <w:color w:val="000000"/>
                <w:sz w:val="20"/>
                <w:szCs w:val="20"/>
              </w:rPr>
            </w:pPr>
          </w:p>
        </w:tc>
        <w:tc>
          <w:tcPr>
            <w:tcW w:w="1182" w:type="dxa"/>
          </w:tcPr>
          <w:p w14:paraId="4D37C041" w14:textId="77777777" w:rsidR="004E6931" w:rsidRPr="00513A29" w:rsidRDefault="004E6931" w:rsidP="00942BA8">
            <w:pPr>
              <w:jc w:val="center"/>
              <w:rPr>
                <w:color w:val="000000"/>
                <w:sz w:val="20"/>
                <w:szCs w:val="20"/>
              </w:rPr>
            </w:pPr>
          </w:p>
        </w:tc>
        <w:tc>
          <w:tcPr>
            <w:tcW w:w="1182" w:type="dxa"/>
          </w:tcPr>
          <w:p w14:paraId="6ED75E1E" w14:textId="77777777" w:rsidR="004E6931" w:rsidRPr="00513A29" w:rsidRDefault="004E6931" w:rsidP="00942BA8">
            <w:pPr>
              <w:jc w:val="center"/>
              <w:rPr>
                <w:color w:val="000000"/>
                <w:sz w:val="20"/>
                <w:szCs w:val="20"/>
              </w:rPr>
            </w:pPr>
          </w:p>
        </w:tc>
        <w:tc>
          <w:tcPr>
            <w:tcW w:w="1972" w:type="dxa"/>
          </w:tcPr>
          <w:p w14:paraId="5742A34D" w14:textId="77777777" w:rsidR="004E6931" w:rsidRPr="00513A29" w:rsidRDefault="004E6931" w:rsidP="00942BA8">
            <w:pPr>
              <w:jc w:val="center"/>
              <w:rPr>
                <w:color w:val="000000"/>
                <w:sz w:val="20"/>
                <w:szCs w:val="20"/>
              </w:rPr>
            </w:pPr>
          </w:p>
        </w:tc>
        <w:tc>
          <w:tcPr>
            <w:tcW w:w="1586" w:type="dxa"/>
          </w:tcPr>
          <w:p w14:paraId="327FAB4C" w14:textId="77777777" w:rsidR="004E6931" w:rsidRPr="00513A29" w:rsidRDefault="004E6931" w:rsidP="00942BA8">
            <w:pPr>
              <w:jc w:val="center"/>
              <w:rPr>
                <w:color w:val="000000"/>
                <w:sz w:val="20"/>
                <w:szCs w:val="20"/>
              </w:rPr>
            </w:pPr>
          </w:p>
        </w:tc>
        <w:tc>
          <w:tcPr>
            <w:tcW w:w="685" w:type="dxa"/>
          </w:tcPr>
          <w:p w14:paraId="66DB52C8" w14:textId="77777777" w:rsidR="004E6931" w:rsidRPr="00513A29" w:rsidRDefault="004E6931" w:rsidP="00942BA8">
            <w:pPr>
              <w:jc w:val="center"/>
              <w:rPr>
                <w:color w:val="000000"/>
                <w:sz w:val="20"/>
                <w:szCs w:val="20"/>
              </w:rPr>
            </w:pPr>
          </w:p>
        </w:tc>
        <w:tc>
          <w:tcPr>
            <w:tcW w:w="449" w:type="dxa"/>
          </w:tcPr>
          <w:p w14:paraId="0703AA23" w14:textId="77777777" w:rsidR="004E6931" w:rsidRPr="00513A29" w:rsidRDefault="004E6931" w:rsidP="00942BA8">
            <w:pPr>
              <w:jc w:val="center"/>
              <w:rPr>
                <w:color w:val="000000"/>
                <w:sz w:val="20"/>
                <w:szCs w:val="20"/>
              </w:rPr>
            </w:pPr>
          </w:p>
        </w:tc>
        <w:tc>
          <w:tcPr>
            <w:tcW w:w="567" w:type="dxa"/>
          </w:tcPr>
          <w:p w14:paraId="32A2AE46" w14:textId="77777777" w:rsidR="004E6931" w:rsidRPr="00513A29" w:rsidRDefault="004E6931" w:rsidP="00942BA8">
            <w:pPr>
              <w:jc w:val="center"/>
              <w:rPr>
                <w:color w:val="000000"/>
                <w:sz w:val="20"/>
                <w:szCs w:val="20"/>
              </w:rPr>
            </w:pPr>
          </w:p>
        </w:tc>
        <w:tc>
          <w:tcPr>
            <w:tcW w:w="992" w:type="dxa"/>
          </w:tcPr>
          <w:p w14:paraId="260477B1" w14:textId="77777777" w:rsidR="004E6931" w:rsidRPr="00513A29" w:rsidRDefault="004E6931" w:rsidP="00942BA8">
            <w:pPr>
              <w:jc w:val="center"/>
              <w:rPr>
                <w:color w:val="000000"/>
                <w:sz w:val="20"/>
                <w:szCs w:val="20"/>
              </w:rPr>
            </w:pPr>
          </w:p>
        </w:tc>
        <w:tc>
          <w:tcPr>
            <w:tcW w:w="567" w:type="dxa"/>
          </w:tcPr>
          <w:p w14:paraId="147086FD" w14:textId="77777777" w:rsidR="004E6931" w:rsidRPr="00513A29" w:rsidRDefault="004E6931" w:rsidP="00942BA8">
            <w:pPr>
              <w:jc w:val="center"/>
              <w:rPr>
                <w:color w:val="000000"/>
                <w:sz w:val="20"/>
                <w:szCs w:val="20"/>
              </w:rPr>
            </w:pPr>
          </w:p>
        </w:tc>
        <w:tc>
          <w:tcPr>
            <w:tcW w:w="1495" w:type="dxa"/>
          </w:tcPr>
          <w:p w14:paraId="3BF7488A" w14:textId="77777777" w:rsidR="004E6931" w:rsidRPr="00513A29" w:rsidRDefault="004E6931" w:rsidP="00942BA8">
            <w:pPr>
              <w:jc w:val="center"/>
              <w:rPr>
                <w:b/>
                <w:color w:val="000000"/>
                <w:sz w:val="20"/>
                <w:szCs w:val="20"/>
              </w:rPr>
            </w:pPr>
            <w:r w:rsidRPr="00513A29">
              <w:rPr>
                <w:b/>
                <w:color w:val="000000"/>
                <w:sz w:val="20"/>
                <w:szCs w:val="20"/>
              </w:rPr>
              <w:t>4000,0</w:t>
            </w:r>
          </w:p>
        </w:tc>
      </w:tr>
      <w:tr w:rsidR="004E6931" w:rsidRPr="00513A29" w14:paraId="45FADE2E" w14:textId="77777777" w:rsidTr="00942BA8">
        <w:tc>
          <w:tcPr>
            <w:tcW w:w="534" w:type="dxa"/>
          </w:tcPr>
          <w:p w14:paraId="4D101CC2" w14:textId="77777777" w:rsidR="004E6931" w:rsidRPr="00513A29" w:rsidRDefault="004E6931" w:rsidP="00942BA8">
            <w:pPr>
              <w:jc w:val="center"/>
              <w:rPr>
                <w:color w:val="000000"/>
                <w:sz w:val="20"/>
                <w:szCs w:val="20"/>
              </w:rPr>
            </w:pPr>
            <w:r w:rsidRPr="00513A29">
              <w:rPr>
                <w:color w:val="000000"/>
                <w:sz w:val="20"/>
                <w:szCs w:val="20"/>
              </w:rPr>
              <w:t>2.1</w:t>
            </w:r>
          </w:p>
        </w:tc>
        <w:tc>
          <w:tcPr>
            <w:tcW w:w="1826" w:type="dxa"/>
          </w:tcPr>
          <w:p w14:paraId="7E2C24D3" w14:textId="77777777" w:rsidR="004E6931" w:rsidRPr="00513A29" w:rsidRDefault="004E6931" w:rsidP="00942BA8">
            <w:pPr>
              <w:jc w:val="center"/>
              <w:rPr>
                <w:bCs/>
                <w:sz w:val="20"/>
                <w:szCs w:val="20"/>
              </w:rPr>
            </w:pPr>
            <w:r w:rsidRPr="00513A29">
              <w:rPr>
                <w:color w:val="000000"/>
                <w:sz w:val="20"/>
                <w:szCs w:val="20"/>
              </w:rPr>
              <w:t>Подпрограмма 2</w:t>
            </w:r>
          </w:p>
          <w:p w14:paraId="7E8DB77F" w14:textId="77777777" w:rsidR="004E6931" w:rsidRPr="00513A29" w:rsidRDefault="004E6931" w:rsidP="00942BA8">
            <w:pPr>
              <w:jc w:val="center"/>
              <w:rPr>
                <w:color w:val="000000"/>
                <w:sz w:val="20"/>
                <w:szCs w:val="20"/>
              </w:rPr>
            </w:pPr>
            <w:r w:rsidRPr="00513A29">
              <w:rPr>
                <w:bCs/>
                <w:sz w:val="20"/>
                <w:szCs w:val="20"/>
              </w:rPr>
              <w:t xml:space="preserve">Исполнение государственных </w:t>
            </w:r>
            <w:proofErr w:type="gramStart"/>
            <w:r w:rsidRPr="00513A29">
              <w:rPr>
                <w:bCs/>
                <w:sz w:val="20"/>
                <w:szCs w:val="20"/>
              </w:rPr>
              <w:t>полномочий  по</w:t>
            </w:r>
            <w:proofErr w:type="gramEnd"/>
            <w:r w:rsidRPr="00513A29">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w:t>
            </w:r>
            <w:r w:rsidRPr="00513A29">
              <w:rPr>
                <w:bCs/>
                <w:sz w:val="20"/>
                <w:szCs w:val="20"/>
              </w:rPr>
              <w:lastRenderedPageBreak/>
              <w:t>ситуации, а так же детей – сирот; безнадзорных детей, оставшихся без попечения родителей; семей имеющих детей; малоимущих граждан</w:t>
            </w:r>
          </w:p>
        </w:tc>
        <w:tc>
          <w:tcPr>
            <w:tcW w:w="1749" w:type="dxa"/>
            <w:gridSpan w:val="2"/>
          </w:tcPr>
          <w:p w14:paraId="1DC5854A" w14:textId="77777777" w:rsidR="004E6931" w:rsidRPr="00513A29" w:rsidRDefault="004E6931" w:rsidP="00942BA8">
            <w:pPr>
              <w:jc w:val="center"/>
              <w:rPr>
                <w:color w:val="000000"/>
                <w:sz w:val="20"/>
                <w:szCs w:val="20"/>
              </w:rPr>
            </w:pPr>
            <w:r w:rsidRPr="00513A29">
              <w:rPr>
                <w:color w:val="000000"/>
                <w:sz w:val="20"/>
                <w:szCs w:val="20"/>
              </w:rPr>
              <w:lastRenderedPageBreak/>
              <w:t>Директор МБУ «БКЦСОН» - Самсонова Е.А.,</w:t>
            </w:r>
          </w:p>
          <w:p w14:paraId="3D972EFE" w14:textId="77777777" w:rsidR="004E6931" w:rsidRPr="00513A29" w:rsidRDefault="004E6931" w:rsidP="00942BA8">
            <w:pPr>
              <w:jc w:val="center"/>
              <w:rPr>
                <w:color w:val="000000"/>
                <w:sz w:val="20"/>
                <w:szCs w:val="20"/>
              </w:rPr>
            </w:pPr>
            <w:r w:rsidRPr="00513A29">
              <w:rPr>
                <w:color w:val="000000"/>
                <w:sz w:val="20"/>
                <w:szCs w:val="20"/>
              </w:rPr>
              <w:t>главный бухгалтер МБУ «БКЦСОН» - Шейкина О.А., бухгалтер МБУ «БКЦСОН» - Кочергина Ю.С.</w:t>
            </w:r>
          </w:p>
        </w:tc>
        <w:tc>
          <w:tcPr>
            <w:tcW w:w="1182" w:type="dxa"/>
          </w:tcPr>
          <w:p w14:paraId="6BF28835" w14:textId="77777777" w:rsidR="004E6931" w:rsidRPr="00513A29" w:rsidRDefault="004E6931" w:rsidP="00942BA8">
            <w:pPr>
              <w:jc w:val="center"/>
              <w:rPr>
                <w:color w:val="000000"/>
                <w:sz w:val="20"/>
                <w:szCs w:val="20"/>
              </w:rPr>
            </w:pPr>
            <w:r w:rsidRPr="00513A29">
              <w:rPr>
                <w:color w:val="000000"/>
                <w:sz w:val="20"/>
                <w:szCs w:val="20"/>
              </w:rPr>
              <w:t>01.01.2026</w:t>
            </w:r>
          </w:p>
        </w:tc>
        <w:tc>
          <w:tcPr>
            <w:tcW w:w="1182" w:type="dxa"/>
          </w:tcPr>
          <w:p w14:paraId="52605376"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546EB999"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w:t>
            </w:r>
            <w:r w:rsidRPr="00513A29">
              <w:rPr>
                <w:color w:val="000000"/>
                <w:sz w:val="20"/>
                <w:szCs w:val="20"/>
              </w:rPr>
              <w:lastRenderedPageBreak/>
              <w:t>детей; детей, оставшихся без попечения родителей; семей, имеющих детей; малоимущих граждан</w:t>
            </w:r>
          </w:p>
          <w:p w14:paraId="36D2F35B" w14:textId="77777777" w:rsidR="004E6931" w:rsidRPr="00513A29" w:rsidRDefault="004E6931" w:rsidP="00942BA8">
            <w:pPr>
              <w:jc w:val="center"/>
              <w:rPr>
                <w:color w:val="000000"/>
                <w:sz w:val="20"/>
                <w:szCs w:val="20"/>
              </w:rPr>
            </w:pPr>
          </w:p>
        </w:tc>
        <w:tc>
          <w:tcPr>
            <w:tcW w:w="1586" w:type="dxa"/>
          </w:tcPr>
          <w:p w14:paraId="55CEBC8E" w14:textId="77777777" w:rsidR="004E6931" w:rsidRPr="00513A29" w:rsidRDefault="004E6931" w:rsidP="00942BA8">
            <w:pPr>
              <w:jc w:val="center"/>
              <w:rPr>
                <w:color w:val="000000"/>
                <w:sz w:val="20"/>
                <w:szCs w:val="20"/>
              </w:rPr>
            </w:pPr>
            <w:r w:rsidRPr="00513A29">
              <w:rPr>
                <w:color w:val="000000"/>
                <w:sz w:val="20"/>
                <w:szCs w:val="20"/>
              </w:rPr>
              <w:lastRenderedPageBreak/>
              <w:t>Бюджет Пензенской области</w:t>
            </w:r>
          </w:p>
        </w:tc>
        <w:tc>
          <w:tcPr>
            <w:tcW w:w="685" w:type="dxa"/>
          </w:tcPr>
          <w:p w14:paraId="77246CE6"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4B72A12D"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079E0B4D"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5524352E" w14:textId="77777777" w:rsidR="004E6931" w:rsidRPr="00513A29" w:rsidRDefault="004E6931" w:rsidP="00942BA8">
            <w:pPr>
              <w:jc w:val="center"/>
              <w:rPr>
                <w:color w:val="000000"/>
                <w:sz w:val="20"/>
                <w:szCs w:val="20"/>
              </w:rPr>
            </w:pPr>
            <w:r w:rsidRPr="00513A29">
              <w:rPr>
                <w:color w:val="000000"/>
                <w:sz w:val="20"/>
                <w:szCs w:val="20"/>
              </w:rPr>
              <w:t>1820174410</w:t>
            </w:r>
          </w:p>
        </w:tc>
        <w:tc>
          <w:tcPr>
            <w:tcW w:w="567" w:type="dxa"/>
          </w:tcPr>
          <w:p w14:paraId="691905FE" w14:textId="77777777" w:rsidR="004E6931" w:rsidRPr="00513A29" w:rsidRDefault="004E6931" w:rsidP="00942BA8">
            <w:pPr>
              <w:jc w:val="center"/>
              <w:rPr>
                <w:color w:val="000000"/>
                <w:sz w:val="20"/>
                <w:szCs w:val="20"/>
              </w:rPr>
            </w:pPr>
            <w:r w:rsidRPr="00513A29">
              <w:rPr>
                <w:color w:val="000000"/>
                <w:sz w:val="20"/>
                <w:szCs w:val="20"/>
              </w:rPr>
              <w:t>611</w:t>
            </w:r>
          </w:p>
        </w:tc>
        <w:tc>
          <w:tcPr>
            <w:tcW w:w="1495" w:type="dxa"/>
          </w:tcPr>
          <w:p w14:paraId="0007CAC7" w14:textId="77777777" w:rsidR="004E6931" w:rsidRPr="00513A29" w:rsidRDefault="004E6931" w:rsidP="00942BA8">
            <w:pPr>
              <w:jc w:val="center"/>
              <w:rPr>
                <w:color w:val="000000"/>
                <w:sz w:val="20"/>
                <w:szCs w:val="20"/>
              </w:rPr>
            </w:pPr>
            <w:r w:rsidRPr="00513A29">
              <w:rPr>
                <w:color w:val="000000"/>
                <w:sz w:val="20"/>
                <w:szCs w:val="20"/>
              </w:rPr>
              <w:t>144,0</w:t>
            </w:r>
          </w:p>
        </w:tc>
      </w:tr>
      <w:tr w:rsidR="004E6931" w:rsidRPr="00513A29" w14:paraId="4049DCC1" w14:textId="77777777" w:rsidTr="00942BA8">
        <w:trPr>
          <w:trHeight w:val="2273"/>
        </w:trPr>
        <w:tc>
          <w:tcPr>
            <w:tcW w:w="534" w:type="dxa"/>
          </w:tcPr>
          <w:p w14:paraId="442A52CB" w14:textId="77777777" w:rsidR="004E6931" w:rsidRPr="00513A29" w:rsidRDefault="004E6931" w:rsidP="00942BA8">
            <w:pPr>
              <w:jc w:val="center"/>
              <w:rPr>
                <w:color w:val="000000"/>
                <w:sz w:val="20"/>
                <w:szCs w:val="20"/>
              </w:rPr>
            </w:pPr>
            <w:r w:rsidRPr="00513A29">
              <w:rPr>
                <w:color w:val="000000"/>
                <w:sz w:val="20"/>
                <w:szCs w:val="20"/>
              </w:rPr>
              <w:t>2.2.</w:t>
            </w:r>
          </w:p>
        </w:tc>
        <w:tc>
          <w:tcPr>
            <w:tcW w:w="1826" w:type="dxa"/>
          </w:tcPr>
          <w:p w14:paraId="26B7132F" w14:textId="77777777" w:rsidR="004E6931" w:rsidRPr="00513A29" w:rsidRDefault="004E6931" w:rsidP="00942BA8">
            <w:pPr>
              <w:jc w:val="center"/>
              <w:rPr>
                <w:color w:val="000000"/>
                <w:sz w:val="20"/>
                <w:szCs w:val="20"/>
              </w:rPr>
            </w:pPr>
            <w:r w:rsidRPr="00513A29">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5867B8F5" w14:textId="77777777" w:rsidR="004E6931" w:rsidRPr="00513A29" w:rsidRDefault="004E6931" w:rsidP="00942BA8">
            <w:pPr>
              <w:jc w:val="center"/>
              <w:rPr>
                <w:color w:val="000000"/>
                <w:sz w:val="20"/>
                <w:szCs w:val="20"/>
              </w:rPr>
            </w:pPr>
            <w:r w:rsidRPr="00513A29">
              <w:rPr>
                <w:color w:val="000000"/>
                <w:sz w:val="20"/>
                <w:szCs w:val="20"/>
              </w:rPr>
              <w:t xml:space="preserve">Бухгалтер МБУ «БКЦСОН» - </w:t>
            </w:r>
          </w:p>
          <w:p w14:paraId="1E2F6267" w14:textId="77777777" w:rsidR="004E6931" w:rsidRPr="00513A29" w:rsidRDefault="004E6931" w:rsidP="00942BA8">
            <w:pPr>
              <w:jc w:val="center"/>
              <w:rPr>
                <w:color w:val="000000"/>
                <w:sz w:val="20"/>
                <w:szCs w:val="20"/>
              </w:rPr>
            </w:pPr>
            <w:r w:rsidRPr="00513A29">
              <w:rPr>
                <w:color w:val="000000"/>
                <w:sz w:val="20"/>
                <w:szCs w:val="20"/>
              </w:rPr>
              <w:t xml:space="preserve">Кочергина Ю.С., </w:t>
            </w:r>
          </w:p>
          <w:p w14:paraId="1ADEC344" w14:textId="77777777" w:rsidR="004E6931" w:rsidRPr="00513A29" w:rsidRDefault="004E6931" w:rsidP="00942BA8">
            <w:pPr>
              <w:jc w:val="center"/>
              <w:rPr>
                <w:color w:val="000000"/>
                <w:sz w:val="20"/>
                <w:szCs w:val="20"/>
              </w:rPr>
            </w:pPr>
            <w:r w:rsidRPr="00513A29">
              <w:rPr>
                <w:color w:val="000000"/>
                <w:sz w:val="20"/>
                <w:szCs w:val="20"/>
              </w:rPr>
              <w:t xml:space="preserve">главный бухгалтер УСЗН Бессоновского района </w:t>
            </w:r>
          </w:p>
          <w:p w14:paraId="6EF5C3DE" w14:textId="77777777" w:rsidR="004E6931" w:rsidRPr="00513A29" w:rsidRDefault="004E6931" w:rsidP="00942BA8">
            <w:pPr>
              <w:jc w:val="center"/>
              <w:rPr>
                <w:color w:val="000000"/>
                <w:sz w:val="20"/>
                <w:szCs w:val="20"/>
              </w:rPr>
            </w:pPr>
          </w:p>
        </w:tc>
        <w:tc>
          <w:tcPr>
            <w:tcW w:w="1182" w:type="dxa"/>
          </w:tcPr>
          <w:p w14:paraId="65681661" w14:textId="77777777" w:rsidR="004E6931" w:rsidRPr="00513A29" w:rsidRDefault="004E6931" w:rsidP="00942BA8">
            <w:pPr>
              <w:jc w:val="center"/>
              <w:rPr>
                <w:color w:val="000000"/>
                <w:sz w:val="20"/>
                <w:szCs w:val="20"/>
              </w:rPr>
            </w:pPr>
            <w:r w:rsidRPr="00513A29">
              <w:rPr>
                <w:color w:val="000000"/>
                <w:sz w:val="20"/>
                <w:szCs w:val="20"/>
              </w:rPr>
              <w:t>01.01.2026</w:t>
            </w:r>
          </w:p>
        </w:tc>
        <w:tc>
          <w:tcPr>
            <w:tcW w:w="1182" w:type="dxa"/>
          </w:tcPr>
          <w:p w14:paraId="652F7575"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68B9EAC2" w14:textId="77777777" w:rsidR="004E6931" w:rsidRPr="00513A29" w:rsidRDefault="004E6931" w:rsidP="00942BA8">
            <w:pPr>
              <w:jc w:val="center"/>
              <w:rPr>
                <w:color w:val="000000"/>
                <w:sz w:val="20"/>
                <w:szCs w:val="20"/>
              </w:rPr>
            </w:pPr>
            <w:r w:rsidRPr="00513A29">
              <w:rPr>
                <w:color w:val="000000"/>
                <w:sz w:val="20"/>
                <w:szCs w:val="20"/>
              </w:rPr>
              <w:t>Поддержка квалифицированных работников, проживающих в сельской местности.</w:t>
            </w:r>
          </w:p>
        </w:tc>
        <w:tc>
          <w:tcPr>
            <w:tcW w:w="1586" w:type="dxa"/>
          </w:tcPr>
          <w:p w14:paraId="3F700BD6"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4882F825"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63767064"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51C29B12"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31C3ED36"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44700B21" w14:textId="77777777" w:rsidR="004E6931" w:rsidRPr="00513A29" w:rsidRDefault="004E6931" w:rsidP="00942BA8">
            <w:pPr>
              <w:jc w:val="center"/>
              <w:rPr>
                <w:color w:val="000000"/>
                <w:sz w:val="20"/>
                <w:szCs w:val="20"/>
              </w:rPr>
            </w:pPr>
            <w:r w:rsidRPr="00513A29">
              <w:rPr>
                <w:color w:val="000000"/>
                <w:sz w:val="20"/>
                <w:szCs w:val="20"/>
              </w:rPr>
              <w:t>313</w:t>
            </w:r>
          </w:p>
        </w:tc>
        <w:tc>
          <w:tcPr>
            <w:tcW w:w="1495" w:type="dxa"/>
          </w:tcPr>
          <w:p w14:paraId="1967DB04" w14:textId="77777777" w:rsidR="004E6931" w:rsidRPr="00513A29" w:rsidRDefault="004E6931" w:rsidP="00942BA8">
            <w:pPr>
              <w:jc w:val="center"/>
              <w:rPr>
                <w:color w:val="000000"/>
                <w:sz w:val="20"/>
                <w:szCs w:val="20"/>
              </w:rPr>
            </w:pPr>
            <w:r w:rsidRPr="00513A29">
              <w:rPr>
                <w:color w:val="000000"/>
                <w:sz w:val="20"/>
                <w:szCs w:val="20"/>
              </w:rPr>
              <w:t>40392,20</w:t>
            </w:r>
          </w:p>
        </w:tc>
      </w:tr>
      <w:tr w:rsidR="004E6931" w:rsidRPr="00513A29" w14:paraId="710771D7" w14:textId="77777777" w:rsidTr="00942BA8">
        <w:tc>
          <w:tcPr>
            <w:tcW w:w="534" w:type="dxa"/>
          </w:tcPr>
          <w:p w14:paraId="6CA6A9B5" w14:textId="77777777" w:rsidR="004E6931" w:rsidRPr="00513A29" w:rsidRDefault="004E6931" w:rsidP="00942BA8">
            <w:pPr>
              <w:jc w:val="center"/>
              <w:rPr>
                <w:color w:val="000000"/>
                <w:sz w:val="20"/>
                <w:szCs w:val="20"/>
              </w:rPr>
            </w:pPr>
            <w:r w:rsidRPr="00513A29">
              <w:rPr>
                <w:color w:val="000000"/>
                <w:sz w:val="20"/>
                <w:szCs w:val="20"/>
              </w:rPr>
              <w:t>2.3.</w:t>
            </w:r>
          </w:p>
        </w:tc>
        <w:tc>
          <w:tcPr>
            <w:tcW w:w="1826" w:type="dxa"/>
          </w:tcPr>
          <w:p w14:paraId="50C97D8A"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5CE1E97A" w14:textId="77777777" w:rsidR="004E6931" w:rsidRPr="00513A29" w:rsidRDefault="004E6931" w:rsidP="00942BA8">
            <w:pPr>
              <w:jc w:val="center"/>
              <w:rPr>
                <w:color w:val="000000"/>
                <w:sz w:val="20"/>
                <w:szCs w:val="20"/>
              </w:rPr>
            </w:pPr>
            <w:r w:rsidRPr="00513A29">
              <w:rPr>
                <w:color w:val="000000"/>
                <w:sz w:val="20"/>
                <w:szCs w:val="20"/>
              </w:rPr>
              <w:t xml:space="preserve">Гл. бухгалтер УСЗН Бессоновского района - </w:t>
            </w:r>
          </w:p>
          <w:p w14:paraId="61C6DF0F" w14:textId="77777777" w:rsidR="004E6931" w:rsidRPr="00513A29" w:rsidRDefault="004E6931" w:rsidP="00942BA8">
            <w:pPr>
              <w:jc w:val="center"/>
              <w:rPr>
                <w:color w:val="000000"/>
                <w:sz w:val="20"/>
                <w:szCs w:val="20"/>
              </w:rPr>
            </w:pPr>
          </w:p>
        </w:tc>
        <w:tc>
          <w:tcPr>
            <w:tcW w:w="1182" w:type="dxa"/>
          </w:tcPr>
          <w:p w14:paraId="25683850" w14:textId="77777777" w:rsidR="004E6931" w:rsidRPr="00513A29" w:rsidRDefault="004E6931" w:rsidP="00942BA8">
            <w:pPr>
              <w:jc w:val="center"/>
              <w:rPr>
                <w:color w:val="000000"/>
                <w:sz w:val="20"/>
                <w:szCs w:val="20"/>
              </w:rPr>
            </w:pPr>
            <w:r w:rsidRPr="00513A29">
              <w:rPr>
                <w:color w:val="000000"/>
                <w:sz w:val="20"/>
                <w:szCs w:val="20"/>
              </w:rPr>
              <w:t>01.01.2026</w:t>
            </w:r>
          </w:p>
        </w:tc>
        <w:tc>
          <w:tcPr>
            <w:tcW w:w="1182" w:type="dxa"/>
          </w:tcPr>
          <w:p w14:paraId="2A452430"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398A1816"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586" w:type="dxa"/>
          </w:tcPr>
          <w:p w14:paraId="01CAC4E2"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5AEFD11D"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3D363C86"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64BCBC3D"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378E6F04"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6E45B3C8" w14:textId="77777777" w:rsidR="004E6931" w:rsidRPr="00513A29" w:rsidRDefault="004E6931" w:rsidP="00942BA8">
            <w:pPr>
              <w:jc w:val="center"/>
              <w:rPr>
                <w:color w:val="000000"/>
                <w:sz w:val="20"/>
                <w:szCs w:val="20"/>
              </w:rPr>
            </w:pPr>
            <w:r w:rsidRPr="00513A29">
              <w:rPr>
                <w:color w:val="000000"/>
                <w:sz w:val="20"/>
                <w:szCs w:val="20"/>
              </w:rPr>
              <w:t>240</w:t>
            </w:r>
          </w:p>
        </w:tc>
        <w:tc>
          <w:tcPr>
            <w:tcW w:w="1495" w:type="dxa"/>
          </w:tcPr>
          <w:p w14:paraId="030EFCDE" w14:textId="77777777" w:rsidR="004E6931" w:rsidRPr="00513A29" w:rsidRDefault="004E6931" w:rsidP="00942BA8">
            <w:pPr>
              <w:jc w:val="center"/>
              <w:rPr>
                <w:color w:val="000000"/>
                <w:sz w:val="20"/>
                <w:szCs w:val="20"/>
              </w:rPr>
            </w:pPr>
            <w:r w:rsidRPr="00513A29">
              <w:rPr>
                <w:color w:val="000000"/>
                <w:sz w:val="20"/>
                <w:szCs w:val="20"/>
              </w:rPr>
              <w:t>162,90</w:t>
            </w:r>
          </w:p>
        </w:tc>
      </w:tr>
      <w:tr w:rsidR="004E6931" w:rsidRPr="00513A29" w14:paraId="09132DD1" w14:textId="77777777" w:rsidTr="00942BA8">
        <w:tc>
          <w:tcPr>
            <w:tcW w:w="534" w:type="dxa"/>
          </w:tcPr>
          <w:p w14:paraId="45A730DB" w14:textId="77777777" w:rsidR="004E6931" w:rsidRPr="00513A29" w:rsidRDefault="004E6931" w:rsidP="00942BA8">
            <w:pPr>
              <w:jc w:val="center"/>
              <w:rPr>
                <w:color w:val="000000"/>
                <w:sz w:val="20"/>
                <w:szCs w:val="20"/>
              </w:rPr>
            </w:pPr>
          </w:p>
        </w:tc>
        <w:tc>
          <w:tcPr>
            <w:tcW w:w="1826" w:type="dxa"/>
          </w:tcPr>
          <w:p w14:paraId="3A0A13C1"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gridSpan w:val="2"/>
          </w:tcPr>
          <w:p w14:paraId="2FA4B6EB" w14:textId="77777777" w:rsidR="004E6931" w:rsidRPr="00513A29" w:rsidRDefault="004E6931" w:rsidP="00942BA8">
            <w:pPr>
              <w:jc w:val="center"/>
              <w:rPr>
                <w:b/>
                <w:color w:val="000000"/>
                <w:sz w:val="20"/>
                <w:szCs w:val="20"/>
              </w:rPr>
            </w:pPr>
          </w:p>
        </w:tc>
        <w:tc>
          <w:tcPr>
            <w:tcW w:w="1182" w:type="dxa"/>
          </w:tcPr>
          <w:p w14:paraId="5D0A2D1C" w14:textId="77777777" w:rsidR="004E6931" w:rsidRPr="00513A29" w:rsidRDefault="004E6931" w:rsidP="00942BA8">
            <w:pPr>
              <w:jc w:val="center"/>
              <w:rPr>
                <w:b/>
                <w:color w:val="000000"/>
                <w:sz w:val="20"/>
                <w:szCs w:val="20"/>
              </w:rPr>
            </w:pPr>
          </w:p>
        </w:tc>
        <w:tc>
          <w:tcPr>
            <w:tcW w:w="1182" w:type="dxa"/>
          </w:tcPr>
          <w:p w14:paraId="6A717FE8" w14:textId="77777777" w:rsidR="004E6931" w:rsidRPr="00513A29" w:rsidRDefault="004E6931" w:rsidP="00942BA8">
            <w:pPr>
              <w:jc w:val="center"/>
              <w:rPr>
                <w:b/>
                <w:color w:val="000000"/>
                <w:sz w:val="20"/>
                <w:szCs w:val="20"/>
              </w:rPr>
            </w:pPr>
          </w:p>
        </w:tc>
        <w:tc>
          <w:tcPr>
            <w:tcW w:w="1972" w:type="dxa"/>
          </w:tcPr>
          <w:p w14:paraId="1F44E756" w14:textId="77777777" w:rsidR="004E6931" w:rsidRPr="00513A29" w:rsidRDefault="004E6931" w:rsidP="00942BA8">
            <w:pPr>
              <w:jc w:val="center"/>
              <w:rPr>
                <w:b/>
                <w:color w:val="000000"/>
                <w:sz w:val="20"/>
                <w:szCs w:val="20"/>
              </w:rPr>
            </w:pPr>
          </w:p>
        </w:tc>
        <w:tc>
          <w:tcPr>
            <w:tcW w:w="1586" w:type="dxa"/>
          </w:tcPr>
          <w:p w14:paraId="316B91FB" w14:textId="77777777" w:rsidR="004E6931" w:rsidRPr="00513A29" w:rsidRDefault="004E6931" w:rsidP="00942BA8">
            <w:pPr>
              <w:jc w:val="center"/>
              <w:rPr>
                <w:b/>
                <w:color w:val="000000"/>
                <w:sz w:val="20"/>
                <w:szCs w:val="20"/>
              </w:rPr>
            </w:pPr>
          </w:p>
        </w:tc>
        <w:tc>
          <w:tcPr>
            <w:tcW w:w="685" w:type="dxa"/>
          </w:tcPr>
          <w:p w14:paraId="06CC0575" w14:textId="77777777" w:rsidR="004E6931" w:rsidRPr="00513A29" w:rsidRDefault="004E6931" w:rsidP="00942BA8">
            <w:pPr>
              <w:jc w:val="center"/>
              <w:rPr>
                <w:b/>
                <w:color w:val="000000"/>
                <w:sz w:val="20"/>
                <w:szCs w:val="20"/>
              </w:rPr>
            </w:pPr>
          </w:p>
        </w:tc>
        <w:tc>
          <w:tcPr>
            <w:tcW w:w="449" w:type="dxa"/>
          </w:tcPr>
          <w:p w14:paraId="5BFA009D" w14:textId="77777777" w:rsidR="004E6931" w:rsidRPr="00513A29" w:rsidRDefault="004E6931" w:rsidP="00942BA8">
            <w:pPr>
              <w:jc w:val="center"/>
              <w:rPr>
                <w:b/>
                <w:color w:val="000000"/>
                <w:sz w:val="20"/>
                <w:szCs w:val="20"/>
              </w:rPr>
            </w:pPr>
          </w:p>
        </w:tc>
        <w:tc>
          <w:tcPr>
            <w:tcW w:w="567" w:type="dxa"/>
          </w:tcPr>
          <w:p w14:paraId="20F68032" w14:textId="77777777" w:rsidR="004E6931" w:rsidRPr="00513A29" w:rsidRDefault="004E6931" w:rsidP="00942BA8">
            <w:pPr>
              <w:jc w:val="center"/>
              <w:rPr>
                <w:b/>
                <w:color w:val="000000"/>
                <w:sz w:val="20"/>
                <w:szCs w:val="20"/>
              </w:rPr>
            </w:pPr>
          </w:p>
        </w:tc>
        <w:tc>
          <w:tcPr>
            <w:tcW w:w="992" w:type="dxa"/>
          </w:tcPr>
          <w:p w14:paraId="2BA0CCFD" w14:textId="77777777" w:rsidR="004E6931" w:rsidRPr="00513A29" w:rsidRDefault="004E6931" w:rsidP="00942BA8">
            <w:pPr>
              <w:jc w:val="center"/>
              <w:rPr>
                <w:b/>
                <w:color w:val="000000"/>
                <w:sz w:val="20"/>
                <w:szCs w:val="20"/>
              </w:rPr>
            </w:pPr>
          </w:p>
        </w:tc>
        <w:tc>
          <w:tcPr>
            <w:tcW w:w="567" w:type="dxa"/>
          </w:tcPr>
          <w:p w14:paraId="52E4E30C" w14:textId="77777777" w:rsidR="004E6931" w:rsidRPr="00513A29" w:rsidRDefault="004E6931" w:rsidP="00942BA8">
            <w:pPr>
              <w:jc w:val="center"/>
              <w:rPr>
                <w:b/>
                <w:color w:val="000000"/>
                <w:sz w:val="20"/>
                <w:szCs w:val="20"/>
              </w:rPr>
            </w:pPr>
          </w:p>
        </w:tc>
        <w:tc>
          <w:tcPr>
            <w:tcW w:w="1495" w:type="dxa"/>
          </w:tcPr>
          <w:p w14:paraId="31E714BC" w14:textId="77777777" w:rsidR="004E6931" w:rsidRPr="00513A29" w:rsidRDefault="004E6931" w:rsidP="00942BA8">
            <w:pPr>
              <w:jc w:val="center"/>
              <w:rPr>
                <w:b/>
                <w:color w:val="000000"/>
                <w:sz w:val="20"/>
                <w:szCs w:val="20"/>
              </w:rPr>
            </w:pPr>
            <w:r w:rsidRPr="00513A29">
              <w:rPr>
                <w:b/>
                <w:color w:val="000000"/>
                <w:sz w:val="20"/>
                <w:szCs w:val="20"/>
              </w:rPr>
              <w:t>40699,10</w:t>
            </w:r>
          </w:p>
        </w:tc>
      </w:tr>
      <w:tr w:rsidR="004E6931" w:rsidRPr="00513A29" w14:paraId="3833E739" w14:textId="77777777" w:rsidTr="00942BA8">
        <w:tc>
          <w:tcPr>
            <w:tcW w:w="534" w:type="dxa"/>
          </w:tcPr>
          <w:p w14:paraId="3FD16346" w14:textId="77777777" w:rsidR="004E6931" w:rsidRPr="00513A29" w:rsidRDefault="004E6931" w:rsidP="00942BA8">
            <w:pPr>
              <w:jc w:val="center"/>
              <w:rPr>
                <w:color w:val="000000"/>
                <w:sz w:val="20"/>
                <w:szCs w:val="20"/>
              </w:rPr>
            </w:pPr>
            <w:r w:rsidRPr="00513A29">
              <w:rPr>
                <w:color w:val="000000"/>
                <w:sz w:val="20"/>
                <w:szCs w:val="20"/>
              </w:rPr>
              <w:t>3.</w:t>
            </w:r>
          </w:p>
        </w:tc>
        <w:tc>
          <w:tcPr>
            <w:tcW w:w="1826" w:type="dxa"/>
          </w:tcPr>
          <w:p w14:paraId="5EDA3EAF"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75A399A3" w14:textId="77777777" w:rsidR="004E6931" w:rsidRPr="00513A29" w:rsidRDefault="004E6931" w:rsidP="00942BA8">
            <w:pPr>
              <w:jc w:val="center"/>
              <w:rPr>
                <w:color w:val="000000"/>
                <w:sz w:val="20"/>
                <w:szCs w:val="20"/>
              </w:rPr>
            </w:pPr>
            <w:r w:rsidRPr="00513A29">
              <w:rPr>
                <w:color w:val="000000"/>
                <w:sz w:val="20"/>
                <w:szCs w:val="20"/>
              </w:rPr>
              <w:t>Бухгалтер</w:t>
            </w:r>
          </w:p>
          <w:p w14:paraId="2049E8CB"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4E7480D9" w14:textId="77777777" w:rsidR="004E6931" w:rsidRPr="00513A29" w:rsidRDefault="004E6931" w:rsidP="00942BA8">
            <w:pPr>
              <w:jc w:val="center"/>
              <w:rPr>
                <w:color w:val="000000"/>
                <w:sz w:val="20"/>
                <w:szCs w:val="20"/>
              </w:rPr>
            </w:pPr>
            <w:r w:rsidRPr="00513A29">
              <w:rPr>
                <w:color w:val="000000"/>
                <w:sz w:val="20"/>
                <w:szCs w:val="20"/>
              </w:rPr>
              <w:t>01.01.2026</w:t>
            </w:r>
          </w:p>
        </w:tc>
        <w:tc>
          <w:tcPr>
            <w:tcW w:w="1182" w:type="dxa"/>
          </w:tcPr>
          <w:p w14:paraId="667FDB26"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5207243C"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7705ED0E" w14:textId="77777777" w:rsidR="004E6931" w:rsidRPr="00513A29" w:rsidRDefault="004E6931" w:rsidP="00942BA8">
            <w:pPr>
              <w:jc w:val="center"/>
              <w:rPr>
                <w:color w:val="000000"/>
                <w:sz w:val="20"/>
                <w:szCs w:val="20"/>
              </w:rPr>
            </w:pPr>
            <w:r w:rsidRPr="00513A29">
              <w:rPr>
                <w:color w:val="000000"/>
                <w:sz w:val="20"/>
                <w:szCs w:val="20"/>
              </w:rPr>
              <w:t>Бюджет Федеральный</w:t>
            </w:r>
          </w:p>
        </w:tc>
        <w:tc>
          <w:tcPr>
            <w:tcW w:w="685" w:type="dxa"/>
          </w:tcPr>
          <w:p w14:paraId="39643B6E"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5548C2DA"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63680181"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280EA9AD" w14:textId="77777777" w:rsidR="004E6931" w:rsidRPr="00513A29" w:rsidRDefault="004E6931" w:rsidP="00942BA8">
            <w:pPr>
              <w:jc w:val="center"/>
              <w:rPr>
                <w:color w:val="000000"/>
                <w:sz w:val="20"/>
                <w:szCs w:val="20"/>
              </w:rPr>
            </w:pPr>
            <w:r w:rsidRPr="00513A29">
              <w:rPr>
                <w:color w:val="000000"/>
                <w:sz w:val="20"/>
                <w:szCs w:val="20"/>
              </w:rPr>
              <w:t>182Я451630/004</w:t>
            </w:r>
          </w:p>
        </w:tc>
        <w:tc>
          <w:tcPr>
            <w:tcW w:w="567" w:type="dxa"/>
          </w:tcPr>
          <w:p w14:paraId="55901655"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13B59578" w14:textId="77777777" w:rsidR="004E6931" w:rsidRPr="00513A29" w:rsidRDefault="004E6931" w:rsidP="00942BA8">
            <w:pPr>
              <w:jc w:val="center"/>
              <w:rPr>
                <w:color w:val="000000"/>
                <w:sz w:val="20"/>
                <w:szCs w:val="20"/>
              </w:rPr>
            </w:pPr>
            <w:r w:rsidRPr="00513A29">
              <w:rPr>
                <w:color w:val="000000"/>
                <w:sz w:val="20"/>
                <w:szCs w:val="20"/>
              </w:rPr>
              <w:t>20603,9</w:t>
            </w:r>
          </w:p>
        </w:tc>
      </w:tr>
      <w:tr w:rsidR="004E6931" w:rsidRPr="00513A29" w14:paraId="36433D70" w14:textId="77777777" w:rsidTr="00942BA8">
        <w:tc>
          <w:tcPr>
            <w:tcW w:w="534" w:type="dxa"/>
          </w:tcPr>
          <w:p w14:paraId="3A3A4C40" w14:textId="77777777" w:rsidR="004E6931" w:rsidRPr="00513A29" w:rsidRDefault="004E6931" w:rsidP="00942BA8">
            <w:pPr>
              <w:jc w:val="center"/>
              <w:rPr>
                <w:color w:val="000000"/>
                <w:sz w:val="20"/>
                <w:szCs w:val="20"/>
              </w:rPr>
            </w:pPr>
            <w:r w:rsidRPr="00513A29">
              <w:rPr>
                <w:color w:val="000000"/>
                <w:sz w:val="20"/>
                <w:szCs w:val="20"/>
              </w:rPr>
              <w:lastRenderedPageBreak/>
              <w:t>3.1.</w:t>
            </w:r>
          </w:p>
        </w:tc>
        <w:tc>
          <w:tcPr>
            <w:tcW w:w="1826" w:type="dxa"/>
          </w:tcPr>
          <w:p w14:paraId="698C0538"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3BB12A9B" w14:textId="77777777" w:rsidR="004E6931" w:rsidRPr="00513A29" w:rsidRDefault="004E6931" w:rsidP="00942BA8">
            <w:pPr>
              <w:jc w:val="center"/>
              <w:rPr>
                <w:color w:val="000000"/>
                <w:sz w:val="20"/>
                <w:szCs w:val="20"/>
              </w:rPr>
            </w:pPr>
            <w:r w:rsidRPr="00513A29">
              <w:rPr>
                <w:color w:val="000000"/>
                <w:sz w:val="20"/>
                <w:szCs w:val="20"/>
              </w:rPr>
              <w:t>Бухгалтер</w:t>
            </w:r>
          </w:p>
          <w:p w14:paraId="16BC606A"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53CB8FC2" w14:textId="77777777" w:rsidR="004E6931" w:rsidRPr="00513A29" w:rsidRDefault="004E6931" w:rsidP="00942BA8">
            <w:pPr>
              <w:jc w:val="center"/>
              <w:rPr>
                <w:color w:val="000000"/>
                <w:sz w:val="20"/>
                <w:szCs w:val="20"/>
              </w:rPr>
            </w:pPr>
            <w:r w:rsidRPr="00513A29">
              <w:rPr>
                <w:color w:val="000000"/>
                <w:sz w:val="20"/>
                <w:szCs w:val="20"/>
              </w:rPr>
              <w:t>01.01.2026</w:t>
            </w:r>
          </w:p>
        </w:tc>
        <w:tc>
          <w:tcPr>
            <w:tcW w:w="1182" w:type="dxa"/>
          </w:tcPr>
          <w:p w14:paraId="4356E9BB" w14:textId="77777777" w:rsidR="004E6931" w:rsidRPr="00513A29" w:rsidRDefault="004E6931" w:rsidP="00942BA8">
            <w:pPr>
              <w:jc w:val="center"/>
              <w:rPr>
                <w:color w:val="000000"/>
                <w:sz w:val="20"/>
                <w:szCs w:val="20"/>
              </w:rPr>
            </w:pPr>
            <w:r w:rsidRPr="00513A29">
              <w:rPr>
                <w:color w:val="000000"/>
                <w:sz w:val="20"/>
                <w:szCs w:val="20"/>
              </w:rPr>
              <w:t>31.12.2026</w:t>
            </w:r>
          </w:p>
        </w:tc>
        <w:tc>
          <w:tcPr>
            <w:tcW w:w="1972" w:type="dxa"/>
          </w:tcPr>
          <w:p w14:paraId="7851861E"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A932F45"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2B896C5E" w14:textId="77777777" w:rsidR="004E6931" w:rsidRPr="00513A29" w:rsidRDefault="004E6931" w:rsidP="00942BA8">
            <w:pPr>
              <w:jc w:val="center"/>
              <w:rPr>
                <w:color w:val="000000"/>
                <w:sz w:val="20"/>
                <w:szCs w:val="20"/>
              </w:rPr>
            </w:pPr>
            <w:r w:rsidRPr="00513A29">
              <w:rPr>
                <w:color w:val="000000"/>
                <w:sz w:val="20"/>
                <w:szCs w:val="20"/>
              </w:rPr>
              <w:t>901</w:t>
            </w:r>
          </w:p>
          <w:p w14:paraId="520F271E" w14:textId="77777777" w:rsidR="004E6931" w:rsidRPr="00513A29" w:rsidRDefault="004E6931" w:rsidP="00942BA8">
            <w:pPr>
              <w:jc w:val="center"/>
              <w:rPr>
                <w:color w:val="000000"/>
                <w:sz w:val="20"/>
                <w:szCs w:val="20"/>
              </w:rPr>
            </w:pPr>
          </w:p>
          <w:p w14:paraId="2A5C82FD" w14:textId="77777777" w:rsidR="004E6931" w:rsidRPr="00513A29" w:rsidRDefault="004E6931" w:rsidP="00942BA8">
            <w:pPr>
              <w:jc w:val="center"/>
              <w:rPr>
                <w:color w:val="000000"/>
                <w:sz w:val="20"/>
                <w:szCs w:val="20"/>
              </w:rPr>
            </w:pPr>
          </w:p>
          <w:p w14:paraId="3A19FCA0" w14:textId="77777777" w:rsidR="004E6931" w:rsidRPr="00513A29" w:rsidRDefault="004E6931" w:rsidP="00942BA8">
            <w:pPr>
              <w:jc w:val="center"/>
              <w:rPr>
                <w:color w:val="000000"/>
                <w:sz w:val="20"/>
                <w:szCs w:val="20"/>
              </w:rPr>
            </w:pPr>
          </w:p>
          <w:p w14:paraId="11FD625D"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40B35444" w14:textId="77777777" w:rsidR="004E6931" w:rsidRPr="00513A29" w:rsidRDefault="004E6931" w:rsidP="00942BA8">
            <w:pPr>
              <w:jc w:val="center"/>
              <w:rPr>
                <w:color w:val="000000"/>
                <w:sz w:val="20"/>
                <w:szCs w:val="20"/>
              </w:rPr>
            </w:pPr>
            <w:r w:rsidRPr="00513A29">
              <w:rPr>
                <w:color w:val="000000"/>
                <w:sz w:val="20"/>
                <w:szCs w:val="20"/>
              </w:rPr>
              <w:t>10</w:t>
            </w:r>
          </w:p>
          <w:p w14:paraId="3AB47D4F" w14:textId="77777777" w:rsidR="004E6931" w:rsidRPr="00513A29" w:rsidRDefault="004E6931" w:rsidP="00942BA8">
            <w:pPr>
              <w:jc w:val="center"/>
              <w:rPr>
                <w:color w:val="000000"/>
                <w:sz w:val="20"/>
                <w:szCs w:val="20"/>
              </w:rPr>
            </w:pPr>
          </w:p>
          <w:p w14:paraId="393819EA" w14:textId="77777777" w:rsidR="004E6931" w:rsidRPr="00513A29" w:rsidRDefault="004E6931" w:rsidP="00942BA8">
            <w:pPr>
              <w:jc w:val="center"/>
              <w:rPr>
                <w:color w:val="000000"/>
                <w:sz w:val="20"/>
                <w:szCs w:val="20"/>
              </w:rPr>
            </w:pPr>
          </w:p>
          <w:p w14:paraId="3846F429" w14:textId="77777777" w:rsidR="004E6931" w:rsidRPr="00513A29" w:rsidRDefault="004E6931" w:rsidP="00942BA8">
            <w:pPr>
              <w:jc w:val="center"/>
              <w:rPr>
                <w:color w:val="000000"/>
                <w:sz w:val="20"/>
                <w:szCs w:val="20"/>
              </w:rPr>
            </w:pPr>
          </w:p>
          <w:p w14:paraId="15118DAF"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5D751C4F" w14:textId="77777777" w:rsidR="004E6931" w:rsidRPr="00513A29" w:rsidRDefault="004E6931" w:rsidP="00942BA8">
            <w:pPr>
              <w:jc w:val="center"/>
              <w:rPr>
                <w:color w:val="000000"/>
                <w:sz w:val="20"/>
                <w:szCs w:val="20"/>
              </w:rPr>
            </w:pPr>
            <w:r w:rsidRPr="00513A29">
              <w:rPr>
                <w:color w:val="000000"/>
                <w:sz w:val="20"/>
                <w:szCs w:val="20"/>
              </w:rPr>
              <w:t>02</w:t>
            </w:r>
          </w:p>
          <w:p w14:paraId="70CBE334" w14:textId="77777777" w:rsidR="004E6931" w:rsidRPr="00513A29" w:rsidRDefault="004E6931" w:rsidP="00942BA8">
            <w:pPr>
              <w:jc w:val="center"/>
              <w:rPr>
                <w:color w:val="000000"/>
                <w:sz w:val="20"/>
                <w:szCs w:val="20"/>
              </w:rPr>
            </w:pPr>
          </w:p>
          <w:p w14:paraId="58D8404B" w14:textId="77777777" w:rsidR="004E6931" w:rsidRPr="00513A29" w:rsidRDefault="004E6931" w:rsidP="00942BA8">
            <w:pPr>
              <w:jc w:val="center"/>
              <w:rPr>
                <w:color w:val="000000"/>
                <w:sz w:val="20"/>
                <w:szCs w:val="20"/>
              </w:rPr>
            </w:pPr>
          </w:p>
          <w:p w14:paraId="7B276791" w14:textId="77777777" w:rsidR="004E6931" w:rsidRPr="00513A29" w:rsidRDefault="004E6931" w:rsidP="00942BA8">
            <w:pPr>
              <w:jc w:val="center"/>
              <w:rPr>
                <w:color w:val="000000"/>
                <w:sz w:val="20"/>
                <w:szCs w:val="20"/>
              </w:rPr>
            </w:pPr>
          </w:p>
          <w:p w14:paraId="31BD1C37"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3EF02B3E" w14:textId="77777777" w:rsidR="004E6931" w:rsidRPr="00513A29" w:rsidRDefault="004E6931" w:rsidP="00942BA8">
            <w:pPr>
              <w:jc w:val="center"/>
              <w:rPr>
                <w:color w:val="000000"/>
                <w:sz w:val="20"/>
                <w:szCs w:val="20"/>
              </w:rPr>
            </w:pPr>
            <w:r w:rsidRPr="00513A29">
              <w:rPr>
                <w:color w:val="000000"/>
                <w:sz w:val="20"/>
                <w:szCs w:val="20"/>
              </w:rPr>
              <w:t>182Я451630/010</w:t>
            </w:r>
          </w:p>
          <w:p w14:paraId="1EB7CB62" w14:textId="77777777" w:rsidR="004E6931" w:rsidRPr="00513A29" w:rsidRDefault="004E6931" w:rsidP="00942BA8">
            <w:pPr>
              <w:jc w:val="center"/>
              <w:rPr>
                <w:color w:val="000000"/>
                <w:sz w:val="20"/>
                <w:szCs w:val="20"/>
              </w:rPr>
            </w:pPr>
          </w:p>
          <w:p w14:paraId="0C022A9F" w14:textId="77777777" w:rsidR="004E6931" w:rsidRPr="00513A29" w:rsidRDefault="004E6931" w:rsidP="00942BA8">
            <w:pPr>
              <w:jc w:val="center"/>
              <w:rPr>
                <w:color w:val="000000"/>
                <w:sz w:val="20"/>
                <w:szCs w:val="20"/>
              </w:rPr>
            </w:pPr>
          </w:p>
          <w:p w14:paraId="4A29DC32" w14:textId="77777777" w:rsidR="004E6931" w:rsidRPr="00513A29" w:rsidRDefault="004E6931" w:rsidP="00942BA8">
            <w:pPr>
              <w:jc w:val="center"/>
              <w:rPr>
                <w:color w:val="000000"/>
                <w:sz w:val="20"/>
                <w:szCs w:val="20"/>
              </w:rPr>
            </w:pPr>
            <w:r w:rsidRPr="00513A29">
              <w:rPr>
                <w:color w:val="000000"/>
                <w:sz w:val="20"/>
                <w:szCs w:val="20"/>
              </w:rPr>
              <w:t>1820174050</w:t>
            </w:r>
          </w:p>
        </w:tc>
        <w:tc>
          <w:tcPr>
            <w:tcW w:w="567" w:type="dxa"/>
          </w:tcPr>
          <w:p w14:paraId="42F13A1D" w14:textId="77777777" w:rsidR="004E6931" w:rsidRPr="00513A29" w:rsidRDefault="004E6931" w:rsidP="00942BA8">
            <w:pPr>
              <w:jc w:val="center"/>
              <w:rPr>
                <w:color w:val="000000"/>
                <w:sz w:val="20"/>
                <w:szCs w:val="20"/>
              </w:rPr>
            </w:pPr>
            <w:r w:rsidRPr="00513A29">
              <w:rPr>
                <w:color w:val="000000"/>
                <w:sz w:val="20"/>
                <w:szCs w:val="20"/>
              </w:rPr>
              <w:t>612</w:t>
            </w:r>
          </w:p>
          <w:p w14:paraId="3B4F3D1B" w14:textId="77777777" w:rsidR="004E6931" w:rsidRPr="00513A29" w:rsidRDefault="004E6931" w:rsidP="00942BA8">
            <w:pPr>
              <w:jc w:val="center"/>
              <w:rPr>
                <w:color w:val="000000"/>
                <w:sz w:val="20"/>
                <w:szCs w:val="20"/>
              </w:rPr>
            </w:pPr>
          </w:p>
          <w:p w14:paraId="69E81517" w14:textId="77777777" w:rsidR="004E6931" w:rsidRPr="00513A29" w:rsidRDefault="004E6931" w:rsidP="00942BA8">
            <w:pPr>
              <w:jc w:val="center"/>
              <w:rPr>
                <w:color w:val="000000"/>
                <w:sz w:val="20"/>
                <w:szCs w:val="20"/>
              </w:rPr>
            </w:pPr>
          </w:p>
          <w:p w14:paraId="077DFCDC" w14:textId="77777777" w:rsidR="004E6931" w:rsidRPr="00513A29" w:rsidRDefault="004E6931" w:rsidP="00942BA8">
            <w:pPr>
              <w:jc w:val="center"/>
              <w:rPr>
                <w:color w:val="000000"/>
                <w:sz w:val="20"/>
                <w:szCs w:val="20"/>
              </w:rPr>
            </w:pPr>
          </w:p>
          <w:p w14:paraId="075A2DD0"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299C2648" w14:textId="77777777" w:rsidR="004E6931" w:rsidRPr="00513A29" w:rsidRDefault="004E6931" w:rsidP="00942BA8">
            <w:pPr>
              <w:jc w:val="center"/>
              <w:rPr>
                <w:color w:val="000000"/>
                <w:sz w:val="20"/>
                <w:szCs w:val="20"/>
              </w:rPr>
            </w:pPr>
            <w:r w:rsidRPr="00513A29">
              <w:rPr>
                <w:color w:val="000000"/>
                <w:sz w:val="20"/>
                <w:szCs w:val="20"/>
              </w:rPr>
              <w:t>208,2</w:t>
            </w:r>
          </w:p>
          <w:p w14:paraId="667567F4" w14:textId="77777777" w:rsidR="004E6931" w:rsidRPr="00513A29" w:rsidRDefault="004E6931" w:rsidP="00942BA8">
            <w:pPr>
              <w:jc w:val="center"/>
              <w:rPr>
                <w:color w:val="000000"/>
                <w:sz w:val="20"/>
                <w:szCs w:val="20"/>
              </w:rPr>
            </w:pPr>
          </w:p>
          <w:p w14:paraId="4121E6A3" w14:textId="77777777" w:rsidR="004E6931" w:rsidRPr="00513A29" w:rsidRDefault="004E6931" w:rsidP="00942BA8">
            <w:pPr>
              <w:jc w:val="center"/>
              <w:rPr>
                <w:color w:val="000000"/>
                <w:sz w:val="20"/>
                <w:szCs w:val="20"/>
              </w:rPr>
            </w:pPr>
          </w:p>
          <w:p w14:paraId="4C99E3BD" w14:textId="77777777" w:rsidR="004E6931" w:rsidRPr="00513A29" w:rsidRDefault="004E6931" w:rsidP="00942BA8">
            <w:pPr>
              <w:jc w:val="center"/>
              <w:rPr>
                <w:color w:val="000000"/>
                <w:sz w:val="20"/>
                <w:szCs w:val="20"/>
              </w:rPr>
            </w:pPr>
          </w:p>
          <w:p w14:paraId="46C2B269" w14:textId="77777777" w:rsidR="004E6931" w:rsidRPr="00513A29" w:rsidRDefault="004E6931" w:rsidP="00942BA8">
            <w:pPr>
              <w:jc w:val="center"/>
              <w:rPr>
                <w:color w:val="000000"/>
                <w:sz w:val="20"/>
                <w:szCs w:val="20"/>
              </w:rPr>
            </w:pPr>
            <w:r w:rsidRPr="00513A29">
              <w:rPr>
                <w:color w:val="000000"/>
                <w:sz w:val="20"/>
                <w:szCs w:val="20"/>
              </w:rPr>
              <w:t>3296,60</w:t>
            </w:r>
          </w:p>
        </w:tc>
      </w:tr>
      <w:tr w:rsidR="004E6931" w:rsidRPr="00513A29" w14:paraId="4C392B7F" w14:textId="77777777" w:rsidTr="00942BA8">
        <w:tc>
          <w:tcPr>
            <w:tcW w:w="534" w:type="dxa"/>
          </w:tcPr>
          <w:p w14:paraId="4C98BC9E" w14:textId="77777777" w:rsidR="004E6931" w:rsidRPr="00513A29" w:rsidRDefault="004E6931" w:rsidP="00942BA8">
            <w:pPr>
              <w:jc w:val="center"/>
              <w:rPr>
                <w:color w:val="000000"/>
                <w:sz w:val="20"/>
                <w:szCs w:val="20"/>
              </w:rPr>
            </w:pPr>
          </w:p>
        </w:tc>
        <w:tc>
          <w:tcPr>
            <w:tcW w:w="1826" w:type="dxa"/>
          </w:tcPr>
          <w:p w14:paraId="1A88C574"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17" w:type="dxa"/>
          </w:tcPr>
          <w:p w14:paraId="0C0BB4A2" w14:textId="77777777" w:rsidR="004E6931" w:rsidRPr="00513A29" w:rsidRDefault="004E6931" w:rsidP="00942BA8">
            <w:pPr>
              <w:jc w:val="center"/>
              <w:rPr>
                <w:b/>
                <w:color w:val="000000"/>
                <w:sz w:val="20"/>
                <w:szCs w:val="20"/>
              </w:rPr>
            </w:pPr>
          </w:p>
        </w:tc>
        <w:tc>
          <w:tcPr>
            <w:tcW w:w="1214" w:type="dxa"/>
            <w:gridSpan w:val="2"/>
          </w:tcPr>
          <w:p w14:paraId="381D54E3" w14:textId="77777777" w:rsidR="004E6931" w:rsidRPr="00513A29" w:rsidRDefault="004E6931" w:rsidP="00942BA8">
            <w:pPr>
              <w:jc w:val="center"/>
              <w:rPr>
                <w:b/>
                <w:color w:val="000000"/>
                <w:sz w:val="20"/>
                <w:szCs w:val="20"/>
              </w:rPr>
            </w:pPr>
          </w:p>
        </w:tc>
        <w:tc>
          <w:tcPr>
            <w:tcW w:w="1182" w:type="dxa"/>
          </w:tcPr>
          <w:p w14:paraId="584E5E7B" w14:textId="77777777" w:rsidR="004E6931" w:rsidRPr="00513A29" w:rsidRDefault="004E6931" w:rsidP="00942BA8">
            <w:pPr>
              <w:jc w:val="center"/>
              <w:rPr>
                <w:b/>
                <w:color w:val="000000"/>
                <w:sz w:val="20"/>
                <w:szCs w:val="20"/>
              </w:rPr>
            </w:pPr>
          </w:p>
        </w:tc>
        <w:tc>
          <w:tcPr>
            <w:tcW w:w="1972" w:type="dxa"/>
          </w:tcPr>
          <w:p w14:paraId="518B829A" w14:textId="77777777" w:rsidR="004E6931" w:rsidRPr="00513A29" w:rsidRDefault="004E6931" w:rsidP="00942BA8">
            <w:pPr>
              <w:jc w:val="center"/>
              <w:rPr>
                <w:b/>
                <w:color w:val="000000"/>
                <w:sz w:val="20"/>
                <w:szCs w:val="20"/>
              </w:rPr>
            </w:pPr>
          </w:p>
        </w:tc>
        <w:tc>
          <w:tcPr>
            <w:tcW w:w="1586" w:type="dxa"/>
          </w:tcPr>
          <w:p w14:paraId="701E39B1" w14:textId="77777777" w:rsidR="004E6931" w:rsidRPr="00513A29" w:rsidRDefault="004E6931" w:rsidP="00942BA8">
            <w:pPr>
              <w:jc w:val="center"/>
              <w:rPr>
                <w:b/>
                <w:color w:val="000000"/>
                <w:sz w:val="20"/>
                <w:szCs w:val="20"/>
              </w:rPr>
            </w:pPr>
          </w:p>
        </w:tc>
        <w:tc>
          <w:tcPr>
            <w:tcW w:w="685" w:type="dxa"/>
          </w:tcPr>
          <w:p w14:paraId="52981CC8" w14:textId="77777777" w:rsidR="004E6931" w:rsidRPr="00513A29" w:rsidRDefault="004E6931" w:rsidP="00942BA8">
            <w:pPr>
              <w:jc w:val="center"/>
              <w:rPr>
                <w:b/>
                <w:color w:val="000000"/>
                <w:sz w:val="20"/>
                <w:szCs w:val="20"/>
              </w:rPr>
            </w:pPr>
          </w:p>
        </w:tc>
        <w:tc>
          <w:tcPr>
            <w:tcW w:w="449" w:type="dxa"/>
          </w:tcPr>
          <w:p w14:paraId="30950AA3" w14:textId="77777777" w:rsidR="004E6931" w:rsidRPr="00513A29" w:rsidRDefault="004E6931" w:rsidP="00942BA8">
            <w:pPr>
              <w:jc w:val="center"/>
              <w:rPr>
                <w:b/>
                <w:color w:val="000000"/>
                <w:sz w:val="20"/>
                <w:szCs w:val="20"/>
              </w:rPr>
            </w:pPr>
          </w:p>
        </w:tc>
        <w:tc>
          <w:tcPr>
            <w:tcW w:w="567" w:type="dxa"/>
          </w:tcPr>
          <w:p w14:paraId="60C5CADB" w14:textId="77777777" w:rsidR="004E6931" w:rsidRPr="00513A29" w:rsidRDefault="004E6931" w:rsidP="00942BA8">
            <w:pPr>
              <w:jc w:val="center"/>
              <w:rPr>
                <w:b/>
                <w:color w:val="000000"/>
                <w:sz w:val="20"/>
                <w:szCs w:val="20"/>
              </w:rPr>
            </w:pPr>
          </w:p>
        </w:tc>
        <w:tc>
          <w:tcPr>
            <w:tcW w:w="992" w:type="dxa"/>
          </w:tcPr>
          <w:p w14:paraId="1F0423E1" w14:textId="77777777" w:rsidR="004E6931" w:rsidRPr="00513A29" w:rsidRDefault="004E6931" w:rsidP="00942BA8">
            <w:pPr>
              <w:jc w:val="center"/>
              <w:rPr>
                <w:b/>
                <w:color w:val="000000"/>
                <w:sz w:val="20"/>
                <w:szCs w:val="20"/>
              </w:rPr>
            </w:pPr>
          </w:p>
        </w:tc>
        <w:tc>
          <w:tcPr>
            <w:tcW w:w="567" w:type="dxa"/>
          </w:tcPr>
          <w:p w14:paraId="7CE12CED" w14:textId="77777777" w:rsidR="004E6931" w:rsidRPr="00513A29" w:rsidRDefault="004E6931" w:rsidP="00942BA8">
            <w:pPr>
              <w:jc w:val="center"/>
              <w:rPr>
                <w:b/>
                <w:color w:val="000000"/>
                <w:sz w:val="20"/>
                <w:szCs w:val="20"/>
              </w:rPr>
            </w:pPr>
          </w:p>
        </w:tc>
        <w:tc>
          <w:tcPr>
            <w:tcW w:w="1495" w:type="dxa"/>
          </w:tcPr>
          <w:p w14:paraId="65857728" w14:textId="77777777" w:rsidR="004E6931" w:rsidRPr="00513A29" w:rsidRDefault="004E6931" w:rsidP="00942BA8">
            <w:pPr>
              <w:jc w:val="center"/>
              <w:rPr>
                <w:b/>
                <w:color w:val="000000"/>
                <w:sz w:val="20"/>
                <w:szCs w:val="20"/>
              </w:rPr>
            </w:pPr>
            <w:r w:rsidRPr="00513A29">
              <w:rPr>
                <w:b/>
                <w:color w:val="000000"/>
                <w:sz w:val="20"/>
                <w:szCs w:val="20"/>
              </w:rPr>
              <w:t>24108,70</w:t>
            </w:r>
          </w:p>
        </w:tc>
      </w:tr>
    </w:tbl>
    <w:p w14:paraId="48468B8A" w14:textId="77777777" w:rsidR="004E6931" w:rsidRPr="00513A29"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513A29" w14:paraId="2240E67C" w14:textId="77777777" w:rsidTr="00942BA8">
        <w:tc>
          <w:tcPr>
            <w:tcW w:w="534" w:type="dxa"/>
            <w:tcBorders>
              <w:top w:val="single" w:sz="4" w:space="0" w:color="auto"/>
              <w:left w:val="single" w:sz="4" w:space="0" w:color="auto"/>
              <w:bottom w:val="single" w:sz="4" w:space="0" w:color="auto"/>
              <w:right w:val="single" w:sz="4" w:space="0" w:color="auto"/>
            </w:tcBorders>
          </w:tcPr>
          <w:p w14:paraId="55641642" w14:textId="77777777" w:rsidR="004E6931" w:rsidRPr="00513A29" w:rsidRDefault="004E6931" w:rsidP="00942BA8">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7BB6B5BE" w14:textId="77777777" w:rsidR="004E6931" w:rsidRPr="00513A29" w:rsidRDefault="004E6931" w:rsidP="00942BA8">
            <w:pPr>
              <w:jc w:val="center"/>
              <w:rPr>
                <w:b/>
                <w:color w:val="000000"/>
                <w:sz w:val="20"/>
                <w:szCs w:val="20"/>
              </w:rPr>
            </w:pPr>
            <w:r w:rsidRPr="00513A29">
              <w:rPr>
                <w:b/>
                <w:color w:val="000000"/>
                <w:sz w:val="20"/>
                <w:szCs w:val="20"/>
              </w:rPr>
              <w:t xml:space="preserve">ИТОГО по муниципальной программе </w:t>
            </w:r>
          </w:p>
          <w:p w14:paraId="2B673D13" w14:textId="77777777" w:rsidR="004E6931" w:rsidRPr="00513A29" w:rsidRDefault="004E6931" w:rsidP="00942BA8">
            <w:pPr>
              <w:jc w:val="center"/>
              <w:rPr>
                <w:b/>
                <w:color w:val="000000"/>
                <w:sz w:val="20"/>
                <w:szCs w:val="20"/>
              </w:rPr>
            </w:pPr>
            <w:r w:rsidRPr="00513A29">
              <w:rPr>
                <w:b/>
                <w:color w:val="000000"/>
                <w:sz w:val="20"/>
                <w:szCs w:val="20"/>
              </w:rPr>
              <w:t>на 2026год</w:t>
            </w:r>
          </w:p>
        </w:tc>
        <w:tc>
          <w:tcPr>
            <w:tcW w:w="1749" w:type="dxa"/>
            <w:tcBorders>
              <w:top w:val="single" w:sz="4" w:space="0" w:color="auto"/>
              <w:left w:val="single" w:sz="4" w:space="0" w:color="auto"/>
              <w:bottom w:val="single" w:sz="4" w:space="0" w:color="auto"/>
              <w:right w:val="single" w:sz="4" w:space="0" w:color="auto"/>
            </w:tcBorders>
          </w:tcPr>
          <w:p w14:paraId="329ECFE7"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119AAE22"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76170053" w14:textId="77777777" w:rsidR="004E6931" w:rsidRPr="00513A29" w:rsidRDefault="004E6931" w:rsidP="00942BA8">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6B747646" w14:textId="77777777" w:rsidR="004E6931" w:rsidRPr="00513A29" w:rsidRDefault="004E6931" w:rsidP="00942BA8">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6DEA3AA9" w14:textId="77777777" w:rsidR="004E6931" w:rsidRPr="00513A29" w:rsidRDefault="004E6931" w:rsidP="00942BA8">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4DD96080" w14:textId="77777777" w:rsidR="004E6931" w:rsidRPr="00513A29" w:rsidRDefault="004E6931" w:rsidP="00942BA8">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2757F920"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FD064E" w14:textId="77777777" w:rsidR="004E6931" w:rsidRPr="00513A29" w:rsidRDefault="004E6931" w:rsidP="00942BA8">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E7DBB1"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E3EACB" w14:textId="77777777" w:rsidR="004E6931" w:rsidRPr="00513A29" w:rsidRDefault="004E6931" w:rsidP="00942BA8">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48B35140" w14:textId="77777777" w:rsidR="004E6931" w:rsidRPr="00513A29" w:rsidRDefault="004E6931" w:rsidP="00942BA8">
            <w:pPr>
              <w:jc w:val="center"/>
              <w:rPr>
                <w:b/>
                <w:color w:val="000000"/>
                <w:sz w:val="20"/>
                <w:szCs w:val="20"/>
              </w:rPr>
            </w:pPr>
            <w:r w:rsidRPr="00513A29">
              <w:rPr>
                <w:b/>
                <w:color w:val="000000"/>
                <w:sz w:val="20"/>
                <w:szCs w:val="20"/>
              </w:rPr>
              <w:t>68807,80</w:t>
            </w:r>
          </w:p>
        </w:tc>
      </w:tr>
    </w:tbl>
    <w:p w14:paraId="2ED6DB8B" w14:textId="77777777" w:rsidR="004E6931" w:rsidRPr="00513A29" w:rsidRDefault="004E6931" w:rsidP="004E6931">
      <w:pPr>
        <w:jc w:val="center"/>
        <w:rPr>
          <w:color w:val="000000"/>
          <w:sz w:val="20"/>
          <w:szCs w:val="20"/>
        </w:rPr>
      </w:pPr>
    </w:p>
    <w:p w14:paraId="361FB9FF" w14:textId="77777777" w:rsidR="004E6931" w:rsidRPr="00513A29" w:rsidRDefault="004E6931" w:rsidP="004E6931">
      <w:pPr>
        <w:jc w:val="center"/>
        <w:rPr>
          <w:color w:val="000000"/>
          <w:sz w:val="20"/>
          <w:szCs w:val="20"/>
        </w:rPr>
      </w:pPr>
    </w:p>
    <w:p w14:paraId="7A2F42B3" w14:textId="77777777" w:rsidR="004E6931" w:rsidRPr="00513A29" w:rsidRDefault="004E6931" w:rsidP="004E6931">
      <w:pPr>
        <w:jc w:val="center"/>
        <w:rPr>
          <w:color w:val="000000"/>
          <w:sz w:val="20"/>
          <w:szCs w:val="20"/>
        </w:rPr>
      </w:pPr>
      <w:r w:rsidRPr="00513A29">
        <w:rPr>
          <w:color w:val="000000"/>
          <w:sz w:val="20"/>
          <w:szCs w:val="20"/>
        </w:rPr>
        <w:t xml:space="preserve">План реализации муниципальной программы Бессоновского района </w:t>
      </w:r>
    </w:p>
    <w:p w14:paraId="021ECFC8" w14:textId="77777777" w:rsidR="004E6931" w:rsidRPr="00513A29" w:rsidRDefault="004E6931" w:rsidP="004E6931">
      <w:pPr>
        <w:jc w:val="center"/>
        <w:rPr>
          <w:color w:val="000000"/>
          <w:sz w:val="20"/>
          <w:szCs w:val="20"/>
        </w:rPr>
      </w:pPr>
      <w:r w:rsidRPr="00513A29">
        <w:rPr>
          <w:color w:val="000000"/>
          <w:sz w:val="20"/>
          <w:szCs w:val="20"/>
        </w:rPr>
        <w:t>«Обеспечение деятельности МБУ «Бессоновский комплексный центр</w:t>
      </w:r>
    </w:p>
    <w:p w14:paraId="7315DDC8" w14:textId="77777777" w:rsidR="004E6931" w:rsidRPr="00513A29" w:rsidRDefault="004E6931" w:rsidP="004E6931">
      <w:pPr>
        <w:jc w:val="center"/>
        <w:rPr>
          <w:color w:val="000000"/>
          <w:sz w:val="20"/>
          <w:szCs w:val="20"/>
        </w:rPr>
      </w:pPr>
      <w:r w:rsidRPr="00513A29">
        <w:rPr>
          <w:color w:val="000000"/>
          <w:sz w:val="20"/>
          <w:szCs w:val="20"/>
        </w:rPr>
        <w:t xml:space="preserve">социального обслуживания населения» </w:t>
      </w:r>
    </w:p>
    <w:p w14:paraId="28EA2F5B" w14:textId="77777777" w:rsidR="004E6931" w:rsidRPr="00513A29" w:rsidRDefault="004E6931" w:rsidP="004E6931">
      <w:pPr>
        <w:jc w:val="center"/>
        <w:rPr>
          <w:color w:val="000000"/>
          <w:sz w:val="20"/>
          <w:szCs w:val="20"/>
        </w:rPr>
      </w:pPr>
      <w:r w:rsidRPr="00513A29">
        <w:rPr>
          <w:color w:val="000000"/>
          <w:sz w:val="20"/>
          <w:szCs w:val="20"/>
        </w:rPr>
        <w:t>на 2027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4E6931" w:rsidRPr="00513A29" w14:paraId="3C9E6923" w14:textId="77777777" w:rsidTr="00942BA8">
        <w:tc>
          <w:tcPr>
            <w:tcW w:w="2360" w:type="dxa"/>
            <w:gridSpan w:val="2"/>
          </w:tcPr>
          <w:p w14:paraId="3B277D9E" w14:textId="77777777" w:rsidR="004E6931" w:rsidRPr="00513A29" w:rsidRDefault="004E6931" w:rsidP="00942BA8">
            <w:pPr>
              <w:jc w:val="center"/>
              <w:rPr>
                <w:color w:val="000000"/>
                <w:sz w:val="20"/>
                <w:szCs w:val="20"/>
              </w:rPr>
            </w:pPr>
          </w:p>
        </w:tc>
        <w:tc>
          <w:tcPr>
            <w:tcW w:w="12426" w:type="dxa"/>
            <w:gridSpan w:val="12"/>
          </w:tcPr>
          <w:p w14:paraId="750ADBC7" w14:textId="77777777" w:rsidR="004E6931" w:rsidRPr="00513A29" w:rsidRDefault="004E6931" w:rsidP="00942BA8">
            <w:pPr>
              <w:jc w:val="center"/>
              <w:rPr>
                <w:color w:val="000000"/>
                <w:sz w:val="20"/>
                <w:szCs w:val="20"/>
              </w:rPr>
            </w:pPr>
            <w:r w:rsidRPr="00513A29">
              <w:rPr>
                <w:color w:val="000000"/>
                <w:sz w:val="20"/>
                <w:szCs w:val="20"/>
              </w:rPr>
              <w:t>МБУ «Бессоновский комплексный центр социального обслуживания населения»</w:t>
            </w:r>
          </w:p>
        </w:tc>
      </w:tr>
      <w:tr w:rsidR="004E6931" w:rsidRPr="00513A29" w14:paraId="2C9EB705" w14:textId="77777777" w:rsidTr="00942BA8">
        <w:tc>
          <w:tcPr>
            <w:tcW w:w="534" w:type="dxa"/>
            <w:vMerge w:val="restart"/>
          </w:tcPr>
          <w:p w14:paraId="243449B2" w14:textId="77777777" w:rsidR="004E6931" w:rsidRPr="00513A29" w:rsidRDefault="004E6931" w:rsidP="00942BA8">
            <w:pPr>
              <w:jc w:val="center"/>
              <w:rPr>
                <w:color w:val="000000"/>
                <w:sz w:val="20"/>
                <w:szCs w:val="20"/>
              </w:rPr>
            </w:pPr>
            <w:r w:rsidRPr="00513A29">
              <w:rPr>
                <w:color w:val="000000"/>
                <w:sz w:val="20"/>
                <w:szCs w:val="20"/>
                <w:lang w:val="en-US"/>
              </w:rPr>
              <w:t>N</w:t>
            </w:r>
            <w:r w:rsidRPr="00513A29">
              <w:rPr>
                <w:color w:val="000000"/>
                <w:sz w:val="20"/>
                <w:szCs w:val="20"/>
              </w:rPr>
              <w:t xml:space="preserve"> п/п</w:t>
            </w:r>
          </w:p>
        </w:tc>
        <w:tc>
          <w:tcPr>
            <w:tcW w:w="1826" w:type="dxa"/>
            <w:vMerge w:val="restart"/>
          </w:tcPr>
          <w:p w14:paraId="04FBED50" w14:textId="77777777" w:rsidR="004E6931" w:rsidRPr="00513A29" w:rsidRDefault="004E6931" w:rsidP="00942BA8">
            <w:pPr>
              <w:jc w:val="center"/>
              <w:rPr>
                <w:color w:val="000000"/>
                <w:sz w:val="20"/>
                <w:szCs w:val="20"/>
              </w:rPr>
            </w:pPr>
            <w:r w:rsidRPr="00513A29">
              <w:rPr>
                <w:color w:val="000000"/>
                <w:sz w:val="20"/>
                <w:szCs w:val="20"/>
              </w:rPr>
              <w:t>Наименование подпрограммы, мероприятий</w:t>
            </w:r>
          </w:p>
        </w:tc>
        <w:tc>
          <w:tcPr>
            <w:tcW w:w="1749" w:type="dxa"/>
            <w:gridSpan w:val="2"/>
            <w:vMerge w:val="restart"/>
          </w:tcPr>
          <w:p w14:paraId="4FCBB9A7" w14:textId="77777777" w:rsidR="004E6931" w:rsidRPr="00513A29" w:rsidRDefault="004E6931" w:rsidP="00942BA8">
            <w:pPr>
              <w:jc w:val="center"/>
              <w:rPr>
                <w:color w:val="000000"/>
                <w:sz w:val="20"/>
                <w:szCs w:val="20"/>
              </w:rPr>
            </w:pPr>
            <w:r w:rsidRPr="00513A29">
              <w:rPr>
                <w:color w:val="000000"/>
                <w:sz w:val="20"/>
                <w:szCs w:val="20"/>
              </w:rPr>
              <w:t>Ответственный исполнитель (</w:t>
            </w:r>
            <w:proofErr w:type="spellStart"/>
            <w:proofErr w:type="gramStart"/>
            <w:r w:rsidRPr="00513A29">
              <w:rPr>
                <w:color w:val="000000"/>
                <w:sz w:val="20"/>
                <w:szCs w:val="20"/>
              </w:rPr>
              <w:t>ФИО,должность</w:t>
            </w:r>
            <w:proofErr w:type="spellEnd"/>
            <w:proofErr w:type="gramEnd"/>
            <w:r w:rsidRPr="00513A29">
              <w:rPr>
                <w:color w:val="000000"/>
                <w:sz w:val="20"/>
                <w:szCs w:val="20"/>
              </w:rPr>
              <w:t>)</w:t>
            </w:r>
          </w:p>
        </w:tc>
        <w:tc>
          <w:tcPr>
            <w:tcW w:w="1182" w:type="dxa"/>
            <w:vMerge w:val="restart"/>
          </w:tcPr>
          <w:p w14:paraId="559E2039" w14:textId="77777777" w:rsidR="004E6931" w:rsidRPr="00513A29" w:rsidRDefault="004E6931" w:rsidP="00942BA8">
            <w:pPr>
              <w:jc w:val="center"/>
              <w:rPr>
                <w:color w:val="000000"/>
                <w:sz w:val="20"/>
                <w:szCs w:val="20"/>
              </w:rPr>
            </w:pPr>
            <w:r w:rsidRPr="00513A29">
              <w:rPr>
                <w:color w:val="000000"/>
                <w:sz w:val="20"/>
                <w:szCs w:val="20"/>
              </w:rPr>
              <w:t>Срок начала реализации</w:t>
            </w:r>
          </w:p>
        </w:tc>
        <w:tc>
          <w:tcPr>
            <w:tcW w:w="1182" w:type="dxa"/>
            <w:vMerge w:val="restart"/>
          </w:tcPr>
          <w:p w14:paraId="2E46FB68" w14:textId="77777777" w:rsidR="004E6931" w:rsidRPr="00513A29" w:rsidRDefault="004E6931" w:rsidP="00942BA8">
            <w:pPr>
              <w:jc w:val="center"/>
              <w:rPr>
                <w:color w:val="000000"/>
                <w:sz w:val="20"/>
                <w:szCs w:val="20"/>
              </w:rPr>
            </w:pPr>
            <w:r w:rsidRPr="00513A29">
              <w:rPr>
                <w:color w:val="000000"/>
                <w:sz w:val="20"/>
                <w:szCs w:val="20"/>
              </w:rPr>
              <w:t>Срок окончания реализации</w:t>
            </w:r>
          </w:p>
        </w:tc>
        <w:tc>
          <w:tcPr>
            <w:tcW w:w="1972" w:type="dxa"/>
            <w:vMerge w:val="restart"/>
          </w:tcPr>
          <w:p w14:paraId="7427904E" w14:textId="77777777" w:rsidR="004E6931" w:rsidRPr="00513A29" w:rsidRDefault="004E6931" w:rsidP="00942BA8">
            <w:pPr>
              <w:jc w:val="center"/>
              <w:rPr>
                <w:color w:val="000000"/>
                <w:sz w:val="20"/>
                <w:szCs w:val="20"/>
              </w:rPr>
            </w:pPr>
            <w:r w:rsidRPr="00513A29">
              <w:rPr>
                <w:color w:val="000000"/>
                <w:sz w:val="20"/>
                <w:szCs w:val="20"/>
              </w:rPr>
              <w:t>Ожидаемый результат</w:t>
            </w:r>
          </w:p>
        </w:tc>
        <w:tc>
          <w:tcPr>
            <w:tcW w:w="1586" w:type="dxa"/>
            <w:vMerge w:val="restart"/>
          </w:tcPr>
          <w:p w14:paraId="2CD80423" w14:textId="77777777" w:rsidR="004E6931" w:rsidRPr="00513A29" w:rsidRDefault="004E6931" w:rsidP="00942BA8">
            <w:pPr>
              <w:jc w:val="center"/>
              <w:rPr>
                <w:color w:val="000000"/>
                <w:sz w:val="20"/>
                <w:szCs w:val="20"/>
              </w:rPr>
            </w:pPr>
            <w:r w:rsidRPr="00513A29">
              <w:rPr>
                <w:color w:val="000000"/>
                <w:sz w:val="20"/>
                <w:szCs w:val="20"/>
              </w:rPr>
              <w:t>Источник финансирования</w:t>
            </w:r>
          </w:p>
        </w:tc>
        <w:tc>
          <w:tcPr>
            <w:tcW w:w="3260" w:type="dxa"/>
            <w:gridSpan w:val="5"/>
          </w:tcPr>
          <w:p w14:paraId="762379AB" w14:textId="77777777" w:rsidR="004E6931" w:rsidRPr="00513A29" w:rsidRDefault="004E6931" w:rsidP="00942BA8">
            <w:pPr>
              <w:jc w:val="center"/>
              <w:rPr>
                <w:color w:val="000000"/>
                <w:sz w:val="20"/>
                <w:szCs w:val="20"/>
              </w:rPr>
            </w:pPr>
            <w:r w:rsidRPr="00513A29">
              <w:rPr>
                <w:color w:val="000000"/>
                <w:sz w:val="20"/>
                <w:szCs w:val="20"/>
              </w:rPr>
              <w:t>КБК</w:t>
            </w:r>
          </w:p>
          <w:p w14:paraId="49FF95D9" w14:textId="77777777" w:rsidR="004E6931" w:rsidRPr="00513A29" w:rsidRDefault="004E6931" w:rsidP="00942BA8">
            <w:pPr>
              <w:jc w:val="center"/>
              <w:rPr>
                <w:color w:val="000000"/>
                <w:sz w:val="20"/>
                <w:szCs w:val="20"/>
              </w:rPr>
            </w:pPr>
          </w:p>
        </w:tc>
        <w:tc>
          <w:tcPr>
            <w:tcW w:w="1495" w:type="dxa"/>
          </w:tcPr>
          <w:p w14:paraId="6D248211" w14:textId="77777777" w:rsidR="004E6931" w:rsidRPr="00513A29" w:rsidRDefault="004E6931" w:rsidP="00942BA8">
            <w:pPr>
              <w:jc w:val="center"/>
              <w:rPr>
                <w:color w:val="000000"/>
                <w:sz w:val="20"/>
                <w:szCs w:val="20"/>
              </w:rPr>
            </w:pPr>
            <w:r w:rsidRPr="00513A29">
              <w:rPr>
                <w:color w:val="000000"/>
                <w:sz w:val="20"/>
                <w:szCs w:val="20"/>
              </w:rPr>
              <w:t xml:space="preserve">Финансирование </w:t>
            </w:r>
            <w:proofErr w:type="spellStart"/>
            <w:r w:rsidRPr="00513A29">
              <w:rPr>
                <w:color w:val="000000"/>
                <w:sz w:val="20"/>
                <w:szCs w:val="20"/>
              </w:rPr>
              <w:t>тыс.руб</w:t>
            </w:r>
            <w:proofErr w:type="spellEnd"/>
            <w:r w:rsidRPr="00513A29">
              <w:rPr>
                <w:color w:val="000000"/>
                <w:sz w:val="20"/>
                <w:szCs w:val="20"/>
              </w:rPr>
              <w:t>.</w:t>
            </w:r>
          </w:p>
        </w:tc>
      </w:tr>
      <w:tr w:rsidR="004E6931" w:rsidRPr="00513A29" w14:paraId="0711CDAA" w14:textId="77777777" w:rsidTr="00942BA8">
        <w:tc>
          <w:tcPr>
            <w:tcW w:w="534" w:type="dxa"/>
            <w:vMerge/>
          </w:tcPr>
          <w:p w14:paraId="5FE00392" w14:textId="77777777" w:rsidR="004E6931" w:rsidRPr="00513A29" w:rsidRDefault="004E6931" w:rsidP="00942BA8">
            <w:pPr>
              <w:jc w:val="center"/>
              <w:rPr>
                <w:color w:val="000000"/>
                <w:sz w:val="20"/>
                <w:szCs w:val="20"/>
                <w:lang w:val="en-US"/>
              </w:rPr>
            </w:pPr>
          </w:p>
        </w:tc>
        <w:tc>
          <w:tcPr>
            <w:tcW w:w="1826" w:type="dxa"/>
            <w:vMerge/>
          </w:tcPr>
          <w:p w14:paraId="2FF5E031" w14:textId="77777777" w:rsidR="004E6931" w:rsidRPr="00513A29" w:rsidRDefault="004E6931" w:rsidP="00942BA8">
            <w:pPr>
              <w:jc w:val="center"/>
              <w:rPr>
                <w:color w:val="000000"/>
                <w:sz w:val="20"/>
                <w:szCs w:val="20"/>
              </w:rPr>
            </w:pPr>
          </w:p>
        </w:tc>
        <w:tc>
          <w:tcPr>
            <w:tcW w:w="1749" w:type="dxa"/>
            <w:gridSpan w:val="2"/>
            <w:vMerge/>
          </w:tcPr>
          <w:p w14:paraId="06A67DB6" w14:textId="77777777" w:rsidR="004E6931" w:rsidRPr="00513A29" w:rsidRDefault="004E6931" w:rsidP="00942BA8">
            <w:pPr>
              <w:jc w:val="center"/>
              <w:rPr>
                <w:color w:val="000000"/>
                <w:sz w:val="20"/>
                <w:szCs w:val="20"/>
              </w:rPr>
            </w:pPr>
          </w:p>
        </w:tc>
        <w:tc>
          <w:tcPr>
            <w:tcW w:w="1182" w:type="dxa"/>
            <w:vMerge/>
          </w:tcPr>
          <w:p w14:paraId="3C3174A7" w14:textId="77777777" w:rsidR="004E6931" w:rsidRPr="00513A29" w:rsidRDefault="004E6931" w:rsidP="00942BA8">
            <w:pPr>
              <w:jc w:val="center"/>
              <w:rPr>
                <w:color w:val="000000"/>
                <w:sz w:val="20"/>
                <w:szCs w:val="20"/>
              </w:rPr>
            </w:pPr>
          </w:p>
        </w:tc>
        <w:tc>
          <w:tcPr>
            <w:tcW w:w="1182" w:type="dxa"/>
            <w:vMerge/>
          </w:tcPr>
          <w:p w14:paraId="5054F3B9" w14:textId="77777777" w:rsidR="004E6931" w:rsidRPr="00513A29" w:rsidRDefault="004E6931" w:rsidP="00942BA8">
            <w:pPr>
              <w:jc w:val="center"/>
              <w:rPr>
                <w:color w:val="000000"/>
                <w:sz w:val="20"/>
                <w:szCs w:val="20"/>
              </w:rPr>
            </w:pPr>
          </w:p>
        </w:tc>
        <w:tc>
          <w:tcPr>
            <w:tcW w:w="1972" w:type="dxa"/>
            <w:vMerge/>
          </w:tcPr>
          <w:p w14:paraId="6616DDDE" w14:textId="77777777" w:rsidR="004E6931" w:rsidRPr="00513A29" w:rsidRDefault="004E6931" w:rsidP="00942BA8">
            <w:pPr>
              <w:jc w:val="center"/>
              <w:rPr>
                <w:color w:val="000000"/>
                <w:sz w:val="20"/>
                <w:szCs w:val="20"/>
              </w:rPr>
            </w:pPr>
          </w:p>
        </w:tc>
        <w:tc>
          <w:tcPr>
            <w:tcW w:w="1586" w:type="dxa"/>
            <w:vMerge/>
          </w:tcPr>
          <w:p w14:paraId="164A6970" w14:textId="77777777" w:rsidR="004E6931" w:rsidRPr="00513A29" w:rsidRDefault="004E6931" w:rsidP="00942BA8">
            <w:pPr>
              <w:jc w:val="center"/>
              <w:rPr>
                <w:color w:val="000000"/>
                <w:sz w:val="20"/>
                <w:szCs w:val="20"/>
              </w:rPr>
            </w:pPr>
          </w:p>
        </w:tc>
        <w:tc>
          <w:tcPr>
            <w:tcW w:w="685" w:type="dxa"/>
          </w:tcPr>
          <w:p w14:paraId="3FBBB4B8" w14:textId="77777777" w:rsidR="004E6931" w:rsidRPr="00513A29" w:rsidRDefault="004E6931" w:rsidP="00942BA8">
            <w:pPr>
              <w:jc w:val="center"/>
              <w:rPr>
                <w:color w:val="000000"/>
                <w:sz w:val="20"/>
                <w:szCs w:val="20"/>
              </w:rPr>
            </w:pPr>
            <w:r w:rsidRPr="00513A29">
              <w:rPr>
                <w:color w:val="000000"/>
                <w:sz w:val="20"/>
                <w:szCs w:val="20"/>
              </w:rPr>
              <w:t>ГРБС</w:t>
            </w:r>
          </w:p>
        </w:tc>
        <w:tc>
          <w:tcPr>
            <w:tcW w:w="449" w:type="dxa"/>
          </w:tcPr>
          <w:p w14:paraId="1F10D82E" w14:textId="77777777" w:rsidR="004E6931" w:rsidRPr="00513A29" w:rsidRDefault="004E6931" w:rsidP="00942BA8">
            <w:pPr>
              <w:jc w:val="center"/>
              <w:rPr>
                <w:color w:val="000000"/>
                <w:sz w:val="20"/>
                <w:szCs w:val="20"/>
              </w:rPr>
            </w:pPr>
            <w:r w:rsidRPr="00513A29">
              <w:rPr>
                <w:color w:val="000000"/>
                <w:sz w:val="20"/>
                <w:szCs w:val="20"/>
              </w:rPr>
              <w:t>РЗ</w:t>
            </w:r>
          </w:p>
        </w:tc>
        <w:tc>
          <w:tcPr>
            <w:tcW w:w="567" w:type="dxa"/>
          </w:tcPr>
          <w:p w14:paraId="64420E50" w14:textId="77777777" w:rsidR="004E6931" w:rsidRPr="00513A29" w:rsidRDefault="004E6931" w:rsidP="00942BA8">
            <w:pPr>
              <w:jc w:val="center"/>
              <w:rPr>
                <w:color w:val="000000"/>
                <w:sz w:val="20"/>
                <w:szCs w:val="20"/>
              </w:rPr>
            </w:pPr>
            <w:r w:rsidRPr="00513A29">
              <w:rPr>
                <w:color w:val="000000"/>
                <w:sz w:val="20"/>
                <w:szCs w:val="20"/>
              </w:rPr>
              <w:t>ПР</w:t>
            </w:r>
          </w:p>
        </w:tc>
        <w:tc>
          <w:tcPr>
            <w:tcW w:w="992" w:type="dxa"/>
          </w:tcPr>
          <w:p w14:paraId="552BF657" w14:textId="77777777" w:rsidR="004E6931" w:rsidRPr="00513A29" w:rsidRDefault="004E6931" w:rsidP="00942BA8">
            <w:pPr>
              <w:jc w:val="center"/>
              <w:rPr>
                <w:color w:val="000000"/>
                <w:sz w:val="20"/>
                <w:szCs w:val="20"/>
              </w:rPr>
            </w:pPr>
            <w:r w:rsidRPr="00513A29">
              <w:rPr>
                <w:color w:val="000000"/>
                <w:sz w:val="20"/>
                <w:szCs w:val="20"/>
              </w:rPr>
              <w:t>ЦС</w:t>
            </w:r>
          </w:p>
        </w:tc>
        <w:tc>
          <w:tcPr>
            <w:tcW w:w="567" w:type="dxa"/>
          </w:tcPr>
          <w:p w14:paraId="12965B4C" w14:textId="77777777" w:rsidR="004E6931" w:rsidRPr="00513A29" w:rsidRDefault="004E6931" w:rsidP="00942BA8">
            <w:pPr>
              <w:jc w:val="center"/>
              <w:rPr>
                <w:color w:val="000000"/>
                <w:sz w:val="20"/>
                <w:szCs w:val="20"/>
              </w:rPr>
            </w:pPr>
            <w:r w:rsidRPr="00513A29">
              <w:rPr>
                <w:color w:val="000000"/>
                <w:sz w:val="20"/>
                <w:szCs w:val="20"/>
              </w:rPr>
              <w:t>ВР</w:t>
            </w:r>
          </w:p>
        </w:tc>
        <w:tc>
          <w:tcPr>
            <w:tcW w:w="1495" w:type="dxa"/>
          </w:tcPr>
          <w:p w14:paraId="2D393778" w14:textId="77777777" w:rsidR="004E6931" w:rsidRPr="00513A29" w:rsidRDefault="004E6931" w:rsidP="00942BA8">
            <w:pPr>
              <w:jc w:val="center"/>
              <w:rPr>
                <w:color w:val="000000"/>
                <w:sz w:val="20"/>
                <w:szCs w:val="20"/>
              </w:rPr>
            </w:pPr>
          </w:p>
        </w:tc>
      </w:tr>
      <w:tr w:rsidR="004E6931" w:rsidRPr="00513A29" w14:paraId="64374DC8" w14:textId="77777777" w:rsidTr="00942BA8">
        <w:tc>
          <w:tcPr>
            <w:tcW w:w="534" w:type="dxa"/>
          </w:tcPr>
          <w:p w14:paraId="510BA8C8" w14:textId="77777777" w:rsidR="004E6931" w:rsidRPr="00513A29" w:rsidRDefault="004E6931" w:rsidP="00942BA8">
            <w:pPr>
              <w:jc w:val="center"/>
              <w:rPr>
                <w:color w:val="000000"/>
                <w:sz w:val="20"/>
                <w:szCs w:val="20"/>
              </w:rPr>
            </w:pPr>
            <w:r w:rsidRPr="00513A29">
              <w:rPr>
                <w:color w:val="000000"/>
                <w:sz w:val="20"/>
                <w:szCs w:val="20"/>
              </w:rPr>
              <w:t>1.</w:t>
            </w:r>
          </w:p>
        </w:tc>
        <w:tc>
          <w:tcPr>
            <w:tcW w:w="1826" w:type="dxa"/>
          </w:tcPr>
          <w:p w14:paraId="4756D912" w14:textId="77777777" w:rsidR="004E6931" w:rsidRPr="00513A29" w:rsidRDefault="004E6931" w:rsidP="00942BA8">
            <w:pPr>
              <w:jc w:val="center"/>
              <w:rPr>
                <w:color w:val="000000"/>
                <w:sz w:val="20"/>
                <w:szCs w:val="20"/>
              </w:rPr>
            </w:pPr>
            <w:r w:rsidRPr="00513A29">
              <w:rPr>
                <w:color w:val="000000"/>
                <w:sz w:val="20"/>
                <w:szCs w:val="20"/>
              </w:rPr>
              <w:t xml:space="preserve">Подпрограмма 1 </w:t>
            </w:r>
            <w:r w:rsidRPr="00513A29">
              <w:rPr>
                <w:sz w:val="20"/>
                <w:szCs w:val="20"/>
              </w:rPr>
              <w:t xml:space="preserve">Внебюджетные средства муниципального бюджетного учреждения </w:t>
            </w:r>
            <w:r w:rsidRPr="00513A29">
              <w:rPr>
                <w:bCs/>
                <w:sz w:val="20"/>
                <w:szCs w:val="20"/>
              </w:rPr>
              <w:t xml:space="preserve">«Бессоновский комплексный центр социального </w:t>
            </w:r>
            <w:r w:rsidRPr="00513A29">
              <w:rPr>
                <w:bCs/>
                <w:sz w:val="20"/>
                <w:szCs w:val="20"/>
              </w:rPr>
              <w:lastRenderedPageBreak/>
              <w:t>обслуживания населения</w:t>
            </w:r>
          </w:p>
        </w:tc>
        <w:tc>
          <w:tcPr>
            <w:tcW w:w="1749" w:type="dxa"/>
            <w:gridSpan w:val="2"/>
          </w:tcPr>
          <w:p w14:paraId="69D26E43" w14:textId="77777777" w:rsidR="004E6931" w:rsidRPr="00513A29" w:rsidRDefault="004E6931" w:rsidP="00942BA8">
            <w:pPr>
              <w:jc w:val="center"/>
              <w:rPr>
                <w:color w:val="000000"/>
                <w:sz w:val="20"/>
                <w:szCs w:val="20"/>
              </w:rPr>
            </w:pPr>
            <w:r w:rsidRPr="00513A29">
              <w:rPr>
                <w:color w:val="000000"/>
                <w:sz w:val="20"/>
                <w:szCs w:val="20"/>
              </w:rPr>
              <w:lastRenderedPageBreak/>
              <w:t>Директор МБУ «БКЦСОН» - Самсонова Е.А.,</w:t>
            </w:r>
          </w:p>
          <w:p w14:paraId="48DD01AA" w14:textId="77777777" w:rsidR="004E6931" w:rsidRPr="00513A29" w:rsidRDefault="004E6931" w:rsidP="00942BA8">
            <w:pPr>
              <w:jc w:val="center"/>
              <w:rPr>
                <w:color w:val="000000"/>
                <w:sz w:val="20"/>
                <w:szCs w:val="20"/>
              </w:rPr>
            </w:pPr>
            <w:proofErr w:type="spellStart"/>
            <w:proofErr w:type="gramStart"/>
            <w:r w:rsidRPr="00513A29">
              <w:rPr>
                <w:color w:val="000000"/>
                <w:sz w:val="20"/>
                <w:szCs w:val="20"/>
              </w:rPr>
              <w:t>Гл.бухгалтер</w:t>
            </w:r>
            <w:proofErr w:type="spellEnd"/>
            <w:proofErr w:type="gramEnd"/>
          </w:p>
          <w:p w14:paraId="6195C43A" w14:textId="77777777" w:rsidR="004E6931" w:rsidRPr="00513A29" w:rsidRDefault="004E6931" w:rsidP="00942BA8">
            <w:pPr>
              <w:jc w:val="center"/>
              <w:rPr>
                <w:color w:val="000000"/>
                <w:sz w:val="20"/>
                <w:szCs w:val="20"/>
              </w:rPr>
            </w:pPr>
            <w:r w:rsidRPr="00513A29">
              <w:rPr>
                <w:color w:val="000000"/>
                <w:sz w:val="20"/>
                <w:szCs w:val="20"/>
              </w:rPr>
              <w:t>Шейкина О.А.</w:t>
            </w:r>
          </w:p>
        </w:tc>
        <w:tc>
          <w:tcPr>
            <w:tcW w:w="1182" w:type="dxa"/>
          </w:tcPr>
          <w:p w14:paraId="4995CD5F" w14:textId="77777777" w:rsidR="004E6931" w:rsidRPr="00513A29" w:rsidRDefault="004E6931" w:rsidP="00942BA8">
            <w:pPr>
              <w:jc w:val="center"/>
              <w:rPr>
                <w:color w:val="000000"/>
                <w:sz w:val="20"/>
                <w:szCs w:val="20"/>
              </w:rPr>
            </w:pPr>
            <w:r w:rsidRPr="00513A29">
              <w:rPr>
                <w:color w:val="000000"/>
                <w:sz w:val="20"/>
                <w:szCs w:val="20"/>
              </w:rPr>
              <w:t>01.01.2027</w:t>
            </w:r>
          </w:p>
        </w:tc>
        <w:tc>
          <w:tcPr>
            <w:tcW w:w="1182" w:type="dxa"/>
          </w:tcPr>
          <w:p w14:paraId="12F4895C"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4A464BB7" w14:textId="77777777" w:rsidR="004E6931" w:rsidRPr="00513A29" w:rsidRDefault="004E6931" w:rsidP="00942BA8">
            <w:pPr>
              <w:pStyle w:val="ConsPlusNormal"/>
              <w:ind w:firstLine="0"/>
              <w:jc w:val="both"/>
              <w:rPr>
                <w:rFonts w:ascii="Times New Roman" w:hAnsi="Times New Roman"/>
                <w:sz w:val="20"/>
                <w:szCs w:val="20"/>
              </w:rPr>
            </w:pPr>
            <w:r w:rsidRPr="00513A29">
              <w:rPr>
                <w:rFonts w:ascii="Times New Roman" w:hAnsi="Times New Roman"/>
                <w:sz w:val="20"/>
                <w:szCs w:val="20"/>
              </w:rPr>
              <w:t xml:space="preserve">1.Укрепление материально технической базы </w:t>
            </w:r>
            <w:proofErr w:type="gramStart"/>
            <w:r w:rsidRPr="00513A29">
              <w:rPr>
                <w:rFonts w:ascii="Times New Roman" w:hAnsi="Times New Roman"/>
                <w:sz w:val="20"/>
                <w:szCs w:val="20"/>
              </w:rPr>
              <w:t>учреждения  способствующей</w:t>
            </w:r>
            <w:proofErr w:type="gramEnd"/>
            <w:r w:rsidRPr="00513A29">
              <w:rPr>
                <w:rFonts w:ascii="Times New Roman" w:hAnsi="Times New Roman"/>
                <w:sz w:val="20"/>
                <w:szCs w:val="20"/>
              </w:rPr>
              <w:t xml:space="preserve"> предоставлению населению  современной квалифицированной помощи (100 % </w:t>
            </w:r>
            <w:r w:rsidRPr="00513A29">
              <w:rPr>
                <w:rFonts w:ascii="Times New Roman" w:hAnsi="Times New Roman"/>
                <w:sz w:val="20"/>
                <w:szCs w:val="20"/>
              </w:rPr>
              <w:lastRenderedPageBreak/>
              <w:t xml:space="preserve">целевое использование денежных средств. </w:t>
            </w:r>
          </w:p>
          <w:p w14:paraId="05D3754A" w14:textId="77777777" w:rsidR="004E6931" w:rsidRPr="00513A29" w:rsidRDefault="004E6931" w:rsidP="00942BA8">
            <w:pPr>
              <w:autoSpaceDE w:val="0"/>
              <w:snapToGrid w:val="0"/>
              <w:jc w:val="both"/>
              <w:rPr>
                <w:sz w:val="20"/>
                <w:szCs w:val="20"/>
              </w:rPr>
            </w:pPr>
            <w:r w:rsidRPr="00513A29">
              <w:rPr>
                <w:sz w:val="20"/>
                <w:szCs w:val="20"/>
              </w:rPr>
              <w:t>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586" w:type="dxa"/>
          </w:tcPr>
          <w:p w14:paraId="1C474824" w14:textId="77777777" w:rsidR="004E6931" w:rsidRPr="00513A29" w:rsidRDefault="004E6931" w:rsidP="00942BA8">
            <w:pPr>
              <w:jc w:val="center"/>
              <w:rPr>
                <w:color w:val="000000"/>
                <w:sz w:val="20"/>
                <w:szCs w:val="20"/>
              </w:rPr>
            </w:pPr>
            <w:r w:rsidRPr="00513A29">
              <w:rPr>
                <w:color w:val="000000"/>
                <w:sz w:val="20"/>
                <w:szCs w:val="20"/>
              </w:rPr>
              <w:lastRenderedPageBreak/>
              <w:t>Бюджет Бессоновского района</w:t>
            </w:r>
          </w:p>
        </w:tc>
        <w:tc>
          <w:tcPr>
            <w:tcW w:w="685" w:type="dxa"/>
          </w:tcPr>
          <w:p w14:paraId="75A73FA7"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2C41DAD0"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75741BD3"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025C6BB0" w14:textId="77777777" w:rsidR="004E6931" w:rsidRPr="00513A29" w:rsidRDefault="004E6931" w:rsidP="00942BA8">
            <w:pPr>
              <w:jc w:val="center"/>
              <w:rPr>
                <w:color w:val="000000"/>
                <w:sz w:val="20"/>
                <w:szCs w:val="20"/>
              </w:rPr>
            </w:pPr>
            <w:r w:rsidRPr="00513A29">
              <w:rPr>
                <w:color w:val="000000"/>
                <w:sz w:val="20"/>
                <w:szCs w:val="20"/>
              </w:rPr>
              <w:t>0402000000</w:t>
            </w:r>
          </w:p>
        </w:tc>
        <w:tc>
          <w:tcPr>
            <w:tcW w:w="567" w:type="dxa"/>
          </w:tcPr>
          <w:p w14:paraId="2E9BE022" w14:textId="77777777" w:rsidR="004E6931" w:rsidRPr="00513A29" w:rsidRDefault="004E6931" w:rsidP="00942BA8">
            <w:pPr>
              <w:jc w:val="center"/>
              <w:rPr>
                <w:color w:val="000000"/>
                <w:sz w:val="20"/>
                <w:szCs w:val="20"/>
              </w:rPr>
            </w:pPr>
            <w:r w:rsidRPr="00513A29">
              <w:rPr>
                <w:color w:val="000000"/>
                <w:sz w:val="20"/>
                <w:szCs w:val="20"/>
              </w:rPr>
              <w:t>130</w:t>
            </w:r>
          </w:p>
        </w:tc>
        <w:tc>
          <w:tcPr>
            <w:tcW w:w="1495" w:type="dxa"/>
          </w:tcPr>
          <w:p w14:paraId="2CF23DBD" w14:textId="77777777" w:rsidR="004E6931" w:rsidRPr="00513A29" w:rsidRDefault="004E6931" w:rsidP="00942BA8">
            <w:pPr>
              <w:jc w:val="center"/>
              <w:rPr>
                <w:color w:val="000000"/>
                <w:sz w:val="20"/>
                <w:szCs w:val="20"/>
              </w:rPr>
            </w:pPr>
            <w:r w:rsidRPr="00513A29">
              <w:rPr>
                <w:color w:val="000000"/>
                <w:sz w:val="20"/>
                <w:szCs w:val="20"/>
              </w:rPr>
              <w:t>4000,0</w:t>
            </w:r>
          </w:p>
        </w:tc>
      </w:tr>
      <w:tr w:rsidR="004E6931" w:rsidRPr="00513A29" w14:paraId="22C6D358" w14:textId="77777777" w:rsidTr="00942BA8">
        <w:tc>
          <w:tcPr>
            <w:tcW w:w="534" w:type="dxa"/>
          </w:tcPr>
          <w:p w14:paraId="38AFCE7E" w14:textId="77777777" w:rsidR="004E6931" w:rsidRPr="00513A29" w:rsidRDefault="004E6931" w:rsidP="00942BA8">
            <w:pPr>
              <w:jc w:val="center"/>
              <w:rPr>
                <w:color w:val="000000"/>
                <w:sz w:val="20"/>
                <w:szCs w:val="20"/>
              </w:rPr>
            </w:pPr>
          </w:p>
        </w:tc>
        <w:tc>
          <w:tcPr>
            <w:tcW w:w="1826" w:type="dxa"/>
          </w:tcPr>
          <w:p w14:paraId="4B9193A3"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gridSpan w:val="2"/>
          </w:tcPr>
          <w:p w14:paraId="2AD9A238" w14:textId="77777777" w:rsidR="004E6931" w:rsidRPr="00513A29" w:rsidRDefault="004E6931" w:rsidP="00942BA8">
            <w:pPr>
              <w:jc w:val="center"/>
              <w:rPr>
                <w:color w:val="000000"/>
                <w:sz w:val="20"/>
                <w:szCs w:val="20"/>
              </w:rPr>
            </w:pPr>
          </w:p>
        </w:tc>
        <w:tc>
          <w:tcPr>
            <w:tcW w:w="1182" w:type="dxa"/>
          </w:tcPr>
          <w:p w14:paraId="7A30F530" w14:textId="77777777" w:rsidR="004E6931" w:rsidRPr="00513A29" w:rsidRDefault="004E6931" w:rsidP="00942BA8">
            <w:pPr>
              <w:jc w:val="center"/>
              <w:rPr>
                <w:color w:val="000000"/>
                <w:sz w:val="20"/>
                <w:szCs w:val="20"/>
              </w:rPr>
            </w:pPr>
          </w:p>
        </w:tc>
        <w:tc>
          <w:tcPr>
            <w:tcW w:w="1182" w:type="dxa"/>
          </w:tcPr>
          <w:p w14:paraId="433B3124" w14:textId="77777777" w:rsidR="004E6931" w:rsidRPr="00513A29" w:rsidRDefault="004E6931" w:rsidP="00942BA8">
            <w:pPr>
              <w:jc w:val="center"/>
              <w:rPr>
                <w:color w:val="000000"/>
                <w:sz w:val="20"/>
                <w:szCs w:val="20"/>
              </w:rPr>
            </w:pPr>
          </w:p>
        </w:tc>
        <w:tc>
          <w:tcPr>
            <w:tcW w:w="1972" w:type="dxa"/>
          </w:tcPr>
          <w:p w14:paraId="50D911E9" w14:textId="77777777" w:rsidR="004E6931" w:rsidRPr="00513A29" w:rsidRDefault="004E6931" w:rsidP="00942BA8">
            <w:pPr>
              <w:jc w:val="center"/>
              <w:rPr>
                <w:color w:val="000000"/>
                <w:sz w:val="20"/>
                <w:szCs w:val="20"/>
              </w:rPr>
            </w:pPr>
          </w:p>
        </w:tc>
        <w:tc>
          <w:tcPr>
            <w:tcW w:w="1586" w:type="dxa"/>
          </w:tcPr>
          <w:p w14:paraId="3290FDB3" w14:textId="77777777" w:rsidR="004E6931" w:rsidRPr="00513A29" w:rsidRDefault="004E6931" w:rsidP="00942BA8">
            <w:pPr>
              <w:jc w:val="center"/>
              <w:rPr>
                <w:color w:val="000000"/>
                <w:sz w:val="20"/>
                <w:szCs w:val="20"/>
              </w:rPr>
            </w:pPr>
          </w:p>
        </w:tc>
        <w:tc>
          <w:tcPr>
            <w:tcW w:w="685" w:type="dxa"/>
          </w:tcPr>
          <w:p w14:paraId="7F617EA3" w14:textId="77777777" w:rsidR="004E6931" w:rsidRPr="00513A29" w:rsidRDefault="004E6931" w:rsidP="00942BA8">
            <w:pPr>
              <w:jc w:val="center"/>
              <w:rPr>
                <w:color w:val="000000"/>
                <w:sz w:val="20"/>
                <w:szCs w:val="20"/>
              </w:rPr>
            </w:pPr>
          </w:p>
        </w:tc>
        <w:tc>
          <w:tcPr>
            <w:tcW w:w="449" w:type="dxa"/>
          </w:tcPr>
          <w:p w14:paraId="5A441F69" w14:textId="77777777" w:rsidR="004E6931" w:rsidRPr="00513A29" w:rsidRDefault="004E6931" w:rsidP="00942BA8">
            <w:pPr>
              <w:jc w:val="center"/>
              <w:rPr>
                <w:color w:val="000000"/>
                <w:sz w:val="20"/>
                <w:szCs w:val="20"/>
              </w:rPr>
            </w:pPr>
          </w:p>
        </w:tc>
        <w:tc>
          <w:tcPr>
            <w:tcW w:w="567" w:type="dxa"/>
          </w:tcPr>
          <w:p w14:paraId="0275E414" w14:textId="77777777" w:rsidR="004E6931" w:rsidRPr="00513A29" w:rsidRDefault="004E6931" w:rsidP="00942BA8">
            <w:pPr>
              <w:jc w:val="center"/>
              <w:rPr>
                <w:color w:val="000000"/>
                <w:sz w:val="20"/>
                <w:szCs w:val="20"/>
              </w:rPr>
            </w:pPr>
          </w:p>
        </w:tc>
        <w:tc>
          <w:tcPr>
            <w:tcW w:w="992" w:type="dxa"/>
          </w:tcPr>
          <w:p w14:paraId="7FBB7A13" w14:textId="77777777" w:rsidR="004E6931" w:rsidRPr="00513A29" w:rsidRDefault="004E6931" w:rsidP="00942BA8">
            <w:pPr>
              <w:jc w:val="center"/>
              <w:rPr>
                <w:color w:val="000000"/>
                <w:sz w:val="20"/>
                <w:szCs w:val="20"/>
              </w:rPr>
            </w:pPr>
          </w:p>
        </w:tc>
        <w:tc>
          <w:tcPr>
            <w:tcW w:w="567" w:type="dxa"/>
          </w:tcPr>
          <w:p w14:paraId="56472E8D" w14:textId="77777777" w:rsidR="004E6931" w:rsidRPr="00513A29" w:rsidRDefault="004E6931" w:rsidP="00942BA8">
            <w:pPr>
              <w:jc w:val="center"/>
              <w:rPr>
                <w:color w:val="000000"/>
                <w:sz w:val="20"/>
                <w:szCs w:val="20"/>
              </w:rPr>
            </w:pPr>
          </w:p>
        </w:tc>
        <w:tc>
          <w:tcPr>
            <w:tcW w:w="1495" w:type="dxa"/>
          </w:tcPr>
          <w:p w14:paraId="03D1CD8A" w14:textId="77777777" w:rsidR="004E6931" w:rsidRPr="00513A29" w:rsidRDefault="004E6931" w:rsidP="00942BA8">
            <w:pPr>
              <w:jc w:val="center"/>
              <w:rPr>
                <w:b/>
                <w:color w:val="000000"/>
                <w:sz w:val="20"/>
                <w:szCs w:val="20"/>
              </w:rPr>
            </w:pPr>
            <w:r w:rsidRPr="00513A29">
              <w:rPr>
                <w:b/>
                <w:color w:val="000000"/>
                <w:sz w:val="20"/>
                <w:szCs w:val="20"/>
              </w:rPr>
              <w:t>4000,0</w:t>
            </w:r>
          </w:p>
        </w:tc>
      </w:tr>
      <w:tr w:rsidR="004E6931" w:rsidRPr="00513A29" w14:paraId="506F132D" w14:textId="77777777" w:rsidTr="00942BA8">
        <w:tc>
          <w:tcPr>
            <w:tcW w:w="534" w:type="dxa"/>
          </w:tcPr>
          <w:p w14:paraId="40A690E3" w14:textId="77777777" w:rsidR="004E6931" w:rsidRPr="00513A29" w:rsidRDefault="004E6931" w:rsidP="00942BA8">
            <w:pPr>
              <w:jc w:val="center"/>
              <w:rPr>
                <w:color w:val="000000"/>
                <w:sz w:val="20"/>
                <w:szCs w:val="20"/>
              </w:rPr>
            </w:pPr>
            <w:r w:rsidRPr="00513A29">
              <w:rPr>
                <w:color w:val="000000"/>
                <w:sz w:val="20"/>
                <w:szCs w:val="20"/>
              </w:rPr>
              <w:t>2.1</w:t>
            </w:r>
          </w:p>
        </w:tc>
        <w:tc>
          <w:tcPr>
            <w:tcW w:w="1826" w:type="dxa"/>
          </w:tcPr>
          <w:p w14:paraId="51113DF7" w14:textId="77777777" w:rsidR="004E6931" w:rsidRPr="00513A29" w:rsidRDefault="004E6931" w:rsidP="00942BA8">
            <w:pPr>
              <w:jc w:val="center"/>
              <w:rPr>
                <w:bCs/>
                <w:sz w:val="20"/>
                <w:szCs w:val="20"/>
              </w:rPr>
            </w:pPr>
            <w:r w:rsidRPr="00513A29">
              <w:rPr>
                <w:color w:val="000000"/>
                <w:sz w:val="20"/>
                <w:szCs w:val="20"/>
              </w:rPr>
              <w:t>Подпрограмма 2</w:t>
            </w:r>
          </w:p>
          <w:p w14:paraId="1D82FCFB" w14:textId="77777777" w:rsidR="004E6931" w:rsidRPr="00513A29" w:rsidRDefault="004E6931" w:rsidP="00942BA8">
            <w:pPr>
              <w:jc w:val="center"/>
              <w:rPr>
                <w:color w:val="000000"/>
                <w:sz w:val="20"/>
                <w:szCs w:val="20"/>
              </w:rPr>
            </w:pPr>
            <w:r w:rsidRPr="00513A29">
              <w:rPr>
                <w:bCs/>
                <w:sz w:val="20"/>
                <w:szCs w:val="20"/>
              </w:rPr>
              <w:t xml:space="preserve">Исполнение государственных </w:t>
            </w:r>
            <w:proofErr w:type="gramStart"/>
            <w:r w:rsidRPr="00513A29">
              <w:rPr>
                <w:bCs/>
                <w:sz w:val="20"/>
                <w:szCs w:val="20"/>
              </w:rPr>
              <w:t>полномочий  по</w:t>
            </w:r>
            <w:proofErr w:type="gramEnd"/>
            <w:r w:rsidRPr="00513A29">
              <w:rPr>
                <w:bCs/>
                <w:sz w:val="20"/>
                <w:szCs w:val="20"/>
              </w:rPr>
              <w:t xml:space="preserve">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w:t>
            </w:r>
            <w:r w:rsidRPr="00513A29">
              <w:rPr>
                <w:bCs/>
                <w:sz w:val="20"/>
                <w:szCs w:val="20"/>
              </w:rPr>
              <w:lastRenderedPageBreak/>
              <w:t>малоимущих граждан</w:t>
            </w:r>
          </w:p>
        </w:tc>
        <w:tc>
          <w:tcPr>
            <w:tcW w:w="1749" w:type="dxa"/>
            <w:gridSpan w:val="2"/>
          </w:tcPr>
          <w:p w14:paraId="452FF144" w14:textId="77777777" w:rsidR="004E6931" w:rsidRPr="00513A29" w:rsidRDefault="004E6931" w:rsidP="00942BA8">
            <w:pPr>
              <w:jc w:val="center"/>
              <w:rPr>
                <w:color w:val="000000"/>
                <w:sz w:val="20"/>
                <w:szCs w:val="20"/>
              </w:rPr>
            </w:pPr>
            <w:r w:rsidRPr="00513A29">
              <w:rPr>
                <w:color w:val="000000"/>
                <w:sz w:val="20"/>
                <w:szCs w:val="20"/>
              </w:rPr>
              <w:lastRenderedPageBreak/>
              <w:t>Директор МБУ «БКЦСОН» - Самсонова Е.А.,</w:t>
            </w:r>
          </w:p>
          <w:p w14:paraId="5B478D80" w14:textId="77777777" w:rsidR="004E6931" w:rsidRPr="00513A29" w:rsidRDefault="004E6931" w:rsidP="00942BA8">
            <w:pPr>
              <w:jc w:val="center"/>
              <w:rPr>
                <w:color w:val="000000"/>
                <w:sz w:val="20"/>
                <w:szCs w:val="20"/>
              </w:rPr>
            </w:pPr>
            <w:r w:rsidRPr="00513A29">
              <w:rPr>
                <w:color w:val="000000"/>
                <w:sz w:val="20"/>
                <w:szCs w:val="20"/>
              </w:rPr>
              <w:t>главный бухгалтер МБУ «БКЦСОН» - Шейкина О.А., бухгалтер МБУ «БКЦСОН» - Кочергина Ю.С.</w:t>
            </w:r>
          </w:p>
        </w:tc>
        <w:tc>
          <w:tcPr>
            <w:tcW w:w="1182" w:type="dxa"/>
          </w:tcPr>
          <w:p w14:paraId="630C527F" w14:textId="77777777" w:rsidR="004E6931" w:rsidRPr="00513A29" w:rsidRDefault="004E6931" w:rsidP="00942BA8">
            <w:pPr>
              <w:jc w:val="center"/>
              <w:rPr>
                <w:color w:val="000000"/>
                <w:sz w:val="20"/>
                <w:szCs w:val="20"/>
              </w:rPr>
            </w:pPr>
            <w:r w:rsidRPr="00513A29">
              <w:rPr>
                <w:color w:val="000000"/>
                <w:sz w:val="20"/>
                <w:szCs w:val="20"/>
              </w:rPr>
              <w:t>01.01.2027</w:t>
            </w:r>
          </w:p>
        </w:tc>
        <w:tc>
          <w:tcPr>
            <w:tcW w:w="1182" w:type="dxa"/>
          </w:tcPr>
          <w:p w14:paraId="6AC5BAA9"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3E96CE25"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3A6F38E2" w14:textId="77777777" w:rsidR="004E6931" w:rsidRPr="00513A29" w:rsidRDefault="004E6931" w:rsidP="00942BA8">
            <w:pPr>
              <w:jc w:val="center"/>
              <w:rPr>
                <w:color w:val="000000"/>
                <w:sz w:val="20"/>
                <w:szCs w:val="20"/>
              </w:rPr>
            </w:pPr>
          </w:p>
        </w:tc>
        <w:tc>
          <w:tcPr>
            <w:tcW w:w="1586" w:type="dxa"/>
          </w:tcPr>
          <w:p w14:paraId="57E60EF7" w14:textId="77777777" w:rsidR="004E6931" w:rsidRPr="00513A29" w:rsidRDefault="004E6931" w:rsidP="00942BA8">
            <w:pPr>
              <w:jc w:val="center"/>
              <w:rPr>
                <w:color w:val="000000"/>
                <w:sz w:val="20"/>
                <w:szCs w:val="20"/>
              </w:rPr>
            </w:pPr>
            <w:r w:rsidRPr="00513A29">
              <w:rPr>
                <w:color w:val="000000"/>
                <w:sz w:val="20"/>
                <w:szCs w:val="20"/>
              </w:rPr>
              <w:lastRenderedPageBreak/>
              <w:t>Бюджет Пензенской области</w:t>
            </w:r>
          </w:p>
        </w:tc>
        <w:tc>
          <w:tcPr>
            <w:tcW w:w="685" w:type="dxa"/>
          </w:tcPr>
          <w:p w14:paraId="2FD903E8"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33779D85"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0EE2C0AD"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2C0659A8" w14:textId="77777777" w:rsidR="004E6931" w:rsidRPr="00513A29" w:rsidRDefault="004E6931" w:rsidP="00942BA8">
            <w:pPr>
              <w:jc w:val="center"/>
              <w:rPr>
                <w:color w:val="000000"/>
                <w:sz w:val="20"/>
                <w:szCs w:val="20"/>
              </w:rPr>
            </w:pPr>
            <w:r w:rsidRPr="00513A29">
              <w:rPr>
                <w:color w:val="000000"/>
                <w:sz w:val="20"/>
                <w:szCs w:val="20"/>
              </w:rPr>
              <w:t>1820174410</w:t>
            </w:r>
          </w:p>
        </w:tc>
        <w:tc>
          <w:tcPr>
            <w:tcW w:w="567" w:type="dxa"/>
          </w:tcPr>
          <w:p w14:paraId="0AAA4D56" w14:textId="77777777" w:rsidR="004E6931" w:rsidRPr="00513A29" w:rsidRDefault="004E6931" w:rsidP="00942BA8">
            <w:pPr>
              <w:jc w:val="center"/>
              <w:rPr>
                <w:color w:val="000000"/>
                <w:sz w:val="20"/>
                <w:szCs w:val="20"/>
              </w:rPr>
            </w:pPr>
            <w:r w:rsidRPr="00513A29">
              <w:rPr>
                <w:color w:val="000000"/>
                <w:sz w:val="20"/>
                <w:szCs w:val="20"/>
              </w:rPr>
              <w:t>611</w:t>
            </w:r>
          </w:p>
        </w:tc>
        <w:tc>
          <w:tcPr>
            <w:tcW w:w="1495" w:type="dxa"/>
          </w:tcPr>
          <w:p w14:paraId="4265A4C6" w14:textId="77777777" w:rsidR="004E6931" w:rsidRPr="00513A29" w:rsidRDefault="004E6931" w:rsidP="00942BA8">
            <w:pPr>
              <w:jc w:val="center"/>
              <w:rPr>
                <w:color w:val="000000"/>
                <w:sz w:val="20"/>
                <w:szCs w:val="20"/>
              </w:rPr>
            </w:pPr>
            <w:r w:rsidRPr="00513A29">
              <w:rPr>
                <w:color w:val="000000"/>
                <w:sz w:val="20"/>
                <w:szCs w:val="20"/>
              </w:rPr>
              <w:t>144,0</w:t>
            </w:r>
          </w:p>
        </w:tc>
      </w:tr>
      <w:tr w:rsidR="004E6931" w:rsidRPr="00513A29" w14:paraId="6B1E68FE" w14:textId="77777777" w:rsidTr="00942BA8">
        <w:trPr>
          <w:trHeight w:val="2077"/>
        </w:trPr>
        <w:tc>
          <w:tcPr>
            <w:tcW w:w="534" w:type="dxa"/>
          </w:tcPr>
          <w:p w14:paraId="503F779E" w14:textId="77777777" w:rsidR="004E6931" w:rsidRPr="00513A29" w:rsidRDefault="004E6931" w:rsidP="00942BA8">
            <w:pPr>
              <w:jc w:val="center"/>
              <w:rPr>
                <w:color w:val="000000"/>
                <w:sz w:val="20"/>
                <w:szCs w:val="20"/>
              </w:rPr>
            </w:pPr>
            <w:r w:rsidRPr="00513A29">
              <w:rPr>
                <w:color w:val="000000"/>
                <w:sz w:val="20"/>
                <w:szCs w:val="20"/>
              </w:rPr>
              <w:t>2.2.</w:t>
            </w:r>
          </w:p>
        </w:tc>
        <w:tc>
          <w:tcPr>
            <w:tcW w:w="1826" w:type="dxa"/>
          </w:tcPr>
          <w:p w14:paraId="2DDCD32C" w14:textId="77777777" w:rsidR="004E6931" w:rsidRPr="00513A29" w:rsidRDefault="004E6931" w:rsidP="00942BA8">
            <w:pPr>
              <w:jc w:val="center"/>
              <w:rPr>
                <w:color w:val="000000"/>
                <w:sz w:val="20"/>
                <w:szCs w:val="20"/>
              </w:rPr>
            </w:pPr>
            <w:r w:rsidRPr="00513A29">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0B9E129C" w14:textId="77777777" w:rsidR="004E6931" w:rsidRPr="00513A29" w:rsidRDefault="004E6931" w:rsidP="00942BA8">
            <w:pPr>
              <w:jc w:val="center"/>
              <w:rPr>
                <w:color w:val="000000"/>
                <w:sz w:val="20"/>
                <w:szCs w:val="20"/>
              </w:rPr>
            </w:pPr>
            <w:r w:rsidRPr="00513A29">
              <w:rPr>
                <w:color w:val="000000"/>
                <w:sz w:val="20"/>
                <w:szCs w:val="20"/>
              </w:rPr>
              <w:t xml:space="preserve">Бухгалтер МБУ «БКЦСОН» - </w:t>
            </w:r>
          </w:p>
          <w:p w14:paraId="4A3C930F" w14:textId="77777777" w:rsidR="004E6931" w:rsidRPr="00513A29" w:rsidRDefault="004E6931" w:rsidP="00942BA8">
            <w:pPr>
              <w:jc w:val="center"/>
              <w:rPr>
                <w:color w:val="000000"/>
                <w:sz w:val="20"/>
                <w:szCs w:val="20"/>
              </w:rPr>
            </w:pPr>
            <w:r w:rsidRPr="00513A29">
              <w:rPr>
                <w:color w:val="000000"/>
                <w:sz w:val="20"/>
                <w:szCs w:val="20"/>
              </w:rPr>
              <w:t xml:space="preserve">Кочергина Ю.С., </w:t>
            </w:r>
          </w:p>
          <w:p w14:paraId="10E27C9F" w14:textId="77777777" w:rsidR="004E6931" w:rsidRPr="00513A29" w:rsidRDefault="004E6931" w:rsidP="00942BA8">
            <w:pPr>
              <w:jc w:val="center"/>
              <w:rPr>
                <w:color w:val="000000"/>
                <w:sz w:val="20"/>
                <w:szCs w:val="20"/>
              </w:rPr>
            </w:pPr>
            <w:r w:rsidRPr="00513A29">
              <w:rPr>
                <w:color w:val="000000"/>
                <w:sz w:val="20"/>
                <w:szCs w:val="20"/>
              </w:rPr>
              <w:t xml:space="preserve">главный бухгалтер УСЗН Бессоновского района </w:t>
            </w:r>
          </w:p>
          <w:p w14:paraId="5BD38EE4" w14:textId="77777777" w:rsidR="004E6931" w:rsidRPr="00513A29" w:rsidRDefault="004E6931" w:rsidP="00942BA8">
            <w:pPr>
              <w:jc w:val="center"/>
              <w:rPr>
                <w:color w:val="000000"/>
                <w:sz w:val="20"/>
                <w:szCs w:val="20"/>
              </w:rPr>
            </w:pPr>
          </w:p>
        </w:tc>
        <w:tc>
          <w:tcPr>
            <w:tcW w:w="1182" w:type="dxa"/>
          </w:tcPr>
          <w:p w14:paraId="5E1DA455" w14:textId="77777777" w:rsidR="004E6931" w:rsidRPr="00513A29" w:rsidRDefault="004E6931" w:rsidP="00942BA8">
            <w:pPr>
              <w:jc w:val="center"/>
              <w:rPr>
                <w:color w:val="000000"/>
                <w:sz w:val="20"/>
                <w:szCs w:val="20"/>
              </w:rPr>
            </w:pPr>
            <w:r w:rsidRPr="00513A29">
              <w:rPr>
                <w:color w:val="000000"/>
                <w:sz w:val="20"/>
                <w:szCs w:val="20"/>
              </w:rPr>
              <w:t>01.01.2027</w:t>
            </w:r>
          </w:p>
          <w:p w14:paraId="3236331C" w14:textId="77777777" w:rsidR="004E6931" w:rsidRPr="00513A29" w:rsidRDefault="004E6931" w:rsidP="00942BA8">
            <w:pPr>
              <w:jc w:val="center"/>
              <w:rPr>
                <w:color w:val="000000"/>
                <w:sz w:val="20"/>
                <w:szCs w:val="20"/>
              </w:rPr>
            </w:pPr>
          </w:p>
        </w:tc>
        <w:tc>
          <w:tcPr>
            <w:tcW w:w="1182" w:type="dxa"/>
          </w:tcPr>
          <w:p w14:paraId="64539807"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75FC4318" w14:textId="77777777" w:rsidR="004E6931" w:rsidRPr="00513A29" w:rsidRDefault="004E6931" w:rsidP="00942BA8">
            <w:pPr>
              <w:jc w:val="center"/>
              <w:rPr>
                <w:color w:val="000000"/>
                <w:sz w:val="20"/>
                <w:szCs w:val="20"/>
              </w:rPr>
            </w:pPr>
            <w:r w:rsidRPr="00513A29">
              <w:rPr>
                <w:color w:val="000000"/>
                <w:sz w:val="20"/>
                <w:szCs w:val="20"/>
              </w:rPr>
              <w:t>Поддержка квалифицированных работников, проживающих в сельской местности.</w:t>
            </w:r>
          </w:p>
        </w:tc>
        <w:tc>
          <w:tcPr>
            <w:tcW w:w="1586" w:type="dxa"/>
          </w:tcPr>
          <w:p w14:paraId="69A6E7E7"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431B703F"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0EADE6E0"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407EC584"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5A6C1DE3"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00C36B81" w14:textId="77777777" w:rsidR="004E6931" w:rsidRPr="00513A29" w:rsidRDefault="004E6931" w:rsidP="00942BA8">
            <w:pPr>
              <w:jc w:val="center"/>
              <w:rPr>
                <w:color w:val="000000"/>
                <w:sz w:val="20"/>
                <w:szCs w:val="20"/>
              </w:rPr>
            </w:pPr>
            <w:r w:rsidRPr="00513A29">
              <w:rPr>
                <w:color w:val="000000"/>
                <w:sz w:val="20"/>
                <w:szCs w:val="20"/>
              </w:rPr>
              <w:t>313</w:t>
            </w:r>
          </w:p>
        </w:tc>
        <w:tc>
          <w:tcPr>
            <w:tcW w:w="1495" w:type="dxa"/>
          </w:tcPr>
          <w:p w14:paraId="63FFE5C3" w14:textId="77777777" w:rsidR="004E6931" w:rsidRPr="00513A29" w:rsidRDefault="004E6931" w:rsidP="00942BA8">
            <w:pPr>
              <w:jc w:val="center"/>
              <w:rPr>
                <w:color w:val="000000"/>
                <w:sz w:val="20"/>
                <w:szCs w:val="20"/>
              </w:rPr>
            </w:pPr>
            <w:r w:rsidRPr="00513A29">
              <w:rPr>
                <w:color w:val="000000"/>
                <w:sz w:val="20"/>
                <w:szCs w:val="20"/>
              </w:rPr>
              <w:t>42612,10</w:t>
            </w:r>
          </w:p>
        </w:tc>
      </w:tr>
      <w:tr w:rsidR="004E6931" w:rsidRPr="00513A29" w14:paraId="3E342EAE" w14:textId="77777777" w:rsidTr="00942BA8">
        <w:tc>
          <w:tcPr>
            <w:tcW w:w="534" w:type="dxa"/>
          </w:tcPr>
          <w:p w14:paraId="08AEC6F2" w14:textId="77777777" w:rsidR="004E6931" w:rsidRPr="00513A29" w:rsidRDefault="004E6931" w:rsidP="00942BA8">
            <w:pPr>
              <w:jc w:val="center"/>
              <w:rPr>
                <w:color w:val="000000"/>
                <w:sz w:val="20"/>
                <w:szCs w:val="20"/>
              </w:rPr>
            </w:pPr>
            <w:r w:rsidRPr="00513A29">
              <w:rPr>
                <w:color w:val="000000"/>
                <w:sz w:val="20"/>
                <w:szCs w:val="20"/>
              </w:rPr>
              <w:t>2.3.</w:t>
            </w:r>
          </w:p>
        </w:tc>
        <w:tc>
          <w:tcPr>
            <w:tcW w:w="1826" w:type="dxa"/>
          </w:tcPr>
          <w:p w14:paraId="3412F055"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559AAC1E" w14:textId="77777777" w:rsidR="004E6931" w:rsidRPr="00513A29" w:rsidRDefault="004E6931" w:rsidP="00942BA8">
            <w:pPr>
              <w:jc w:val="center"/>
              <w:rPr>
                <w:color w:val="000000"/>
                <w:sz w:val="20"/>
                <w:szCs w:val="20"/>
              </w:rPr>
            </w:pPr>
            <w:r w:rsidRPr="00513A29">
              <w:rPr>
                <w:color w:val="000000"/>
                <w:sz w:val="20"/>
                <w:szCs w:val="20"/>
              </w:rPr>
              <w:t xml:space="preserve">Гл. бухгалтер УСЗН Бессоновского района - </w:t>
            </w:r>
          </w:p>
          <w:p w14:paraId="29C9E06E" w14:textId="77777777" w:rsidR="004E6931" w:rsidRPr="00513A29" w:rsidRDefault="004E6931" w:rsidP="00942BA8">
            <w:pPr>
              <w:jc w:val="center"/>
              <w:rPr>
                <w:color w:val="000000"/>
                <w:sz w:val="20"/>
                <w:szCs w:val="20"/>
              </w:rPr>
            </w:pPr>
          </w:p>
        </w:tc>
        <w:tc>
          <w:tcPr>
            <w:tcW w:w="1182" w:type="dxa"/>
          </w:tcPr>
          <w:p w14:paraId="40B39428" w14:textId="77777777" w:rsidR="004E6931" w:rsidRPr="00513A29" w:rsidRDefault="004E6931" w:rsidP="00942BA8">
            <w:pPr>
              <w:jc w:val="center"/>
              <w:rPr>
                <w:color w:val="000000"/>
                <w:sz w:val="20"/>
                <w:szCs w:val="20"/>
              </w:rPr>
            </w:pPr>
            <w:r w:rsidRPr="00513A29">
              <w:rPr>
                <w:color w:val="000000"/>
                <w:sz w:val="20"/>
                <w:szCs w:val="20"/>
              </w:rPr>
              <w:t>01.01.2027</w:t>
            </w:r>
          </w:p>
        </w:tc>
        <w:tc>
          <w:tcPr>
            <w:tcW w:w="1182" w:type="dxa"/>
          </w:tcPr>
          <w:p w14:paraId="4447A536"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0B99EAED" w14:textId="77777777" w:rsidR="004E6931" w:rsidRPr="00513A29" w:rsidRDefault="004E6931" w:rsidP="00942BA8">
            <w:pPr>
              <w:jc w:val="center"/>
              <w:rPr>
                <w:color w:val="000000"/>
                <w:sz w:val="20"/>
                <w:szCs w:val="20"/>
              </w:rPr>
            </w:pPr>
            <w:r w:rsidRPr="00513A29">
              <w:rPr>
                <w:color w:val="000000"/>
                <w:sz w:val="20"/>
                <w:szCs w:val="20"/>
              </w:rPr>
              <w:t>Закупка товаров, работ и услуг для обеспечения государственных (муниципальных) нужд</w:t>
            </w:r>
          </w:p>
        </w:tc>
        <w:tc>
          <w:tcPr>
            <w:tcW w:w="1586" w:type="dxa"/>
          </w:tcPr>
          <w:p w14:paraId="2AD64590" w14:textId="77777777" w:rsidR="004E6931" w:rsidRPr="00513A29" w:rsidRDefault="004E6931" w:rsidP="00942BA8">
            <w:pPr>
              <w:jc w:val="center"/>
              <w:rPr>
                <w:color w:val="000000"/>
                <w:sz w:val="20"/>
                <w:szCs w:val="20"/>
              </w:rPr>
            </w:pPr>
            <w:r w:rsidRPr="00513A29">
              <w:rPr>
                <w:color w:val="000000"/>
                <w:sz w:val="20"/>
                <w:szCs w:val="20"/>
              </w:rPr>
              <w:t>Бюджет Пензенской области</w:t>
            </w:r>
          </w:p>
        </w:tc>
        <w:tc>
          <w:tcPr>
            <w:tcW w:w="685" w:type="dxa"/>
          </w:tcPr>
          <w:p w14:paraId="79377961"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603876CC"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713253FC" w14:textId="77777777" w:rsidR="004E6931" w:rsidRPr="00513A29" w:rsidRDefault="004E6931" w:rsidP="00942BA8">
            <w:pPr>
              <w:jc w:val="center"/>
              <w:rPr>
                <w:color w:val="000000"/>
                <w:sz w:val="20"/>
                <w:szCs w:val="20"/>
              </w:rPr>
            </w:pPr>
            <w:r w:rsidRPr="00513A29">
              <w:rPr>
                <w:color w:val="000000"/>
                <w:sz w:val="20"/>
                <w:szCs w:val="20"/>
              </w:rPr>
              <w:t>03</w:t>
            </w:r>
          </w:p>
        </w:tc>
        <w:tc>
          <w:tcPr>
            <w:tcW w:w="992" w:type="dxa"/>
          </w:tcPr>
          <w:p w14:paraId="32CCEF9F" w14:textId="77777777" w:rsidR="004E6931" w:rsidRPr="00513A29" w:rsidRDefault="004E6931" w:rsidP="00942BA8">
            <w:pPr>
              <w:jc w:val="center"/>
              <w:rPr>
                <w:color w:val="000000"/>
                <w:sz w:val="20"/>
                <w:szCs w:val="20"/>
              </w:rPr>
            </w:pPr>
            <w:r w:rsidRPr="00513A29">
              <w:rPr>
                <w:color w:val="000000"/>
                <w:sz w:val="20"/>
                <w:szCs w:val="20"/>
              </w:rPr>
              <w:t>1820177200</w:t>
            </w:r>
          </w:p>
        </w:tc>
        <w:tc>
          <w:tcPr>
            <w:tcW w:w="567" w:type="dxa"/>
          </w:tcPr>
          <w:p w14:paraId="7B117103" w14:textId="77777777" w:rsidR="004E6931" w:rsidRPr="00513A29" w:rsidRDefault="004E6931" w:rsidP="00942BA8">
            <w:pPr>
              <w:jc w:val="center"/>
              <w:rPr>
                <w:color w:val="000000"/>
                <w:sz w:val="20"/>
                <w:szCs w:val="20"/>
              </w:rPr>
            </w:pPr>
            <w:r w:rsidRPr="00513A29">
              <w:rPr>
                <w:color w:val="000000"/>
                <w:sz w:val="20"/>
                <w:szCs w:val="20"/>
              </w:rPr>
              <w:t>240</w:t>
            </w:r>
          </w:p>
        </w:tc>
        <w:tc>
          <w:tcPr>
            <w:tcW w:w="1495" w:type="dxa"/>
          </w:tcPr>
          <w:p w14:paraId="67298084" w14:textId="77777777" w:rsidR="004E6931" w:rsidRPr="00513A29" w:rsidRDefault="004E6931" w:rsidP="00942BA8">
            <w:pPr>
              <w:jc w:val="center"/>
              <w:rPr>
                <w:color w:val="000000"/>
                <w:sz w:val="20"/>
                <w:szCs w:val="20"/>
              </w:rPr>
            </w:pPr>
            <w:r w:rsidRPr="00513A29">
              <w:rPr>
                <w:color w:val="000000"/>
                <w:sz w:val="20"/>
                <w:szCs w:val="20"/>
              </w:rPr>
              <w:t>155,60</w:t>
            </w:r>
          </w:p>
        </w:tc>
      </w:tr>
      <w:tr w:rsidR="004E6931" w:rsidRPr="00513A29" w14:paraId="254C3418" w14:textId="77777777" w:rsidTr="00942BA8">
        <w:tc>
          <w:tcPr>
            <w:tcW w:w="534" w:type="dxa"/>
          </w:tcPr>
          <w:p w14:paraId="72EFA42C" w14:textId="77777777" w:rsidR="004E6931" w:rsidRPr="00513A29" w:rsidRDefault="004E6931" w:rsidP="00942BA8">
            <w:pPr>
              <w:jc w:val="center"/>
              <w:rPr>
                <w:color w:val="000000"/>
                <w:sz w:val="20"/>
                <w:szCs w:val="20"/>
              </w:rPr>
            </w:pPr>
          </w:p>
        </w:tc>
        <w:tc>
          <w:tcPr>
            <w:tcW w:w="1826" w:type="dxa"/>
          </w:tcPr>
          <w:p w14:paraId="6E7A1974"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gridSpan w:val="2"/>
          </w:tcPr>
          <w:p w14:paraId="5D2F5F84" w14:textId="77777777" w:rsidR="004E6931" w:rsidRPr="00513A29" w:rsidRDefault="004E6931" w:rsidP="00942BA8">
            <w:pPr>
              <w:jc w:val="center"/>
              <w:rPr>
                <w:b/>
                <w:color w:val="000000"/>
                <w:sz w:val="20"/>
                <w:szCs w:val="20"/>
              </w:rPr>
            </w:pPr>
          </w:p>
        </w:tc>
        <w:tc>
          <w:tcPr>
            <w:tcW w:w="1182" w:type="dxa"/>
          </w:tcPr>
          <w:p w14:paraId="7D7025D6" w14:textId="77777777" w:rsidR="004E6931" w:rsidRPr="00513A29" w:rsidRDefault="004E6931" w:rsidP="00942BA8">
            <w:pPr>
              <w:jc w:val="center"/>
              <w:rPr>
                <w:b/>
                <w:color w:val="000000"/>
                <w:sz w:val="20"/>
                <w:szCs w:val="20"/>
              </w:rPr>
            </w:pPr>
          </w:p>
        </w:tc>
        <w:tc>
          <w:tcPr>
            <w:tcW w:w="1182" w:type="dxa"/>
          </w:tcPr>
          <w:p w14:paraId="52688F9B" w14:textId="77777777" w:rsidR="004E6931" w:rsidRPr="00513A29" w:rsidRDefault="004E6931" w:rsidP="00942BA8">
            <w:pPr>
              <w:jc w:val="center"/>
              <w:rPr>
                <w:b/>
                <w:color w:val="000000"/>
                <w:sz w:val="20"/>
                <w:szCs w:val="20"/>
              </w:rPr>
            </w:pPr>
          </w:p>
        </w:tc>
        <w:tc>
          <w:tcPr>
            <w:tcW w:w="1972" w:type="dxa"/>
          </w:tcPr>
          <w:p w14:paraId="105A19BC" w14:textId="77777777" w:rsidR="004E6931" w:rsidRPr="00513A29" w:rsidRDefault="004E6931" w:rsidP="00942BA8">
            <w:pPr>
              <w:jc w:val="center"/>
              <w:rPr>
                <w:b/>
                <w:color w:val="000000"/>
                <w:sz w:val="20"/>
                <w:szCs w:val="20"/>
              </w:rPr>
            </w:pPr>
          </w:p>
        </w:tc>
        <w:tc>
          <w:tcPr>
            <w:tcW w:w="1586" w:type="dxa"/>
          </w:tcPr>
          <w:p w14:paraId="6B99EE67" w14:textId="77777777" w:rsidR="004E6931" w:rsidRPr="00513A29" w:rsidRDefault="004E6931" w:rsidP="00942BA8">
            <w:pPr>
              <w:jc w:val="center"/>
              <w:rPr>
                <w:b/>
                <w:color w:val="000000"/>
                <w:sz w:val="20"/>
                <w:szCs w:val="20"/>
              </w:rPr>
            </w:pPr>
          </w:p>
        </w:tc>
        <w:tc>
          <w:tcPr>
            <w:tcW w:w="685" w:type="dxa"/>
          </w:tcPr>
          <w:p w14:paraId="0B5BCC99" w14:textId="77777777" w:rsidR="004E6931" w:rsidRPr="00513A29" w:rsidRDefault="004E6931" w:rsidP="00942BA8">
            <w:pPr>
              <w:jc w:val="center"/>
              <w:rPr>
                <w:b/>
                <w:color w:val="000000"/>
                <w:sz w:val="20"/>
                <w:szCs w:val="20"/>
              </w:rPr>
            </w:pPr>
          </w:p>
        </w:tc>
        <w:tc>
          <w:tcPr>
            <w:tcW w:w="449" w:type="dxa"/>
          </w:tcPr>
          <w:p w14:paraId="5BC4C1B4" w14:textId="77777777" w:rsidR="004E6931" w:rsidRPr="00513A29" w:rsidRDefault="004E6931" w:rsidP="00942BA8">
            <w:pPr>
              <w:jc w:val="center"/>
              <w:rPr>
                <w:b/>
                <w:color w:val="000000"/>
                <w:sz w:val="20"/>
                <w:szCs w:val="20"/>
              </w:rPr>
            </w:pPr>
          </w:p>
        </w:tc>
        <w:tc>
          <w:tcPr>
            <w:tcW w:w="567" w:type="dxa"/>
          </w:tcPr>
          <w:p w14:paraId="2647F21B" w14:textId="77777777" w:rsidR="004E6931" w:rsidRPr="00513A29" w:rsidRDefault="004E6931" w:rsidP="00942BA8">
            <w:pPr>
              <w:jc w:val="center"/>
              <w:rPr>
                <w:b/>
                <w:color w:val="000000"/>
                <w:sz w:val="20"/>
                <w:szCs w:val="20"/>
              </w:rPr>
            </w:pPr>
          </w:p>
        </w:tc>
        <w:tc>
          <w:tcPr>
            <w:tcW w:w="992" w:type="dxa"/>
          </w:tcPr>
          <w:p w14:paraId="311FB5E0" w14:textId="77777777" w:rsidR="004E6931" w:rsidRPr="00513A29" w:rsidRDefault="004E6931" w:rsidP="00942BA8">
            <w:pPr>
              <w:jc w:val="center"/>
              <w:rPr>
                <w:b/>
                <w:color w:val="000000"/>
                <w:sz w:val="20"/>
                <w:szCs w:val="20"/>
              </w:rPr>
            </w:pPr>
          </w:p>
        </w:tc>
        <w:tc>
          <w:tcPr>
            <w:tcW w:w="567" w:type="dxa"/>
          </w:tcPr>
          <w:p w14:paraId="28911177" w14:textId="77777777" w:rsidR="004E6931" w:rsidRPr="00513A29" w:rsidRDefault="004E6931" w:rsidP="00942BA8">
            <w:pPr>
              <w:jc w:val="center"/>
              <w:rPr>
                <w:b/>
                <w:color w:val="000000"/>
                <w:sz w:val="20"/>
                <w:szCs w:val="20"/>
              </w:rPr>
            </w:pPr>
          </w:p>
        </w:tc>
        <w:tc>
          <w:tcPr>
            <w:tcW w:w="1495" w:type="dxa"/>
          </w:tcPr>
          <w:p w14:paraId="6057D9D2" w14:textId="77777777" w:rsidR="004E6931" w:rsidRPr="00513A29" w:rsidRDefault="004E6931" w:rsidP="00942BA8">
            <w:pPr>
              <w:jc w:val="center"/>
              <w:rPr>
                <w:b/>
                <w:color w:val="000000"/>
                <w:sz w:val="20"/>
                <w:szCs w:val="20"/>
              </w:rPr>
            </w:pPr>
            <w:r w:rsidRPr="00513A29">
              <w:rPr>
                <w:b/>
                <w:color w:val="000000"/>
                <w:sz w:val="20"/>
                <w:szCs w:val="20"/>
              </w:rPr>
              <w:t>42911,70</w:t>
            </w:r>
          </w:p>
        </w:tc>
      </w:tr>
      <w:tr w:rsidR="004E6931" w:rsidRPr="00513A29" w14:paraId="1373738F" w14:textId="77777777" w:rsidTr="00942BA8">
        <w:tc>
          <w:tcPr>
            <w:tcW w:w="534" w:type="dxa"/>
          </w:tcPr>
          <w:p w14:paraId="77773849" w14:textId="77777777" w:rsidR="004E6931" w:rsidRPr="00513A29" w:rsidRDefault="004E6931" w:rsidP="00942BA8">
            <w:pPr>
              <w:jc w:val="center"/>
              <w:rPr>
                <w:color w:val="000000"/>
                <w:sz w:val="20"/>
                <w:szCs w:val="20"/>
              </w:rPr>
            </w:pPr>
            <w:r w:rsidRPr="00513A29">
              <w:rPr>
                <w:color w:val="000000"/>
                <w:sz w:val="20"/>
                <w:szCs w:val="20"/>
              </w:rPr>
              <w:t>3.</w:t>
            </w:r>
          </w:p>
        </w:tc>
        <w:tc>
          <w:tcPr>
            <w:tcW w:w="1826" w:type="dxa"/>
          </w:tcPr>
          <w:p w14:paraId="33B731DF"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1600FA7A" w14:textId="77777777" w:rsidR="004E6931" w:rsidRPr="00513A29" w:rsidRDefault="004E6931" w:rsidP="00942BA8">
            <w:pPr>
              <w:jc w:val="center"/>
              <w:rPr>
                <w:color w:val="000000"/>
                <w:sz w:val="20"/>
                <w:szCs w:val="20"/>
              </w:rPr>
            </w:pPr>
            <w:r w:rsidRPr="00513A29">
              <w:rPr>
                <w:color w:val="000000"/>
                <w:sz w:val="20"/>
                <w:szCs w:val="20"/>
              </w:rPr>
              <w:t>Бухгалтер</w:t>
            </w:r>
          </w:p>
          <w:p w14:paraId="3E95D238"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14AE7527" w14:textId="77777777" w:rsidR="004E6931" w:rsidRPr="00513A29" w:rsidRDefault="004E6931" w:rsidP="00942BA8">
            <w:pPr>
              <w:jc w:val="center"/>
              <w:rPr>
                <w:color w:val="000000"/>
                <w:sz w:val="20"/>
                <w:szCs w:val="20"/>
              </w:rPr>
            </w:pPr>
            <w:r w:rsidRPr="00513A29">
              <w:rPr>
                <w:color w:val="000000"/>
                <w:sz w:val="20"/>
                <w:szCs w:val="20"/>
              </w:rPr>
              <w:t>01.01.2027</w:t>
            </w:r>
          </w:p>
        </w:tc>
        <w:tc>
          <w:tcPr>
            <w:tcW w:w="1182" w:type="dxa"/>
          </w:tcPr>
          <w:p w14:paraId="03D12599"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099C1C8D" w14:textId="77777777" w:rsidR="004E6931" w:rsidRPr="00513A29" w:rsidRDefault="004E6931" w:rsidP="00942BA8">
            <w:pPr>
              <w:jc w:val="center"/>
              <w:rPr>
                <w:color w:val="000000"/>
                <w:sz w:val="20"/>
                <w:szCs w:val="20"/>
              </w:rPr>
            </w:pPr>
            <w:r w:rsidRPr="00513A29">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45000904" w14:textId="77777777" w:rsidR="004E6931" w:rsidRPr="00513A29" w:rsidRDefault="004E6931" w:rsidP="00942BA8">
            <w:pPr>
              <w:jc w:val="center"/>
              <w:rPr>
                <w:color w:val="000000"/>
                <w:sz w:val="20"/>
                <w:szCs w:val="20"/>
              </w:rPr>
            </w:pPr>
            <w:r w:rsidRPr="00513A29">
              <w:rPr>
                <w:color w:val="000000"/>
                <w:sz w:val="20"/>
                <w:szCs w:val="20"/>
              </w:rPr>
              <w:t>Бюджет Федеральный</w:t>
            </w:r>
          </w:p>
        </w:tc>
        <w:tc>
          <w:tcPr>
            <w:tcW w:w="685" w:type="dxa"/>
          </w:tcPr>
          <w:p w14:paraId="2D66B658"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586E2A47"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1558DD9B"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0D3A47CC" w14:textId="77777777" w:rsidR="004E6931" w:rsidRPr="00513A29" w:rsidRDefault="004E6931" w:rsidP="00942BA8">
            <w:pPr>
              <w:jc w:val="center"/>
              <w:rPr>
                <w:color w:val="000000"/>
                <w:sz w:val="20"/>
                <w:szCs w:val="20"/>
              </w:rPr>
            </w:pPr>
            <w:r w:rsidRPr="00513A29">
              <w:rPr>
                <w:color w:val="000000"/>
                <w:sz w:val="20"/>
                <w:szCs w:val="20"/>
              </w:rPr>
              <w:t>182Я451630/004</w:t>
            </w:r>
          </w:p>
        </w:tc>
        <w:tc>
          <w:tcPr>
            <w:tcW w:w="567" w:type="dxa"/>
          </w:tcPr>
          <w:p w14:paraId="0FE11156"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4862DADF" w14:textId="77777777" w:rsidR="004E6931" w:rsidRPr="00513A29" w:rsidRDefault="004E6931" w:rsidP="00942BA8">
            <w:pPr>
              <w:jc w:val="center"/>
              <w:rPr>
                <w:color w:val="000000"/>
                <w:sz w:val="20"/>
                <w:szCs w:val="20"/>
              </w:rPr>
            </w:pPr>
            <w:r w:rsidRPr="00513A29">
              <w:rPr>
                <w:color w:val="000000"/>
                <w:sz w:val="20"/>
                <w:szCs w:val="20"/>
              </w:rPr>
              <w:t>20395,8</w:t>
            </w:r>
          </w:p>
        </w:tc>
      </w:tr>
      <w:tr w:rsidR="004E6931" w:rsidRPr="00513A29" w14:paraId="5E3EDC5B" w14:textId="77777777" w:rsidTr="00942BA8">
        <w:tc>
          <w:tcPr>
            <w:tcW w:w="534" w:type="dxa"/>
          </w:tcPr>
          <w:p w14:paraId="4F24E08F" w14:textId="77777777" w:rsidR="004E6931" w:rsidRPr="00513A29" w:rsidRDefault="004E6931" w:rsidP="00942BA8">
            <w:pPr>
              <w:jc w:val="center"/>
              <w:rPr>
                <w:color w:val="000000"/>
                <w:sz w:val="20"/>
                <w:szCs w:val="20"/>
              </w:rPr>
            </w:pPr>
            <w:r w:rsidRPr="00513A29">
              <w:rPr>
                <w:color w:val="000000"/>
                <w:sz w:val="20"/>
                <w:szCs w:val="20"/>
              </w:rPr>
              <w:t>3.1.</w:t>
            </w:r>
          </w:p>
        </w:tc>
        <w:tc>
          <w:tcPr>
            <w:tcW w:w="1826" w:type="dxa"/>
          </w:tcPr>
          <w:p w14:paraId="54C79CD9"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предоставлению гражданам пожилого возраста и инвалидам, </w:t>
            </w:r>
            <w:r w:rsidRPr="00513A29">
              <w:rPr>
                <w:color w:val="000000"/>
                <w:sz w:val="20"/>
                <w:szCs w:val="20"/>
              </w:rPr>
              <w:lastRenderedPageBreak/>
              <w:t>нуждающимся в уходе, социальных услуг по уходу, входящих в социальный пакет долговременного ухода».</w:t>
            </w:r>
          </w:p>
        </w:tc>
        <w:tc>
          <w:tcPr>
            <w:tcW w:w="1717" w:type="dxa"/>
          </w:tcPr>
          <w:p w14:paraId="08D914F1" w14:textId="77777777" w:rsidR="004E6931" w:rsidRPr="00513A29" w:rsidRDefault="004E6931" w:rsidP="00942BA8">
            <w:pPr>
              <w:jc w:val="center"/>
              <w:rPr>
                <w:color w:val="000000"/>
                <w:sz w:val="20"/>
                <w:szCs w:val="20"/>
              </w:rPr>
            </w:pPr>
            <w:r w:rsidRPr="00513A29">
              <w:rPr>
                <w:color w:val="000000"/>
                <w:sz w:val="20"/>
                <w:szCs w:val="20"/>
              </w:rPr>
              <w:lastRenderedPageBreak/>
              <w:t>Бухгалтер</w:t>
            </w:r>
          </w:p>
          <w:p w14:paraId="0B050871" w14:textId="77777777" w:rsidR="004E6931" w:rsidRPr="00513A29" w:rsidRDefault="004E6931" w:rsidP="00942BA8">
            <w:pPr>
              <w:jc w:val="center"/>
              <w:rPr>
                <w:color w:val="000000"/>
                <w:sz w:val="20"/>
                <w:szCs w:val="20"/>
              </w:rPr>
            </w:pPr>
            <w:r w:rsidRPr="00513A29">
              <w:rPr>
                <w:color w:val="000000"/>
                <w:sz w:val="20"/>
                <w:szCs w:val="20"/>
              </w:rPr>
              <w:t>Кочергина Ю.С.</w:t>
            </w:r>
          </w:p>
        </w:tc>
        <w:tc>
          <w:tcPr>
            <w:tcW w:w="1214" w:type="dxa"/>
            <w:gridSpan w:val="2"/>
          </w:tcPr>
          <w:p w14:paraId="5B2194F1" w14:textId="77777777" w:rsidR="004E6931" w:rsidRPr="00513A29" w:rsidRDefault="004E6931" w:rsidP="00942BA8">
            <w:pPr>
              <w:jc w:val="center"/>
              <w:rPr>
                <w:color w:val="000000"/>
                <w:sz w:val="20"/>
                <w:szCs w:val="20"/>
              </w:rPr>
            </w:pPr>
            <w:r w:rsidRPr="00513A29">
              <w:rPr>
                <w:color w:val="000000"/>
                <w:sz w:val="20"/>
                <w:szCs w:val="20"/>
              </w:rPr>
              <w:t>01.01.2027</w:t>
            </w:r>
          </w:p>
        </w:tc>
        <w:tc>
          <w:tcPr>
            <w:tcW w:w="1182" w:type="dxa"/>
          </w:tcPr>
          <w:p w14:paraId="325BBCBD" w14:textId="77777777" w:rsidR="004E6931" w:rsidRPr="00513A29" w:rsidRDefault="004E6931" w:rsidP="00942BA8">
            <w:pPr>
              <w:jc w:val="center"/>
              <w:rPr>
                <w:color w:val="000000"/>
                <w:sz w:val="20"/>
                <w:szCs w:val="20"/>
              </w:rPr>
            </w:pPr>
            <w:r w:rsidRPr="00513A29">
              <w:rPr>
                <w:color w:val="000000"/>
                <w:sz w:val="20"/>
                <w:szCs w:val="20"/>
              </w:rPr>
              <w:t>31.12.2027</w:t>
            </w:r>
          </w:p>
        </w:tc>
        <w:tc>
          <w:tcPr>
            <w:tcW w:w="1972" w:type="dxa"/>
          </w:tcPr>
          <w:p w14:paraId="04647AAD" w14:textId="77777777" w:rsidR="004E6931" w:rsidRPr="00513A29" w:rsidRDefault="004E6931" w:rsidP="00942BA8">
            <w:pPr>
              <w:jc w:val="center"/>
              <w:rPr>
                <w:color w:val="000000"/>
                <w:sz w:val="20"/>
                <w:szCs w:val="20"/>
              </w:rPr>
            </w:pPr>
            <w:r w:rsidRPr="00513A29">
              <w:rPr>
                <w:color w:val="000000"/>
                <w:sz w:val="20"/>
                <w:szCs w:val="20"/>
              </w:rPr>
              <w:t xml:space="preserve">Исполнение государственных полномочий по предоставлению гражданам пожилого возраста и инвалидам, нуждающимся в </w:t>
            </w:r>
            <w:r w:rsidRPr="00513A29">
              <w:rPr>
                <w:color w:val="000000"/>
                <w:sz w:val="20"/>
                <w:szCs w:val="20"/>
              </w:rPr>
              <w:lastRenderedPageBreak/>
              <w:t>уходе, социальных услуг по уходу, входящих в социальный пакет долговременного ухода».</w:t>
            </w:r>
          </w:p>
        </w:tc>
        <w:tc>
          <w:tcPr>
            <w:tcW w:w="1586" w:type="dxa"/>
          </w:tcPr>
          <w:p w14:paraId="1DC2F46C" w14:textId="77777777" w:rsidR="004E6931" w:rsidRPr="00513A29" w:rsidRDefault="004E6931" w:rsidP="00942BA8">
            <w:pPr>
              <w:jc w:val="center"/>
              <w:rPr>
                <w:color w:val="000000"/>
                <w:sz w:val="20"/>
                <w:szCs w:val="20"/>
              </w:rPr>
            </w:pPr>
            <w:r w:rsidRPr="00513A29">
              <w:rPr>
                <w:color w:val="000000"/>
                <w:sz w:val="20"/>
                <w:szCs w:val="20"/>
              </w:rPr>
              <w:lastRenderedPageBreak/>
              <w:t>Бюджет Пензенской области</w:t>
            </w:r>
          </w:p>
        </w:tc>
        <w:tc>
          <w:tcPr>
            <w:tcW w:w="685" w:type="dxa"/>
          </w:tcPr>
          <w:p w14:paraId="5B27A834" w14:textId="77777777" w:rsidR="004E6931" w:rsidRPr="00513A29" w:rsidRDefault="004E6931" w:rsidP="00942BA8">
            <w:pPr>
              <w:jc w:val="center"/>
              <w:rPr>
                <w:color w:val="000000"/>
                <w:sz w:val="20"/>
                <w:szCs w:val="20"/>
              </w:rPr>
            </w:pPr>
            <w:r w:rsidRPr="00513A29">
              <w:rPr>
                <w:color w:val="000000"/>
                <w:sz w:val="20"/>
                <w:szCs w:val="20"/>
              </w:rPr>
              <w:t>901</w:t>
            </w:r>
          </w:p>
          <w:p w14:paraId="1B6CABFC" w14:textId="77777777" w:rsidR="004E6931" w:rsidRPr="00513A29" w:rsidRDefault="004E6931" w:rsidP="00942BA8">
            <w:pPr>
              <w:jc w:val="center"/>
              <w:rPr>
                <w:color w:val="000000"/>
                <w:sz w:val="20"/>
                <w:szCs w:val="20"/>
              </w:rPr>
            </w:pPr>
          </w:p>
          <w:p w14:paraId="330E94E6" w14:textId="77777777" w:rsidR="004E6931" w:rsidRPr="00513A29" w:rsidRDefault="004E6931" w:rsidP="00942BA8">
            <w:pPr>
              <w:jc w:val="center"/>
              <w:rPr>
                <w:color w:val="000000"/>
                <w:sz w:val="20"/>
                <w:szCs w:val="20"/>
              </w:rPr>
            </w:pPr>
          </w:p>
          <w:p w14:paraId="517317CA" w14:textId="77777777" w:rsidR="004E6931" w:rsidRPr="00513A29" w:rsidRDefault="004E6931" w:rsidP="00942BA8">
            <w:pPr>
              <w:jc w:val="center"/>
              <w:rPr>
                <w:color w:val="000000"/>
                <w:sz w:val="20"/>
                <w:szCs w:val="20"/>
              </w:rPr>
            </w:pPr>
          </w:p>
          <w:p w14:paraId="4764913A" w14:textId="77777777" w:rsidR="004E6931" w:rsidRPr="00513A29" w:rsidRDefault="004E6931" w:rsidP="00942BA8">
            <w:pPr>
              <w:jc w:val="center"/>
              <w:rPr>
                <w:color w:val="000000"/>
                <w:sz w:val="20"/>
                <w:szCs w:val="20"/>
              </w:rPr>
            </w:pPr>
            <w:r w:rsidRPr="00513A29">
              <w:rPr>
                <w:color w:val="000000"/>
                <w:sz w:val="20"/>
                <w:szCs w:val="20"/>
              </w:rPr>
              <w:t>901</w:t>
            </w:r>
          </w:p>
        </w:tc>
        <w:tc>
          <w:tcPr>
            <w:tcW w:w="449" w:type="dxa"/>
          </w:tcPr>
          <w:p w14:paraId="782426AC" w14:textId="77777777" w:rsidR="004E6931" w:rsidRPr="00513A29" w:rsidRDefault="004E6931" w:rsidP="00942BA8">
            <w:pPr>
              <w:jc w:val="center"/>
              <w:rPr>
                <w:color w:val="000000"/>
                <w:sz w:val="20"/>
                <w:szCs w:val="20"/>
              </w:rPr>
            </w:pPr>
            <w:r w:rsidRPr="00513A29">
              <w:rPr>
                <w:color w:val="000000"/>
                <w:sz w:val="20"/>
                <w:szCs w:val="20"/>
              </w:rPr>
              <w:t>10</w:t>
            </w:r>
          </w:p>
          <w:p w14:paraId="1DEC9510" w14:textId="77777777" w:rsidR="004E6931" w:rsidRPr="00513A29" w:rsidRDefault="004E6931" w:rsidP="00942BA8">
            <w:pPr>
              <w:jc w:val="center"/>
              <w:rPr>
                <w:color w:val="000000"/>
                <w:sz w:val="20"/>
                <w:szCs w:val="20"/>
              </w:rPr>
            </w:pPr>
          </w:p>
          <w:p w14:paraId="181F54F7" w14:textId="77777777" w:rsidR="004E6931" w:rsidRPr="00513A29" w:rsidRDefault="004E6931" w:rsidP="00942BA8">
            <w:pPr>
              <w:jc w:val="center"/>
              <w:rPr>
                <w:color w:val="000000"/>
                <w:sz w:val="20"/>
                <w:szCs w:val="20"/>
              </w:rPr>
            </w:pPr>
          </w:p>
          <w:p w14:paraId="050B4C85" w14:textId="77777777" w:rsidR="004E6931" w:rsidRPr="00513A29" w:rsidRDefault="004E6931" w:rsidP="00942BA8">
            <w:pPr>
              <w:jc w:val="center"/>
              <w:rPr>
                <w:color w:val="000000"/>
                <w:sz w:val="20"/>
                <w:szCs w:val="20"/>
              </w:rPr>
            </w:pPr>
          </w:p>
          <w:p w14:paraId="1D83340E" w14:textId="77777777" w:rsidR="004E6931" w:rsidRPr="00513A29" w:rsidRDefault="004E6931" w:rsidP="00942BA8">
            <w:pPr>
              <w:jc w:val="center"/>
              <w:rPr>
                <w:color w:val="000000"/>
                <w:sz w:val="20"/>
                <w:szCs w:val="20"/>
              </w:rPr>
            </w:pPr>
            <w:r w:rsidRPr="00513A29">
              <w:rPr>
                <w:color w:val="000000"/>
                <w:sz w:val="20"/>
                <w:szCs w:val="20"/>
              </w:rPr>
              <w:t>10</w:t>
            </w:r>
          </w:p>
        </w:tc>
        <w:tc>
          <w:tcPr>
            <w:tcW w:w="567" w:type="dxa"/>
          </w:tcPr>
          <w:p w14:paraId="4D70B73B" w14:textId="77777777" w:rsidR="004E6931" w:rsidRPr="00513A29" w:rsidRDefault="004E6931" w:rsidP="00942BA8">
            <w:pPr>
              <w:jc w:val="center"/>
              <w:rPr>
                <w:color w:val="000000"/>
                <w:sz w:val="20"/>
                <w:szCs w:val="20"/>
              </w:rPr>
            </w:pPr>
            <w:r w:rsidRPr="00513A29">
              <w:rPr>
                <w:color w:val="000000"/>
                <w:sz w:val="20"/>
                <w:szCs w:val="20"/>
              </w:rPr>
              <w:t>02</w:t>
            </w:r>
          </w:p>
          <w:p w14:paraId="78322A79" w14:textId="77777777" w:rsidR="004E6931" w:rsidRPr="00513A29" w:rsidRDefault="004E6931" w:rsidP="00942BA8">
            <w:pPr>
              <w:jc w:val="center"/>
              <w:rPr>
                <w:color w:val="000000"/>
                <w:sz w:val="20"/>
                <w:szCs w:val="20"/>
              </w:rPr>
            </w:pPr>
          </w:p>
          <w:p w14:paraId="37944E35" w14:textId="77777777" w:rsidR="004E6931" w:rsidRPr="00513A29" w:rsidRDefault="004E6931" w:rsidP="00942BA8">
            <w:pPr>
              <w:jc w:val="center"/>
              <w:rPr>
                <w:color w:val="000000"/>
                <w:sz w:val="20"/>
                <w:szCs w:val="20"/>
              </w:rPr>
            </w:pPr>
          </w:p>
          <w:p w14:paraId="4F89109C" w14:textId="77777777" w:rsidR="004E6931" w:rsidRPr="00513A29" w:rsidRDefault="004E6931" w:rsidP="00942BA8">
            <w:pPr>
              <w:jc w:val="center"/>
              <w:rPr>
                <w:color w:val="000000"/>
                <w:sz w:val="20"/>
                <w:szCs w:val="20"/>
              </w:rPr>
            </w:pPr>
          </w:p>
          <w:p w14:paraId="584F03D7" w14:textId="77777777" w:rsidR="004E6931" w:rsidRPr="00513A29" w:rsidRDefault="004E6931" w:rsidP="00942BA8">
            <w:pPr>
              <w:jc w:val="center"/>
              <w:rPr>
                <w:color w:val="000000"/>
                <w:sz w:val="20"/>
                <w:szCs w:val="20"/>
              </w:rPr>
            </w:pPr>
            <w:r w:rsidRPr="00513A29">
              <w:rPr>
                <w:color w:val="000000"/>
                <w:sz w:val="20"/>
                <w:szCs w:val="20"/>
              </w:rPr>
              <w:t>02</w:t>
            </w:r>
          </w:p>
        </w:tc>
        <w:tc>
          <w:tcPr>
            <w:tcW w:w="992" w:type="dxa"/>
          </w:tcPr>
          <w:p w14:paraId="6A5340C5" w14:textId="77777777" w:rsidR="004E6931" w:rsidRPr="00513A29" w:rsidRDefault="004E6931" w:rsidP="00942BA8">
            <w:pPr>
              <w:jc w:val="center"/>
              <w:rPr>
                <w:color w:val="000000"/>
                <w:sz w:val="20"/>
                <w:szCs w:val="20"/>
              </w:rPr>
            </w:pPr>
            <w:r w:rsidRPr="00513A29">
              <w:rPr>
                <w:color w:val="000000"/>
                <w:sz w:val="20"/>
                <w:szCs w:val="20"/>
              </w:rPr>
              <w:t>182Я451630/010</w:t>
            </w:r>
          </w:p>
          <w:p w14:paraId="16E8B477" w14:textId="77777777" w:rsidR="004E6931" w:rsidRPr="00513A29" w:rsidRDefault="004E6931" w:rsidP="00942BA8">
            <w:pPr>
              <w:jc w:val="center"/>
              <w:rPr>
                <w:color w:val="000000"/>
                <w:sz w:val="20"/>
                <w:szCs w:val="20"/>
              </w:rPr>
            </w:pPr>
          </w:p>
          <w:p w14:paraId="785FE61C" w14:textId="77777777" w:rsidR="004E6931" w:rsidRPr="00513A29" w:rsidRDefault="004E6931" w:rsidP="00942BA8">
            <w:pPr>
              <w:jc w:val="center"/>
              <w:rPr>
                <w:color w:val="000000"/>
                <w:sz w:val="20"/>
                <w:szCs w:val="20"/>
              </w:rPr>
            </w:pPr>
          </w:p>
          <w:p w14:paraId="120BB8CF" w14:textId="77777777" w:rsidR="004E6931" w:rsidRPr="00513A29" w:rsidRDefault="004E6931" w:rsidP="00942BA8">
            <w:pPr>
              <w:jc w:val="center"/>
              <w:rPr>
                <w:color w:val="000000"/>
                <w:sz w:val="20"/>
                <w:szCs w:val="20"/>
              </w:rPr>
            </w:pPr>
            <w:r w:rsidRPr="00513A29">
              <w:rPr>
                <w:color w:val="000000"/>
                <w:sz w:val="20"/>
                <w:szCs w:val="20"/>
              </w:rPr>
              <w:t>1820174050</w:t>
            </w:r>
          </w:p>
        </w:tc>
        <w:tc>
          <w:tcPr>
            <w:tcW w:w="567" w:type="dxa"/>
          </w:tcPr>
          <w:p w14:paraId="66BDA1C2" w14:textId="77777777" w:rsidR="004E6931" w:rsidRPr="00513A29" w:rsidRDefault="004E6931" w:rsidP="00942BA8">
            <w:pPr>
              <w:jc w:val="center"/>
              <w:rPr>
                <w:color w:val="000000"/>
                <w:sz w:val="20"/>
                <w:szCs w:val="20"/>
              </w:rPr>
            </w:pPr>
            <w:r w:rsidRPr="00513A29">
              <w:rPr>
                <w:color w:val="000000"/>
                <w:sz w:val="20"/>
                <w:szCs w:val="20"/>
              </w:rPr>
              <w:t>612</w:t>
            </w:r>
          </w:p>
        </w:tc>
        <w:tc>
          <w:tcPr>
            <w:tcW w:w="1495" w:type="dxa"/>
          </w:tcPr>
          <w:p w14:paraId="13F37109" w14:textId="77777777" w:rsidR="004E6931" w:rsidRPr="00513A29" w:rsidRDefault="004E6931" w:rsidP="00942BA8">
            <w:pPr>
              <w:jc w:val="center"/>
              <w:rPr>
                <w:color w:val="000000"/>
                <w:sz w:val="20"/>
                <w:szCs w:val="20"/>
              </w:rPr>
            </w:pPr>
            <w:r w:rsidRPr="00513A29">
              <w:rPr>
                <w:color w:val="000000"/>
                <w:sz w:val="20"/>
                <w:szCs w:val="20"/>
              </w:rPr>
              <w:t>416,3</w:t>
            </w:r>
          </w:p>
          <w:p w14:paraId="7D442CC6" w14:textId="77777777" w:rsidR="004E6931" w:rsidRPr="00513A29" w:rsidRDefault="004E6931" w:rsidP="00942BA8">
            <w:pPr>
              <w:jc w:val="center"/>
              <w:rPr>
                <w:color w:val="000000"/>
                <w:sz w:val="20"/>
                <w:szCs w:val="20"/>
              </w:rPr>
            </w:pPr>
          </w:p>
          <w:p w14:paraId="3B76A536" w14:textId="77777777" w:rsidR="004E6931" w:rsidRPr="00513A29" w:rsidRDefault="004E6931" w:rsidP="00942BA8">
            <w:pPr>
              <w:jc w:val="center"/>
              <w:rPr>
                <w:color w:val="000000"/>
                <w:sz w:val="20"/>
                <w:szCs w:val="20"/>
              </w:rPr>
            </w:pPr>
          </w:p>
          <w:p w14:paraId="51ACD711" w14:textId="77777777" w:rsidR="004E6931" w:rsidRPr="00513A29" w:rsidRDefault="004E6931" w:rsidP="00942BA8">
            <w:pPr>
              <w:jc w:val="center"/>
              <w:rPr>
                <w:color w:val="000000"/>
                <w:sz w:val="20"/>
                <w:szCs w:val="20"/>
              </w:rPr>
            </w:pPr>
          </w:p>
          <w:p w14:paraId="6EC387D5" w14:textId="77777777" w:rsidR="004E6931" w:rsidRPr="00513A29" w:rsidRDefault="004E6931" w:rsidP="00942BA8">
            <w:pPr>
              <w:jc w:val="center"/>
              <w:rPr>
                <w:color w:val="000000"/>
                <w:sz w:val="20"/>
                <w:szCs w:val="20"/>
              </w:rPr>
            </w:pPr>
            <w:r w:rsidRPr="00513A29">
              <w:rPr>
                <w:color w:val="000000"/>
                <w:sz w:val="20"/>
                <w:szCs w:val="20"/>
              </w:rPr>
              <w:t>3427,90</w:t>
            </w:r>
          </w:p>
        </w:tc>
      </w:tr>
      <w:tr w:rsidR="004E6931" w:rsidRPr="00513A29" w14:paraId="4E302E15" w14:textId="77777777" w:rsidTr="00942BA8">
        <w:tc>
          <w:tcPr>
            <w:tcW w:w="534" w:type="dxa"/>
          </w:tcPr>
          <w:p w14:paraId="2C987124" w14:textId="77777777" w:rsidR="004E6931" w:rsidRPr="00513A29" w:rsidRDefault="004E6931" w:rsidP="00942BA8">
            <w:pPr>
              <w:jc w:val="center"/>
              <w:rPr>
                <w:color w:val="000000"/>
                <w:sz w:val="20"/>
                <w:szCs w:val="20"/>
              </w:rPr>
            </w:pPr>
          </w:p>
        </w:tc>
        <w:tc>
          <w:tcPr>
            <w:tcW w:w="1826" w:type="dxa"/>
          </w:tcPr>
          <w:p w14:paraId="6F394300"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17" w:type="dxa"/>
          </w:tcPr>
          <w:p w14:paraId="02CC3770" w14:textId="77777777" w:rsidR="004E6931" w:rsidRPr="00513A29" w:rsidRDefault="004E6931" w:rsidP="00942BA8">
            <w:pPr>
              <w:jc w:val="center"/>
              <w:rPr>
                <w:b/>
                <w:color w:val="000000"/>
                <w:sz w:val="20"/>
                <w:szCs w:val="20"/>
              </w:rPr>
            </w:pPr>
          </w:p>
        </w:tc>
        <w:tc>
          <w:tcPr>
            <w:tcW w:w="1214" w:type="dxa"/>
            <w:gridSpan w:val="2"/>
          </w:tcPr>
          <w:p w14:paraId="6F776E78" w14:textId="77777777" w:rsidR="004E6931" w:rsidRPr="00513A29" w:rsidRDefault="004E6931" w:rsidP="00942BA8">
            <w:pPr>
              <w:jc w:val="center"/>
              <w:rPr>
                <w:b/>
                <w:color w:val="000000"/>
                <w:sz w:val="20"/>
                <w:szCs w:val="20"/>
              </w:rPr>
            </w:pPr>
          </w:p>
        </w:tc>
        <w:tc>
          <w:tcPr>
            <w:tcW w:w="1182" w:type="dxa"/>
          </w:tcPr>
          <w:p w14:paraId="53D5E6EF" w14:textId="77777777" w:rsidR="004E6931" w:rsidRPr="00513A29" w:rsidRDefault="004E6931" w:rsidP="00942BA8">
            <w:pPr>
              <w:jc w:val="center"/>
              <w:rPr>
                <w:b/>
                <w:color w:val="000000"/>
                <w:sz w:val="20"/>
                <w:szCs w:val="20"/>
              </w:rPr>
            </w:pPr>
          </w:p>
        </w:tc>
        <w:tc>
          <w:tcPr>
            <w:tcW w:w="1972" w:type="dxa"/>
          </w:tcPr>
          <w:p w14:paraId="50093A9C" w14:textId="77777777" w:rsidR="004E6931" w:rsidRPr="00513A29" w:rsidRDefault="004E6931" w:rsidP="00942BA8">
            <w:pPr>
              <w:jc w:val="center"/>
              <w:rPr>
                <w:b/>
                <w:color w:val="000000"/>
                <w:sz w:val="20"/>
                <w:szCs w:val="20"/>
              </w:rPr>
            </w:pPr>
          </w:p>
        </w:tc>
        <w:tc>
          <w:tcPr>
            <w:tcW w:w="1586" w:type="dxa"/>
          </w:tcPr>
          <w:p w14:paraId="0D1A6012" w14:textId="77777777" w:rsidR="004E6931" w:rsidRPr="00513A29" w:rsidRDefault="004E6931" w:rsidP="00942BA8">
            <w:pPr>
              <w:jc w:val="center"/>
              <w:rPr>
                <w:b/>
                <w:color w:val="000000"/>
                <w:sz w:val="20"/>
                <w:szCs w:val="20"/>
              </w:rPr>
            </w:pPr>
          </w:p>
        </w:tc>
        <w:tc>
          <w:tcPr>
            <w:tcW w:w="685" w:type="dxa"/>
          </w:tcPr>
          <w:p w14:paraId="47E44D82" w14:textId="77777777" w:rsidR="004E6931" w:rsidRPr="00513A29" w:rsidRDefault="004E6931" w:rsidP="00942BA8">
            <w:pPr>
              <w:jc w:val="center"/>
              <w:rPr>
                <w:b/>
                <w:color w:val="000000"/>
                <w:sz w:val="20"/>
                <w:szCs w:val="20"/>
              </w:rPr>
            </w:pPr>
          </w:p>
        </w:tc>
        <w:tc>
          <w:tcPr>
            <w:tcW w:w="449" w:type="dxa"/>
          </w:tcPr>
          <w:p w14:paraId="1C7E4C32" w14:textId="77777777" w:rsidR="004E6931" w:rsidRPr="00513A29" w:rsidRDefault="004E6931" w:rsidP="00942BA8">
            <w:pPr>
              <w:jc w:val="center"/>
              <w:rPr>
                <w:b/>
                <w:color w:val="000000"/>
                <w:sz w:val="20"/>
                <w:szCs w:val="20"/>
              </w:rPr>
            </w:pPr>
          </w:p>
        </w:tc>
        <w:tc>
          <w:tcPr>
            <w:tcW w:w="567" w:type="dxa"/>
          </w:tcPr>
          <w:p w14:paraId="343DD715" w14:textId="77777777" w:rsidR="004E6931" w:rsidRPr="00513A29" w:rsidRDefault="004E6931" w:rsidP="00942BA8">
            <w:pPr>
              <w:jc w:val="center"/>
              <w:rPr>
                <w:b/>
                <w:color w:val="000000"/>
                <w:sz w:val="20"/>
                <w:szCs w:val="20"/>
              </w:rPr>
            </w:pPr>
          </w:p>
        </w:tc>
        <w:tc>
          <w:tcPr>
            <w:tcW w:w="992" w:type="dxa"/>
          </w:tcPr>
          <w:p w14:paraId="43710DF4" w14:textId="77777777" w:rsidR="004E6931" w:rsidRPr="00513A29" w:rsidRDefault="004E6931" w:rsidP="00942BA8">
            <w:pPr>
              <w:jc w:val="center"/>
              <w:rPr>
                <w:b/>
                <w:color w:val="000000"/>
                <w:sz w:val="20"/>
                <w:szCs w:val="20"/>
              </w:rPr>
            </w:pPr>
          </w:p>
        </w:tc>
        <w:tc>
          <w:tcPr>
            <w:tcW w:w="567" w:type="dxa"/>
          </w:tcPr>
          <w:p w14:paraId="633134DC" w14:textId="77777777" w:rsidR="004E6931" w:rsidRPr="00513A29" w:rsidRDefault="004E6931" w:rsidP="00942BA8">
            <w:pPr>
              <w:jc w:val="center"/>
              <w:rPr>
                <w:b/>
                <w:color w:val="000000"/>
                <w:sz w:val="20"/>
                <w:szCs w:val="20"/>
              </w:rPr>
            </w:pPr>
          </w:p>
        </w:tc>
        <w:tc>
          <w:tcPr>
            <w:tcW w:w="1495" w:type="dxa"/>
          </w:tcPr>
          <w:p w14:paraId="71C5D959" w14:textId="77777777" w:rsidR="004E6931" w:rsidRPr="00513A29" w:rsidRDefault="004E6931" w:rsidP="00942BA8">
            <w:pPr>
              <w:jc w:val="center"/>
              <w:rPr>
                <w:b/>
                <w:color w:val="000000"/>
                <w:sz w:val="20"/>
                <w:szCs w:val="20"/>
              </w:rPr>
            </w:pPr>
            <w:r w:rsidRPr="00513A29">
              <w:rPr>
                <w:b/>
                <w:color w:val="000000"/>
                <w:sz w:val="20"/>
                <w:szCs w:val="20"/>
              </w:rPr>
              <w:t>24240</w:t>
            </w:r>
          </w:p>
        </w:tc>
      </w:tr>
    </w:tbl>
    <w:p w14:paraId="2964B41F" w14:textId="77777777" w:rsidR="004E6931" w:rsidRPr="00513A29" w:rsidRDefault="004E6931" w:rsidP="004E6931">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4E6931" w:rsidRPr="00513A29" w14:paraId="2AAE53EA" w14:textId="77777777" w:rsidTr="00942BA8">
        <w:tc>
          <w:tcPr>
            <w:tcW w:w="534" w:type="dxa"/>
          </w:tcPr>
          <w:p w14:paraId="175ED099" w14:textId="77777777" w:rsidR="004E6931" w:rsidRPr="00513A29" w:rsidRDefault="004E6931" w:rsidP="00942BA8">
            <w:pPr>
              <w:jc w:val="center"/>
              <w:rPr>
                <w:color w:val="000000"/>
                <w:sz w:val="20"/>
                <w:szCs w:val="20"/>
              </w:rPr>
            </w:pPr>
          </w:p>
        </w:tc>
        <w:tc>
          <w:tcPr>
            <w:tcW w:w="1826" w:type="dxa"/>
          </w:tcPr>
          <w:p w14:paraId="2B752E10" w14:textId="77777777" w:rsidR="004E6931" w:rsidRPr="00513A29" w:rsidRDefault="004E6931" w:rsidP="00942BA8">
            <w:pPr>
              <w:jc w:val="center"/>
              <w:rPr>
                <w:b/>
                <w:color w:val="000000"/>
                <w:sz w:val="20"/>
                <w:szCs w:val="20"/>
              </w:rPr>
            </w:pPr>
            <w:r w:rsidRPr="00513A29">
              <w:rPr>
                <w:b/>
                <w:color w:val="000000"/>
                <w:sz w:val="20"/>
                <w:szCs w:val="20"/>
              </w:rPr>
              <w:t>ИТОГО</w:t>
            </w:r>
          </w:p>
        </w:tc>
        <w:tc>
          <w:tcPr>
            <w:tcW w:w="1749" w:type="dxa"/>
          </w:tcPr>
          <w:p w14:paraId="4974E34B" w14:textId="77777777" w:rsidR="004E6931" w:rsidRPr="00513A29" w:rsidRDefault="004E6931" w:rsidP="00942BA8">
            <w:pPr>
              <w:jc w:val="center"/>
              <w:rPr>
                <w:b/>
                <w:color w:val="000000"/>
                <w:sz w:val="20"/>
                <w:szCs w:val="20"/>
              </w:rPr>
            </w:pPr>
          </w:p>
        </w:tc>
        <w:tc>
          <w:tcPr>
            <w:tcW w:w="1182" w:type="dxa"/>
          </w:tcPr>
          <w:p w14:paraId="24409907" w14:textId="77777777" w:rsidR="004E6931" w:rsidRPr="00513A29" w:rsidRDefault="004E6931" w:rsidP="00942BA8">
            <w:pPr>
              <w:jc w:val="center"/>
              <w:rPr>
                <w:b/>
                <w:color w:val="000000"/>
                <w:sz w:val="20"/>
                <w:szCs w:val="20"/>
              </w:rPr>
            </w:pPr>
          </w:p>
        </w:tc>
        <w:tc>
          <w:tcPr>
            <w:tcW w:w="1182" w:type="dxa"/>
          </w:tcPr>
          <w:p w14:paraId="5D3B60C8" w14:textId="77777777" w:rsidR="004E6931" w:rsidRPr="00513A29" w:rsidRDefault="004E6931" w:rsidP="00942BA8">
            <w:pPr>
              <w:jc w:val="center"/>
              <w:rPr>
                <w:b/>
                <w:color w:val="000000"/>
                <w:sz w:val="20"/>
                <w:szCs w:val="20"/>
              </w:rPr>
            </w:pPr>
          </w:p>
        </w:tc>
        <w:tc>
          <w:tcPr>
            <w:tcW w:w="1972" w:type="dxa"/>
          </w:tcPr>
          <w:p w14:paraId="49FCBE2F" w14:textId="77777777" w:rsidR="004E6931" w:rsidRPr="00513A29" w:rsidRDefault="004E6931" w:rsidP="00942BA8">
            <w:pPr>
              <w:jc w:val="center"/>
              <w:rPr>
                <w:b/>
                <w:color w:val="000000"/>
                <w:sz w:val="20"/>
                <w:szCs w:val="20"/>
              </w:rPr>
            </w:pPr>
          </w:p>
        </w:tc>
        <w:tc>
          <w:tcPr>
            <w:tcW w:w="1586" w:type="dxa"/>
          </w:tcPr>
          <w:p w14:paraId="0018EFA3" w14:textId="77777777" w:rsidR="004E6931" w:rsidRPr="00513A29" w:rsidRDefault="004E6931" w:rsidP="00942BA8">
            <w:pPr>
              <w:jc w:val="center"/>
              <w:rPr>
                <w:b/>
                <w:color w:val="000000"/>
                <w:sz w:val="20"/>
                <w:szCs w:val="20"/>
              </w:rPr>
            </w:pPr>
          </w:p>
        </w:tc>
        <w:tc>
          <w:tcPr>
            <w:tcW w:w="685" w:type="dxa"/>
          </w:tcPr>
          <w:p w14:paraId="57ADFC88" w14:textId="77777777" w:rsidR="004E6931" w:rsidRPr="00513A29" w:rsidRDefault="004E6931" w:rsidP="00942BA8">
            <w:pPr>
              <w:jc w:val="center"/>
              <w:rPr>
                <w:b/>
                <w:color w:val="000000"/>
                <w:sz w:val="20"/>
                <w:szCs w:val="20"/>
              </w:rPr>
            </w:pPr>
          </w:p>
        </w:tc>
        <w:tc>
          <w:tcPr>
            <w:tcW w:w="449" w:type="dxa"/>
          </w:tcPr>
          <w:p w14:paraId="48BDCFB7" w14:textId="77777777" w:rsidR="004E6931" w:rsidRPr="00513A29" w:rsidRDefault="004E6931" w:rsidP="00942BA8">
            <w:pPr>
              <w:jc w:val="center"/>
              <w:rPr>
                <w:b/>
                <w:color w:val="000000"/>
                <w:sz w:val="20"/>
                <w:szCs w:val="20"/>
              </w:rPr>
            </w:pPr>
          </w:p>
        </w:tc>
        <w:tc>
          <w:tcPr>
            <w:tcW w:w="567" w:type="dxa"/>
          </w:tcPr>
          <w:p w14:paraId="34D66C95" w14:textId="77777777" w:rsidR="004E6931" w:rsidRPr="00513A29" w:rsidRDefault="004E6931" w:rsidP="00942BA8">
            <w:pPr>
              <w:jc w:val="center"/>
              <w:rPr>
                <w:b/>
                <w:color w:val="000000"/>
                <w:sz w:val="20"/>
                <w:szCs w:val="20"/>
              </w:rPr>
            </w:pPr>
          </w:p>
        </w:tc>
        <w:tc>
          <w:tcPr>
            <w:tcW w:w="992" w:type="dxa"/>
          </w:tcPr>
          <w:p w14:paraId="21106673" w14:textId="77777777" w:rsidR="004E6931" w:rsidRPr="00513A29" w:rsidRDefault="004E6931" w:rsidP="00942BA8">
            <w:pPr>
              <w:jc w:val="center"/>
              <w:rPr>
                <w:b/>
                <w:color w:val="000000"/>
                <w:sz w:val="20"/>
                <w:szCs w:val="20"/>
              </w:rPr>
            </w:pPr>
          </w:p>
        </w:tc>
        <w:tc>
          <w:tcPr>
            <w:tcW w:w="567" w:type="dxa"/>
          </w:tcPr>
          <w:p w14:paraId="0D3706D9" w14:textId="77777777" w:rsidR="004E6931" w:rsidRPr="00513A29" w:rsidRDefault="004E6931" w:rsidP="00942BA8">
            <w:pPr>
              <w:jc w:val="center"/>
              <w:rPr>
                <w:b/>
                <w:color w:val="000000"/>
                <w:sz w:val="20"/>
                <w:szCs w:val="20"/>
              </w:rPr>
            </w:pPr>
          </w:p>
        </w:tc>
        <w:tc>
          <w:tcPr>
            <w:tcW w:w="1495" w:type="dxa"/>
          </w:tcPr>
          <w:p w14:paraId="130E67BC" w14:textId="77777777" w:rsidR="004E6931" w:rsidRPr="00513A29" w:rsidRDefault="004E6931" w:rsidP="00942BA8">
            <w:pPr>
              <w:jc w:val="center"/>
              <w:rPr>
                <w:b/>
                <w:color w:val="000000"/>
                <w:sz w:val="20"/>
                <w:szCs w:val="20"/>
              </w:rPr>
            </w:pPr>
            <w:r w:rsidRPr="00513A29">
              <w:rPr>
                <w:b/>
                <w:color w:val="000000"/>
                <w:sz w:val="20"/>
                <w:szCs w:val="20"/>
              </w:rPr>
              <w:t>0</w:t>
            </w:r>
          </w:p>
        </w:tc>
      </w:tr>
      <w:tr w:rsidR="004E6931" w:rsidRPr="00513A29" w14:paraId="0C027E7D" w14:textId="77777777" w:rsidTr="00942BA8">
        <w:tc>
          <w:tcPr>
            <w:tcW w:w="534" w:type="dxa"/>
            <w:tcBorders>
              <w:top w:val="single" w:sz="4" w:space="0" w:color="auto"/>
              <w:left w:val="single" w:sz="4" w:space="0" w:color="auto"/>
              <w:bottom w:val="single" w:sz="4" w:space="0" w:color="auto"/>
              <w:right w:val="single" w:sz="4" w:space="0" w:color="auto"/>
            </w:tcBorders>
          </w:tcPr>
          <w:p w14:paraId="7CD60FD2" w14:textId="77777777" w:rsidR="004E6931" w:rsidRPr="00513A29" w:rsidRDefault="004E6931" w:rsidP="00942BA8">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3B29E6FF" w14:textId="77777777" w:rsidR="004E6931" w:rsidRPr="00513A29" w:rsidRDefault="004E6931" w:rsidP="00942BA8">
            <w:pPr>
              <w:jc w:val="center"/>
              <w:rPr>
                <w:b/>
                <w:color w:val="000000"/>
                <w:sz w:val="20"/>
                <w:szCs w:val="20"/>
              </w:rPr>
            </w:pPr>
            <w:r w:rsidRPr="00513A29">
              <w:rPr>
                <w:b/>
                <w:color w:val="000000"/>
                <w:sz w:val="20"/>
                <w:szCs w:val="20"/>
              </w:rPr>
              <w:t xml:space="preserve">ИТОГО по муниципальной программе </w:t>
            </w:r>
          </w:p>
          <w:p w14:paraId="518F9A47" w14:textId="77777777" w:rsidR="004E6931" w:rsidRPr="00513A29" w:rsidRDefault="004E6931" w:rsidP="00942BA8">
            <w:pPr>
              <w:jc w:val="center"/>
              <w:rPr>
                <w:b/>
                <w:color w:val="000000"/>
                <w:sz w:val="20"/>
                <w:szCs w:val="20"/>
              </w:rPr>
            </w:pPr>
            <w:r w:rsidRPr="00513A29">
              <w:rPr>
                <w:b/>
                <w:color w:val="000000"/>
                <w:sz w:val="20"/>
                <w:szCs w:val="20"/>
              </w:rPr>
              <w:t>на 2027год</w:t>
            </w:r>
          </w:p>
        </w:tc>
        <w:tc>
          <w:tcPr>
            <w:tcW w:w="1749" w:type="dxa"/>
            <w:tcBorders>
              <w:top w:val="single" w:sz="4" w:space="0" w:color="auto"/>
              <w:left w:val="single" w:sz="4" w:space="0" w:color="auto"/>
              <w:bottom w:val="single" w:sz="4" w:space="0" w:color="auto"/>
              <w:right w:val="single" w:sz="4" w:space="0" w:color="auto"/>
            </w:tcBorders>
          </w:tcPr>
          <w:p w14:paraId="0D1E873D"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6736E2C9" w14:textId="77777777" w:rsidR="004E6931" w:rsidRPr="00513A29" w:rsidRDefault="004E6931" w:rsidP="00942BA8">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3FA718A1" w14:textId="77777777" w:rsidR="004E6931" w:rsidRPr="00513A29" w:rsidRDefault="004E6931" w:rsidP="00942BA8">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0868A9A4" w14:textId="77777777" w:rsidR="004E6931" w:rsidRPr="00513A29" w:rsidRDefault="004E6931" w:rsidP="00942BA8">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3240A131" w14:textId="77777777" w:rsidR="004E6931" w:rsidRPr="00513A29" w:rsidRDefault="004E6931" w:rsidP="00942BA8">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74749982" w14:textId="77777777" w:rsidR="004E6931" w:rsidRPr="00513A29" w:rsidRDefault="004E6931" w:rsidP="00942BA8">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3831FFB8"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2C1A78" w14:textId="77777777" w:rsidR="004E6931" w:rsidRPr="00513A29" w:rsidRDefault="004E6931" w:rsidP="00942BA8">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006BA0" w14:textId="77777777" w:rsidR="004E6931" w:rsidRPr="00513A29" w:rsidRDefault="004E6931" w:rsidP="00942BA8">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2DA0AE" w14:textId="77777777" w:rsidR="004E6931" w:rsidRPr="00513A29" w:rsidRDefault="004E6931" w:rsidP="00942BA8">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747A1EF4" w14:textId="77777777" w:rsidR="004E6931" w:rsidRPr="00513A29" w:rsidRDefault="004E6931" w:rsidP="00942BA8">
            <w:pPr>
              <w:jc w:val="center"/>
              <w:rPr>
                <w:b/>
                <w:color w:val="000000"/>
                <w:sz w:val="20"/>
                <w:szCs w:val="20"/>
              </w:rPr>
            </w:pPr>
            <w:r w:rsidRPr="00513A29">
              <w:rPr>
                <w:b/>
                <w:color w:val="000000"/>
                <w:sz w:val="20"/>
                <w:szCs w:val="20"/>
              </w:rPr>
              <w:t>71151,70</w:t>
            </w:r>
          </w:p>
        </w:tc>
      </w:tr>
    </w:tbl>
    <w:p w14:paraId="56BB4106" w14:textId="77777777" w:rsidR="004E6931" w:rsidRPr="00513A29" w:rsidRDefault="004E6931" w:rsidP="004E6931">
      <w:pPr>
        <w:jc w:val="center"/>
        <w:rPr>
          <w:color w:val="000000"/>
          <w:sz w:val="20"/>
          <w:szCs w:val="20"/>
        </w:rPr>
      </w:pPr>
    </w:p>
    <w:p w14:paraId="68BA652F" w14:textId="77777777" w:rsidR="004E6931" w:rsidRPr="00513A29" w:rsidRDefault="004E6931" w:rsidP="004E6931">
      <w:pPr>
        <w:jc w:val="center"/>
        <w:rPr>
          <w:color w:val="000000"/>
          <w:sz w:val="20"/>
          <w:szCs w:val="20"/>
        </w:rPr>
      </w:pPr>
    </w:p>
    <w:p w14:paraId="1E7D5D90" w14:textId="77777777" w:rsidR="00956C80" w:rsidRPr="00513A29" w:rsidRDefault="00956C80" w:rsidP="00956C80">
      <w:pPr>
        <w:jc w:val="right"/>
        <w:rPr>
          <w:color w:val="000000"/>
          <w:sz w:val="20"/>
          <w:szCs w:val="20"/>
        </w:rPr>
      </w:pPr>
      <w:r w:rsidRPr="00513A29">
        <w:rPr>
          <w:color w:val="000000"/>
          <w:sz w:val="20"/>
          <w:szCs w:val="20"/>
        </w:rPr>
        <w:t>Приложение №8</w:t>
      </w:r>
    </w:p>
    <w:p w14:paraId="4A7B23E5" w14:textId="77777777" w:rsidR="00956C80" w:rsidRPr="00513A29" w:rsidRDefault="00956C80" w:rsidP="00956C80">
      <w:pPr>
        <w:jc w:val="right"/>
        <w:rPr>
          <w:color w:val="000000"/>
          <w:sz w:val="20"/>
          <w:szCs w:val="20"/>
        </w:rPr>
      </w:pPr>
      <w:r w:rsidRPr="00513A29">
        <w:rPr>
          <w:color w:val="000000"/>
          <w:sz w:val="20"/>
          <w:szCs w:val="20"/>
        </w:rPr>
        <w:t xml:space="preserve">к Муниципальной программе </w:t>
      </w:r>
    </w:p>
    <w:p w14:paraId="711CE613" w14:textId="77777777" w:rsidR="00956C80" w:rsidRPr="00513A29" w:rsidRDefault="00956C80" w:rsidP="00956C80">
      <w:pPr>
        <w:jc w:val="right"/>
        <w:rPr>
          <w:color w:val="000000"/>
          <w:sz w:val="20"/>
          <w:szCs w:val="20"/>
        </w:rPr>
      </w:pPr>
      <w:r w:rsidRPr="00513A29">
        <w:rPr>
          <w:color w:val="000000"/>
          <w:sz w:val="20"/>
          <w:szCs w:val="20"/>
        </w:rPr>
        <w:t>«Обеспечение деятельности МБУ «Бессоновский комплексный центр</w:t>
      </w:r>
    </w:p>
    <w:p w14:paraId="7CB35797" w14:textId="77777777" w:rsidR="00956C80" w:rsidRPr="00513A29" w:rsidRDefault="00956C80" w:rsidP="00956C80">
      <w:pPr>
        <w:jc w:val="right"/>
        <w:rPr>
          <w:color w:val="000000"/>
          <w:sz w:val="20"/>
          <w:szCs w:val="20"/>
        </w:rPr>
      </w:pPr>
      <w:r w:rsidRPr="00513A29">
        <w:rPr>
          <w:color w:val="000000"/>
          <w:sz w:val="20"/>
          <w:szCs w:val="20"/>
        </w:rPr>
        <w:t xml:space="preserve"> социального обслуживания населения» </w:t>
      </w:r>
    </w:p>
    <w:p w14:paraId="07344341" w14:textId="77777777" w:rsidR="00956C80" w:rsidRPr="00513A29" w:rsidRDefault="00956C80" w:rsidP="00956C80">
      <w:pPr>
        <w:jc w:val="right"/>
        <w:rPr>
          <w:color w:val="000000"/>
          <w:sz w:val="20"/>
          <w:szCs w:val="20"/>
        </w:rPr>
      </w:pPr>
    </w:p>
    <w:p w14:paraId="7B04D0C7" w14:textId="77777777" w:rsidR="00956C80" w:rsidRPr="00513A29" w:rsidRDefault="00956C80" w:rsidP="00956C80">
      <w:pPr>
        <w:jc w:val="center"/>
        <w:rPr>
          <w:color w:val="000000"/>
          <w:sz w:val="20"/>
          <w:szCs w:val="20"/>
        </w:rPr>
      </w:pPr>
    </w:p>
    <w:p w14:paraId="02CA5D08" w14:textId="77777777" w:rsidR="00956C80" w:rsidRPr="00513A29" w:rsidRDefault="00956C80" w:rsidP="00956C80">
      <w:pPr>
        <w:jc w:val="center"/>
        <w:rPr>
          <w:color w:val="000000"/>
          <w:sz w:val="20"/>
          <w:szCs w:val="20"/>
        </w:rPr>
      </w:pPr>
      <w:r w:rsidRPr="00513A29">
        <w:rPr>
          <w:color w:val="000000"/>
          <w:sz w:val="20"/>
          <w:szCs w:val="20"/>
        </w:rPr>
        <w:t>Прогноз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муниципальной программы</w:t>
      </w:r>
    </w:p>
    <w:p w14:paraId="285F9D67" w14:textId="77777777" w:rsidR="00956C80" w:rsidRPr="00513A29" w:rsidRDefault="00956C80" w:rsidP="00956C80">
      <w:pPr>
        <w:jc w:val="center"/>
        <w:rPr>
          <w:color w:val="000000"/>
          <w:sz w:val="20"/>
          <w:szCs w:val="20"/>
        </w:rPr>
      </w:pPr>
      <w:r w:rsidRPr="00513A29">
        <w:rPr>
          <w:color w:val="000000"/>
          <w:sz w:val="20"/>
          <w:szCs w:val="20"/>
        </w:rPr>
        <w:t>«Обеспечение деятельности МБУ «Бессоновский комплексный центр</w:t>
      </w:r>
    </w:p>
    <w:p w14:paraId="77263350" w14:textId="77777777" w:rsidR="00956C80" w:rsidRPr="00513A29" w:rsidRDefault="00956C80" w:rsidP="00956C80">
      <w:pPr>
        <w:jc w:val="center"/>
        <w:rPr>
          <w:color w:val="000000"/>
          <w:sz w:val="20"/>
          <w:szCs w:val="20"/>
        </w:rPr>
      </w:pPr>
      <w:r w:rsidRPr="00513A29">
        <w:rPr>
          <w:color w:val="000000"/>
          <w:sz w:val="20"/>
          <w:szCs w:val="20"/>
        </w:rPr>
        <w:t xml:space="preserve">социального обслуживания населения» </w:t>
      </w:r>
    </w:p>
    <w:p w14:paraId="0F8B6C11" w14:textId="77777777" w:rsidR="00956C80" w:rsidRPr="00513A29" w:rsidRDefault="00956C80" w:rsidP="00956C80">
      <w:pPr>
        <w:jc w:val="center"/>
        <w:rPr>
          <w:color w:val="000000"/>
          <w:sz w:val="20"/>
          <w:szCs w:val="2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414"/>
        <w:gridCol w:w="8"/>
        <w:gridCol w:w="1983"/>
        <w:gridCol w:w="12"/>
        <w:gridCol w:w="1560"/>
        <w:gridCol w:w="6"/>
        <w:gridCol w:w="680"/>
        <w:gridCol w:w="658"/>
        <w:gridCol w:w="677"/>
        <w:gridCol w:w="680"/>
        <w:gridCol w:w="654"/>
        <w:gridCol w:w="656"/>
        <w:gridCol w:w="654"/>
        <w:gridCol w:w="736"/>
        <w:gridCol w:w="2824"/>
        <w:gridCol w:w="18"/>
      </w:tblGrid>
      <w:tr w:rsidR="00956C80" w:rsidRPr="00513A29" w14:paraId="2DFEBF96" w14:textId="77777777" w:rsidTr="00956C80">
        <w:trPr>
          <w:gridAfter w:val="1"/>
          <w:wAfter w:w="19" w:type="dxa"/>
          <w:jc w:val="center"/>
        </w:trPr>
        <w:tc>
          <w:tcPr>
            <w:tcW w:w="4994" w:type="dxa"/>
            <w:gridSpan w:val="4"/>
            <w:tcBorders>
              <w:top w:val="single" w:sz="4" w:space="0" w:color="auto"/>
              <w:left w:val="single" w:sz="4" w:space="0" w:color="auto"/>
              <w:bottom w:val="single" w:sz="4" w:space="0" w:color="auto"/>
              <w:right w:val="single" w:sz="4" w:space="0" w:color="auto"/>
            </w:tcBorders>
          </w:tcPr>
          <w:p w14:paraId="72BD8025" w14:textId="77777777" w:rsidR="00956C80" w:rsidRPr="00513A29" w:rsidRDefault="00956C80">
            <w:pPr>
              <w:jc w:val="center"/>
              <w:rPr>
                <w:color w:val="000000"/>
                <w:sz w:val="20"/>
                <w:szCs w:val="20"/>
              </w:rPr>
            </w:pPr>
          </w:p>
        </w:tc>
        <w:tc>
          <w:tcPr>
            <w:tcW w:w="9773" w:type="dxa"/>
            <w:gridSpan w:val="12"/>
            <w:tcBorders>
              <w:top w:val="single" w:sz="4" w:space="0" w:color="auto"/>
              <w:left w:val="single" w:sz="4" w:space="0" w:color="auto"/>
              <w:bottom w:val="single" w:sz="4" w:space="0" w:color="auto"/>
              <w:right w:val="single" w:sz="4" w:space="0" w:color="auto"/>
            </w:tcBorders>
            <w:hideMark/>
          </w:tcPr>
          <w:p w14:paraId="6AE9FF94" w14:textId="77777777" w:rsidR="00956C80" w:rsidRPr="00513A29" w:rsidRDefault="00956C80">
            <w:pPr>
              <w:jc w:val="center"/>
              <w:rPr>
                <w:color w:val="000000"/>
                <w:sz w:val="20"/>
                <w:szCs w:val="20"/>
              </w:rPr>
            </w:pPr>
            <w:r w:rsidRPr="00513A29">
              <w:rPr>
                <w:color w:val="000000"/>
                <w:sz w:val="20"/>
                <w:szCs w:val="20"/>
              </w:rPr>
              <w:t>Ответственный исполнитель муниципальной программы</w:t>
            </w:r>
          </w:p>
        </w:tc>
      </w:tr>
      <w:tr w:rsidR="00956C80" w:rsidRPr="00513A29" w14:paraId="7E3DBFAB" w14:textId="77777777" w:rsidTr="00956C80">
        <w:trPr>
          <w:gridAfter w:val="1"/>
          <w:wAfter w:w="19" w:type="dxa"/>
          <w:jc w:val="center"/>
        </w:trPr>
        <w:tc>
          <w:tcPr>
            <w:tcW w:w="568" w:type="dxa"/>
            <w:vMerge w:val="restart"/>
            <w:tcBorders>
              <w:top w:val="single" w:sz="4" w:space="0" w:color="auto"/>
              <w:left w:val="single" w:sz="4" w:space="0" w:color="auto"/>
              <w:bottom w:val="single" w:sz="4" w:space="0" w:color="auto"/>
              <w:right w:val="single" w:sz="4" w:space="0" w:color="auto"/>
            </w:tcBorders>
            <w:hideMark/>
          </w:tcPr>
          <w:p w14:paraId="2108A9D9" w14:textId="77777777" w:rsidR="00956C80" w:rsidRPr="00513A29" w:rsidRDefault="00956C80">
            <w:pPr>
              <w:jc w:val="center"/>
              <w:rPr>
                <w:color w:val="000000"/>
                <w:sz w:val="20"/>
                <w:szCs w:val="20"/>
              </w:rPr>
            </w:pPr>
            <w:r w:rsidRPr="00513A29">
              <w:rPr>
                <w:color w:val="000000"/>
                <w:sz w:val="20"/>
                <w:szCs w:val="20"/>
                <w:lang w:val="en-US"/>
              </w:rPr>
              <w:t>N</w:t>
            </w:r>
            <w:r w:rsidRPr="00513A29">
              <w:rPr>
                <w:color w:val="000000"/>
                <w:sz w:val="20"/>
                <w:szCs w:val="20"/>
              </w:rPr>
              <w:t xml:space="preserve"> п/п</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6468A0D4" w14:textId="77777777" w:rsidR="00956C80" w:rsidRPr="00513A29" w:rsidRDefault="00956C80">
            <w:pPr>
              <w:jc w:val="center"/>
              <w:rPr>
                <w:color w:val="000000"/>
                <w:sz w:val="20"/>
                <w:szCs w:val="20"/>
              </w:rPr>
            </w:pPr>
            <w:r w:rsidRPr="00513A29">
              <w:rPr>
                <w:color w:val="000000"/>
                <w:sz w:val="20"/>
                <w:szCs w:val="20"/>
              </w:rPr>
              <w:t>Наименование муниципальной услуги (работы)</w:t>
            </w:r>
          </w:p>
        </w:tc>
        <w:tc>
          <w:tcPr>
            <w:tcW w:w="1989" w:type="dxa"/>
            <w:vMerge w:val="restart"/>
            <w:tcBorders>
              <w:top w:val="single" w:sz="4" w:space="0" w:color="auto"/>
              <w:left w:val="single" w:sz="4" w:space="0" w:color="auto"/>
              <w:bottom w:val="single" w:sz="4" w:space="0" w:color="auto"/>
              <w:right w:val="single" w:sz="4" w:space="0" w:color="auto"/>
            </w:tcBorders>
            <w:hideMark/>
          </w:tcPr>
          <w:p w14:paraId="1CEECB4C" w14:textId="77777777" w:rsidR="00956C80" w:rsidRPr="00513A29" w:rsidRDefault="00956C80">
            <w:pPr>
              <w:jc w:val="center"/>
              <w:rPr>
                <w:color w:val="000000"/>
                <w:sz w:val="20"/>
                <w:szCs w:val="20"/>
              </w:rPr>
            </w:pPr>
            <w:r w:rsidRPr="00513A29">
              <w:rPr>
                <w:color w:val="000000"/>
                <w:sz w:val="20"/>
                <w:szCs w:val="20"/>
              </w:rPr>
              <w:t xml:space="preserve">Наименование </w:t>
            </w:r>
            <w:proofErr w:type="gramStart"/>
            <w:r w:rsidRPr="00513A29">
              <w:rPr>
                <w:color w:val="000000"/>
                <w:sz w:val="20"/>
                <w:szCs w:val="20"/>
              </w:rPr>
              <w:t>показателя  характеризующего</w:t>
            </w:r>
            <w:proofErr w:type="gramEnd"/>
            <w:r w:rsidRPr="00513A29">
              <w:rPr>
                <w:color w:val="000000"/>
                <w:sz w:val="20"/>
                <w:szCs w:val="20"/>
              </w:rPr>
              <w:t xml:space="preserve"> объемы услуги (работы)</w:t>
            </w:r>
          </w:p>
        </w:tc>
        <w:tc>
          <w:tcPr>
            <w:tcW w:w="9773" w:type="dxa"/>
            <w:gridSpan w:val="12"/>
            <w:tcBorders>
              <w:top w:val="single" w:sz="4" w:space="0" w:color="auto"/>
              <w:left w:val="single" w:sz="4" w:space="0" w:color="auto"/>
              <w:bottom w:val="single" w:sz="4" w:space="0" w:color="auto"/>
              <w:right w:val="single" w:sz="4" w:space="0" w:color="auto"/>
            </w:tcBorders>
            <w:hideMark/>
          </w:tcPr>
          <w:p w14:paraId="0FF9D3C4" w14:textId="77777777" w:rsidR="00956C80" w:rsidRPr="00513A29" w:rsidRDefault="00956C80">
            <w:pPr>
              <w:jc w:val="center"/>
              <w:rPr>
                <w:color w:val="000000"/>
                <w:sz w:val="20"/>
                <w:szCs w:val="20"/>
              </w:rPr>
            </w:pPr>
            <w:r w:rsidRPr="00513A29">
              <w:rPr>
                <w:color w:val="000000"/>
                <w:sz w:val="20"/>
                <w:szCs w:val="20"/>
              </w:rPr>
              <w:t>МБУ «Бессоновский комплексный центр социального обслуживания населения»</w:t>
            </w:r>
          </w:p>
        </w:tc>
      </w:tr>
      <w:tr w:rsidR="00956C80" w:rsidRPr="00513A29" w14:paraId="277859BB" w14:textId="77777777" w:rsidTr="00956C80">
        <w:trPr>
          <w:gridAfter w:val="1"/>
          <w:wAfter w:w="19"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F0F8A"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33E3E4" w14:textId="77777777" w:rsidR="00956C80" w:rsidRPr="00513A29" w:rsidRDefault="00956C80">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A9BF6" w14:textId="77777777" w:rsidR="00956C80" w:rsidRPr="00513A29" w:rsidRDefault="00956C80">
            <w:pPr>
              <w:rPr>
                <w:color w:val="000000"/>
                <w:sz w:val="20"/>
                <w:szCs w:val="20"/>
                <w:lang w:eastAsia="en-US"/>
              </w:rPr>
            </w:pPr>
          </w:p>
        </w:tc>
        <w:tc>
          <w:tcPr>
            <w:tcW w:w="1479" w:type="dxa"/>
            <w:gridSpan w:val="2"/>
            <w:vMerge w:val="restart"/>
            <w:tcBorders>
              <w:top w:val="single" w:sz="4" w:space="0" w:color="auto"/>
              <w:left w:val="single" w:sz="4" w:space="0" w:color="auto"/>
              <w:bottom w:val="single" w:sz="4" w:space="0" w:color="auto"/>
              <w:right w:val="single" w:sz="4" w:space="0" w:color="auto"/>
            </w:tcBorders>
            <w:hideMark/>
          </w:tcPr>
          <w:p w14:paraId="51FE0934" w14:textId="77777777" w:rsidR="00956C80" w:rsidRPr="00513A29" w:rsidRDefault="00956C80">
            <w:pPr>
              <w:jc w:val="center"/>
              <w:rPr>
                <w:color w:val="000000"/>
                <w:sz w:val="20"/>
                <w:szCs w:val="20"/>
              </w:rPr>
            </w:pPr>
            <w:r w:rsidRPr="00513A29">
              <w:rPr>
                <w:color w:val="000000"/>
                <w:sz w:val="20"/>
                <w:szCs w:val="20"/>
              </w:rPr>
              <w:t xml:space="preserve">Единица измерения объема муниципальной </w:t>
            </w:r>
          </w:p>
          <w:p w14:paraId="19B3EBC1" w14:textId="77777777" w:rsidR="00956C80" w:rsidRPr="00513A29" w:rsidRDefault="00956C80">
            <w:pPr>
              <w:jc w:val="center"/>
              <w:rPr>
                <w:color w:val="000000"/>
                <w:sz w:val="20"/>
                <w:szCs w:val="20"/>
              </w:rPr>
            </w:pPr>
            <w:r w:rsidRPr="00513A29">
              <w:rPr>
                <w:color w:val="000000"/>
                <w:sz w:val="20"/>
                <w:szCs w:val="20"/>
              </w:rPr>
              <w:t>услуги</w:t>
            </w:r>
          </w:p>
        </w:tc>
        <w:tc>
          <w:tcPr>
            <w:tcW w:w="5422" w:type="dxa"/>
            <w:gridSpan w:val="9"/>
            <w:tcBorders>
              <w:top w:val="single" w:sz="4" w:space="0" w:color="auto"/>
              <w:left w:val="single" w:sz="4" w:space="0" w:color="auto"/>
              <w:bottom w:val="single" w:sz="4" w:space="0" w:color="auto"/>
              <w:right w:val="single" w:sz="4" w:space="0" w:color="auto"/>
            </w:tcBorders>
            <w:hideMark/>
          </w:tcPr>
          <w:p w14:paraId="2668191E" w14:textId="77777777" w:rsidR="00956C80" w:rsidRPr="00513A29" w:rsidRDefault="00956C80">
            <w:pPr>
              <w:jc w:val="center"/>
              <w:rPr>
                <w:color w:val="000000"/>
                <w:sz w:val="20"/>
                <w:szCs w:val="20"/>
              </w:rPr>
            </w:pPr>
            <w:r w:rsidRPr="00513A29">
              <w:rPr>
                <w:color w:val="000000"/>
                <w:sz w:val="20"/>
                <w:szCs w:val="20"/>
              </w:rPr>
              <w:t>Объем муниципальной услуги</w:t>
            </w:r>
          </w:p>
        </w:tc>
        <w:tc>
          <w:tcPr>
            <w:tcW w:w="2872" w:type="dxa"/>
            <w:tcBorders>
              <w:top w:val="single" w:sz="4" w:space="0" w:color="auto"/>
              <w:left w:val="single" w:sz="4" w:space="0" w:color="auto"/>
              <w:bottom w:val="single" w:sz="4" w:space="0" w:color="auto"/>
              <w:right w:val="single" w:sz="4" w:space="0" w:color="auto"/>
            </w:tcBorders>
            <w:hideMark/>
          </w:tcPr>
          <w:p w14:paraId="02984AC0" w14:textId="77777777" w:rsidR="00956C80" w:rsidRPr="00513A29" w:rsidRDefault="00956C80">
            <w:pPr>
              <w:jc w:val="center"/>
              <w:rPr>
                <w:color w:val="000000"/>
                <w:sz w:val="20"/>
                <w:szCs w:val="20"/>
              </w:rPr>
            </w:pPr>
            <w:r w:rsidRPr="00513A29">
              <w:rPr>
                <w:color w:val="000000"/>
                <w:sz w:val="20"/>
                <w:szCs w:val="20"/>
              </w:rPr>
              <w:t xml:space="preserve">Расходы бюджета Пензенской области на оказание государственной услуги (выполнение работы), </w:t>
            </w:r>
            <w:proofErr w:type="spellStart"/>
            <w:r w:rsidRPr="00513A29">
              <w:rPr>
                <w:color w:val="000000"/>
                <w:sz w:val="20"/>
                <w:szCs w:val="20"/>
              </w:rPr>
              <w:t>тыс.руб</w:t>
            </w:r>
            <w:proofErr w:type="spellEnd"/>
            <w:r w:rsidRPr="00513A29">
              <w:rPr>
                <w:color w:val="000000"/>
                <w:sz w:val="20"/>
                <w:szCs w:val="20"/>
              </w:rPr>
              <w:t>.</w:t>
            </w:r>
          </w:p>
        </w:tc>
      </w:tr>
      <w:tr w:rsidR="00956C80" w:rsidRPr="00513A29" w14:paraId="61087559" w14:textId="77777777" w:rsidTr="00956C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71455"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3D09A" w14:textId="77777777" w:rsidR="00956C80" w:rsidRPr="00513A29" w:rsidRDefault="00956C80">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687F9"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6B481A" w14:textId="77777777" w:rsidR="00956C80" w:rsidRPr="00513A29" w:rsidRDefault="00956C80">
            <w:pPr>
              <w:rPr>
                <w:color w:val="000000"/>
                <w:sz w:val="20"/>
                <w:szCs w:val="20"/>
                <w:lang w:eastAsia="en-US"/>
              </w:rPr>
            </w:pPr>
          </w:p>
        </w:tc>
        <w:tc>
          <w:tcPr>
            <w:tcW w:w="689" w:type="dxa"/>
            <w:gridSpan w:val="2"/>
            <w:tcBorders>
              <w:top w:val="single" w:sz="4" w:space="0" w:color="auto"/>
              <w:left w:val="single" w:sz="4" w:space="0" w:color="auto"/>
              <w:bottom w:val="single" w:sz="4" w:space="0" w:color="auto"/>
              <w:right w:val="single" w:sz="4" w:space="0" w:color="auto"/>
            </w:tcBorders>
            <w:hideMark/>
          </w:tcPr>
          <w:p w14:paraId="52B9F5D2" w14:textId="77777777" w:rsidR="00956C80" w:rsidRPr="00513A29" w:rsidRDefault="00956C80">
            <w:pPr>
              <w:jc w:val="center"/>
              <w:rPr>
                <w:color w:val="000000"/>
                <w:sz w:val="20"/>
                <w:szCs w:val="20"/>
              </w:rPr>
            </w:pPr>
            <w:r w:rsidRPr="00513A29">
              <w:rPr>
                <w:color w:val="000000"/>
                <w:sz w:val="20"/>
                <w:szCs w:val="20"/>
              </w:rPr>
              <w:t>2017</w:t>
            </w:r>
          </w:p>
        </w:tc>
        <w:tc>
          <w:tcPr>
            <w:tcW w:w="660" w:type="dxa"/>
            <w:tcBorders>
              <w:top w:val="single" w:sz="4" w:space="0" w:color="auto"/>
              <w:left w:val="single" w:sz="4" w:space="0" w:color="auto"/>
              <w:bottom w:val="single" w:sz="4" w:space="0" w:color="auto"/>
              <w:right w:val="single" w:sz="4" w:space="0" w:color="auto"/>
            </w:tcBorders>
            <w:hideMark/>
          </w:tcPr>
          <w:p w14:paraId="4318542D" w14:textId="77777777" w:rsidR="00956C80" w:rsidRPr="00513A29" w:rsidRDefault="00956C80">
            <w:pPr>
              <w:jc w:val="center"/>
              <w:rPr>
                <w:color w:val="000000"/>
                <w:sz w:val="20"/>
                <w:szCs w:val="20"/>
              </w:rPr>
            </w:pPr>
            <w:r w:rsidRPr="00513A29">
              <w:rPr>
                <w:color w:val="000000"/>
                <w:sz w:val="20"/>
                <w:szCs w:val="20"/>
              </w:rPr>
              <w:t>2018</w:t>
            </w:r>
          </w:p>
        </w:tc>
        <w:tc>
          <w:tcPr>
            <w:tcW w:w="679" w:type="dxa"/>
            <w:tcBorders>
              <w:top w:val="single" w:sz="4" w:space="0" w:color="auto"/>
              <w:left w:val="single" w:sz="4" w:space="0" w:color="auto"/>
              <w:bottom w:val="single" w:sz="4" w:space="0" w:color="auto"/>
              <w:right w:val="single" w:sz="4" w:space="0" w:color="auto"/>
            </w:tcBorders>
            <w:hideMark/>
          </w:tcPr>
          <w:p w14:paraId="176228DA" w14:textId="77777777" w:rsidR="00956C80" w:rsidRPr="00513A29" w:rsidRDefault="00956C80">
            <w:pPr>
              <w:rPr>
                <w:color w:val="000000"/>
                <w:sz w:val="20"/>
                <w:szCs w:val="20"/>
              </w:rPr>
            </w:pPr>
            <w:r w:rsidRPr="00513A29">
              <w:rPr>
                <w:color w:val="000000"/>
                <w:sz w:val="20"/>
                <w:szCs w:val="20"/>
              </w:rPr>
              <w:t>2019</w:t>
            </w:r>
          </w:p>
        </w:tc>
        <w:tc>
          <w:tcPr>
            <w:tcW w:w="683" w:type="dxa"/>
            <w:tcBorders>
              <w:top w:val="single" w:sz="4" w:space="0" w:color="auto"/>
              <w:left w:val="single" w:sz="4" w:space="0" w:color="auto"/>
              <w:bottom w:val="single" w:sz="4" w:space="0" w:color="auto"/>
              <w:right w:val="single" w:sz="4" w:space="0" w:color="auto"/>
            </w:tcBorders>
            <w:hideMark/>
          </w:tcPr>
          <w:p w14:paraId="2BC5F941" w14:textId="77777777" w:rsidR="00956C80" w:rsidRPr="00513A29" w:rsidRDefault="00956C80">
            <w:pPr>
              <w:rPr>
                <w:color w:val="000000"/>
                <w:sz w:val="20"/>
                <w:szCs w:val="20"/>
              </w:rPr>
            </w:pPr>
            <w:r w:rsidRPr="00513A29">
              <w:rPr>
                <w:color w:val="000000"/>
                <w:sz w:val="20"/>
                <w:szCs w:val="20"/>
              </w:rPr>
              <w:t>2020</w:t>
            </w:r>
          </w:p>
        </w:tc>
        <w:tc>
          <w:tcPr>
            <w:tcW w:w="656" w:type="dxa"/>
            <w:tcBorders>
              <w:top w:val="single" w:sz="4" w:space="0" w:color="auto"/>
              <w:left w:val="single" w:sz="4" w:space="0" w:color="auto"/>
              <w:bottom w:val="single" w:sz="4" w:space="0" w:color="auto"/>
              <w:right w:val="single" w:sz="4" w:space="0" w:color="auto"/>
            </w:tcBorders>
            <w:hideMark/>
          </w:tcPr>
          <w:p w14:paraId="64F80615" w14:textId="77777777" w:rsidR="00956C80" w:rsidRPr="00513A29" w:rsidRDefault="00956C80">
            <w:pPr>
              <w:rPr>
                <w:color w:val="000000"/>
                <w:sz w:val="20"/>
                <w:szCs w:val="20"/>
              </w:rPr>
            </w:pPr>
            <w:r w:rsidRPr="00513A29">
              <w:rPr>
                <w:color w:val="000000"/>
                <w:sz w:val="20"/>
                <w:szCs w:val="20"/>
              </w:rPr>
              <w:t>2021</w:t>
            </w:r>
          </w:p>
        </w:tc>
        <w:tc>
          <w:tcPr>
            <w:tcW w:w="658" w:type="dxa"/>
            <w:tcBorders>
              <w:top w:val="single" w:sz="4" w:space="0" w:color="auto"/>
              <w:left w:val="single" w:sz="4" w:space="0" w:color="auto"/>
              <w:bottom w:val="single" w:sz="4" w:space="0" w:color="auto"/>
              <w:right w:val="single" w:sz="4" w:space="0" w:color="auto"/>
            </w:tcBorders>
            <w:hideMark/>
          </w:tcPr>
          <w:p w14:paraId="1A0E3ACF" w14:textId="77777777" w:rsidR="00956C80" w:rsidRPr="00513A29" w:rsidRDefault="00956C80">
            <w:pPr>
              <w:rPr>
                <w:color w:val="000000"/>
                <w:sz w:val="20"/>
                <w:szCs w:val="20"/>
              </w:rPr>
            </w:pPr>
            <w:r w:rsidRPr="00513A29">
              <w:rPr>
                <w:color w:val="000000"/>
                <w:sz w:val="20"/>
                <w:szCs w:val="20"/>
              </w:rPr>
              <w:t>2022</w:t>
            </w:r>
          </w:p>
        </w:tc>
        <w:tc>
          <w:tcPr>
            <w:tcW w:w="656" w:type="dxa"/>
            <w:tcBorders>
              <w:top w:val="single" w:sz="4" w:space="0" w:color="auto"/>
              <w:left w:val="single" w:sz="4" w:space="0" w:color="auto"/>
              <w:bottom w:val="single" w:sz="4" w:space="0" w:color="auto"/>
              <w:right w:val="single" w:sz="4" w:space="0" w:color="auto"/>
            </w:tcBorders>
            <w:hideMark/>
          </w:tcPr>
          <w:p w14:paraId="2EF2CF3F" w14:textId="77777777" w:rsidR="00956C80" w:rsidRPr="00513A29" w:rsidRDefault="00956C80">
            <w:pPr>
              <w:jc w:val="center"/>
              <w:rPr>
                <w:color w:val="000000"/>
                <w:sz w:val="20"/>
                <w:szCs w:val="20"/>
              </w:rPr>
            </w:pPr>
            <w:r w:rsidRPr="00513A29">
              <w:rPr>
                <w:color w:val="000000"/>
                <w:sz w:val="20"/>
                <w:szCs w:val="20"/>
              </w:rPr>
              <w:t>2023</w:t>
            </w:r>
          </w:p>
        </w:tc>
        <w:tc>
          <w:tcPr>
            <w:tcW w:w="741" w:type="dxa"/>
            <w:tcBorders>
              <w:top w:val="single" w:sz="4" w:space="0" w:color="auto"/>
              <w:left w:val="single" w:sz="4" w:space="0" w:color="auto"/>
              <w:bottom w:val="single" w:sz="4" w:space="0" w:color="auto"/>
              <w:right w:val="single" w:sz="4" w:space="0" w:color="auto"/>
            </w:tcBorders>
            <w:hideMark/>
          </w:tcPr>
          <w:p w14:paraId="340578A2" w14:textId="77777777" w:rsidR="00956C80" w:rsidRPr="00513A29" w:rsidRDefault="00956C80">
            <w:pPr>
              <w:jc w:val="center"/>
              <w:rPr>
                <w:color w:val="000000"/>
                <w:sz w:val="20"/>
                <w:szCs w:val="20"/>
              </w:rPr>
            </w:pPr>
            <w:r w:rsidRPr="00513A29">
              <w:rPr>
                <w:color w:val="000000"/>
                <w:sz w:val="20"/>
                <w:szCs w:val="20"/>
              </w:rPr>
              <w:t>2024</w:t>
            </w:r>
          </w:p>
        </w:tc>
        <w:tc>
          <w:tcPr>
            <w:tcW w:w="2891" w:type="dxa"/>
            <w:gridSpan w:val="2"/>
            <w:tcBorders>
              <w:top w:val="single" w:sz="4" w:space="0" w:color="auto"/>
              <w:left w:val="single" w:sz="4" w:space="0" w:color="auto"/>
              <w:bottom w:val="single" w:sz="4" w:space="0" w:color="auto"/>
              <w:right w:val="single" w:sz="4" w:space="0" w:color="auto"/>
            </w:tcBorders>
          </w:tcPr>
          <w:p w14:paraId="50F1A309" w14:textId="77777777" w:rsidR="00956C80" w:rsidRPr="00513A29" w:rsidRDefault="00956C80">
            <w:pPr>
              <w:jc w:val="center"/>
              <w:rPr>
                <w:color w:val="000000"/>
                <w:sz w:val="20"/>
                <w:szCs w:val="20"/>
              </w:rPr>
            </w:pPr>
          </w:p>
        </w:tc>
      </w:tr>
      <w:tr w:rsidR="00956C80" w:rsidRPr="00513A29" w14:paraId="795119BA" w14:textId="77777777" w:rsidTr="00956C80">
        <w:trPr>
          <w:jc w:val="center"/>
        </w:trPr>
        <w:tc>
          <w:tcPr>
            <w:tcW w:w="568" w:type="dxa"/>
            <w:tcBorders>
              <w:top w:val="single" w:sz="4" w:space="0" w:color="auto"/>
              <w:left w:val="single" w:sz="4" w:space="0" w:color="auto"/>
              <w:bottom w:val="single" w:sz="4" w:space="0" w:color="auto"/>
              <w:right w:val="single" w:sz="4" w:space="0" w:color="auto"/>
            </w:tcBorders>
            <w:hideMark/>
          </w:tcPr>
          <w:p w14:paraId="1C8AB273" w14:textId="77777777" w:rsidR="00956C80" w:rsidRPr="00513A29" w:rsidRDefault="00956C80">
            <w:pPr>
              <w:jc w:val="center"/>
              <w:rPr>
                <w:color w:val="000000"/>
                <w:sz w:val="20"/>
                <w:szCs w:val="20"/>
              </w:rPr>
            </w:pPr>
            <w:r w:rsidRPr="00513A29">
              <w:rPr>
                <w:color w:val="000000"/>
                <w:sz w:val="20"/>
                <w:szCs w:val="20"/>
              </w:rPr>
              <w:t>1.</w:t>
            </w:r>
          </w:p>
        </w:tc>
        <w:tc>
          <w:tcPr>
            <w:tcW w:w="2429" w:type="dxa"/>
            <w:tcBorders>
              <w:top w:val="single" w:sz="4" w:space="0" w:color="auto"/>
              <w:left w:val="single" w:sz="4" w:space="0" w:color="auto"/>
              <w:bottom w:val="single" w:sz="4" w:space="0" w:color="auto"/>
              <w:right w:val="single" w:sz="4" w:space="0" w:color="auto"/>
            </w:tcBorders>
          </w:tcPr>
          <w:p w14:paraId="0FEC9476" w14:textId="77777777" w:rsidR="00956C80" w:rsidRPr="00513A29" w:rsidRDefault="00956C80">
            <w:pPr>
              <w:pStyle w:val="ConsPlusNonformat"/>
              <w:rPr>
                <w:rFonts w:ascii="Times New Roman" w:hAnsi="Times New Roman" w:cs="Times New Roman"/>
                <w:i/>
              </w:rPr>
            </w:pPr>
            <w:r w:rsidRPr="00513A29">
              <w:rPr>
                <w:rFonts w:ascii="Times New Roman" w:hAnsi="Times New Roman" w:cs="Times New Roman"/>
                <w:i/>
              </w:rPr>
              <w:t xml:space="preserve">Предоставление социального обслуживания в форме на дому включая оказание социально-бытовых услуг, социально-медицинских </w:t>
            </w:r>
            <w:r w:rsidRPr="00513A29">
              <w:rPr>
                <w:rFonts w:ascii="Times New Roman" w:hAnsi="Times New Roman" w:cs="Times New Roman"/>
                <w:i/>
              </w:rPr>
              <w:lastRenderedPageBreak/>
              <w:t>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жизнедеятельность, в том числе детей-инвалидов, срочных социальных услуг.</w:t>
            </w:r>
          </w:p>
          <w:p w14:paraId="02082C91" w14:textId="77777777" w:rsidR="00956C80" w:rsidRPr="00513A29" w:rsidRDefault="00956C80">
            <w:pPr>
              <w:rPr>
                <w:color w:val="000000"/>
                <w:sz w:val="20"/>
                <w:szCs w:val="20"/>
              </w:rPr>
            </w:pPr>
          </w:p>
        </w:tc>
        <w:tc>
          <w:tcPr>
            <w:tcW w:w="2003" w:type="dxa"/>
            <w:gridSpan w:val="3"/>
            <w:tcBorders>
              <w:top w:val="single" w:sz="4" w:space="0" w:color="auto"/>
              <w:left w:val="single" w:sz="4" w:space="0" w:color="auto"/>
              <w:bottom w:val="single" w:sz="4" w:space="0" w:color="auto"/>
              <w:right w:val="single" w:sz="4" w:space="0" w:color="auto"/>
            </w:tcBorders>
            <w:hideMark/>
          </w:tcPr>
          <w:p w14:paraId="0EA264E9" w14:textId="77777777" w:rsidR="00956C80" w:rsidRPr="00513A29" w:rsidRDefault="00956C80">
            <w:pPr>
              <w:jc w:val="center"/>
              <w:rPr>
                <w:color w:val="000000"/>
                <w:sz w:val="20"/>
                <w:szCs w:val="20"/>
              </w:rPr>
            </w:pPr>
            <w:r w:rsidRPr="00513A29">
              <w:rPr>
                <w:color w:val="000000"/>
                <w:sz w:val="20"/>
                <w:szCs w:val="20"/>
              </w:rPr>
              <w:lastRenderedPageBreak/>
              <w:t xml:space="preserve">Полнота предоставления услуги в соответствии с установленным стандартом и ее своевременность, </w:t>
            </w:r>
            <w:r w:rsidRPr="00513A29">
              <w:rPr>
                <w:color w:val="000000"/>
                <w:sz w:val="20"/>
                <w:szCs w:val="20"/>
              </w:rPr>
              <w:lastRenderedPageBreak/>
              <w:t>результативность (эффективность) предоставления услуги</w:t>
            </w:r>
          </w:p>
        </w:tc>
        <w:tc>
          <w:tcPr>
            <w:tcW w:w="1479" w:type="dxa"/>
            <w:gridSpan w:val="2"/>
            <w:tcBorders>
              <w:top w:val="single" w:sz="4" w:space="0" w:color="auto"/>
              <w:left w:val="single" w:sz="4" w:space="0" w:color="auto"/>
              <w:bottom w:val="single" w:sz="4" w:space="0" w:color="auto"/>
              <w:right w:val="single" w:sz="4" w:space="0" w:color="auto"/>
            </w:tcBorders>
            <w:hideMark/>
          </w:tcPr>
          <w:p w14:paraId="0705F4E6" w14:textId="77777777" w:rsidR="00956C80" w:rsidRPr="00513A29" w:rsidRDefault="00956C80">
            <w:pPr>
              <w:jc w:val="center"/>
              <w:rPr>
                <w:color w:val="000000"/>
                <w:sz w:val="20"/>
                <w:szCs w:val="20"/>
              </w:rPr>
            </w:pPr>
            <w:r w:rsidRPr="00513A29">
              <w:rPr>
                <w:color w:val="000000"/>
                <w:sz w:val="20"/>
                <w:szCs w:val="20"/>
              </w:rPr>
              <w:lastRenderedPageBreak/>
              <w:t>Количество человек</w:t>
            </w:r>
          </w:p>
        </w:tc>
        <w:tc>
          <w:tcPr>
            <w:tcW w:w="683" w:type="dxa"/>
            <w:tcBorders>
              <w:top w:val="single" w:sz="4" w:space="0" w:color="auto"/>
              <w:left w:val="single" w:sz="4" w:space="0" w:color="auto"/>
              <w:bottom w:val="single" w:sz="4" w:space="0" w:color="auto"/>
              <w:right w:val="single" w:sz="4" w:space="0" w:color="auto"/>
            </w:tcBorders>
            <w:hideMark/>
          </w:tcPr>
          <w:p w14:paraId="0A90D328" w14:textId="77777777" w:rsidR="00956C80" w:rsidRPr="00513A29" w:rsidRDefault="00956C80">
            <w:pPr>
              <w:jc w:val="center"/>
              <w:rPr>
                <w:color w:val="000000"/>
                <w:sz w:val="20"/>
                <w:szCs w:val="20"/>
              </w:rPr>
            </w:pPr>
            <w:r w:rsidRPr="00513A29">
              <w:rPr>
                <w:color w:val="000000"/>
                <w:sz w:val="20"/>
                <w:szCs w:val="20"/>
              </w:rPr>
              <w:t>2200</w:t>
            </w:r>
          </w:p>
        </w:tc>
        <w:tc>
          <w:tcPr>
            <w:tcW w:w="660" w:type="dxa"/>
            <w:tcBorders>
              <w:top w:val="single" w:sz="4" w:space="0" w:color="auto"/>
              <w:left w:val="single" w:sz="4" w:space="0" w:color="auto"/>
              <w:bottom w:val="single" w:sz="4" w:space="0" w:color="auto"/>
              <w:right w:val="single" w:sz="4" w:space="0" w:color="auto"/>
            </w:tcBorders>
            <w:hideMark/>
          </w:tcPr>
          <w:p w14:paraId="71015076" w14:textId="77777777" w:rsidR="00956C80" w:rsidRPr="00513A29" w:rsidRDefault="00956C80">
            <w:pPr>
              <w:jc w:val="center"/>
              <w:rPr>
                <w:sz w:val="20"/>
                <w:szCs w:val="20"/>
              </w:rPr>
            </w:pPr>
            <w:r w:rsidRPr="00513A29">
              <w:rPr>
                <w:sz w:val="20"/>
                <w:szCs w:val="20"/>
              </w:rPr>
              <w:t>2179</w:t>
            </w:r>
          </w:p>
        </w:tc>
        <w:tc>
          <w:tcPr>
            <w:tcW w:w="679" w:type="dxa"/>
            <w:tcBorders>
              <w:top w:val="single" w:sz="4" w:space="0" w:color="auto"/>
              <w:left w:val="single" w:sz="4" w:space="0" w:color="auto"/>
              <w:bottom w:val="single" w:sz="4" w:space="0" w:color="auto"/>
              <w:right w:val="single" w:sz="4" w:space="0" w:color="auto"/>
            </w:tcBorders>
            <w:hideMark/>
          </w:tcPr>
          <w:p w14:paraId="5A78C224" w14:textId="77777777" w:rsidR="00956C80" w:rsidRPr="00513A29" w:rsidRDefault="00956C80">
            <w:pPr>
              <w:jc w:val="center"/>
              <w:rPr>
                <w:color w:val="000000"/>
                <w:sz w:val="20"/>
                <w:szCs w:val="20"/>
              </w:rPr>
            </w:pPr>
            <w:r w:rsidRPr="00513A29">
              <w:rPr>
                <w:color w:val="000000"/>
                <w:sz w:val="20"/>
                <w:szCs w:val="20"/>
              </w:rPr>
              <w:t>2196</w:t>
            </w:r>
          </w:p>
        </w:tc>
        <w:tc>
          <w:tcPr>
            <w:tcW w:w="683" w:type="dxa"/>
            <w:tcBorders>
              <w:top w:val="single" w:sz="4" w:space="0" w:color="auto"/>
              <w:left w:val="single" w:sz="4" w:space="0" w:color="auto"/>
              <w:bottom w:val="single" w:sz="4" w:space="0" w:color="auto"/>
              <w:right w:val="single" w:sz="4" w:space="0" w:color="auto"/>
            </w:tcBorders>
            <w:hideMark/>
          </w:tcPr>
          <w:p w14:paraId="65BCC1E8" w14:textId="77777777" w:rsidR="00956C80" w:rsidRPr="00513A29" w:rsidRDefault="00956C80">
            <w:pPr>
              <w:jc w:val="center"/>
              <w:rPr>
                <w:color w:val="000000"/>
                <w:sz w:val="20"/>
                <w:szCs w:val="20"/>
              </w:rPr>
            </w:pPr>
            <w:r w:rsidRPr="00513A29">
              <w:rPr>
                <w:color w:val="000000"/>
                <w:sz w:val="20"/>
                <w:szCs w:val="20"/>
              </w:rPr>
              <w:t>2068</w:t>
            </w:r>
          </w:p>
        </w:tc>
        <w:tc>
          <w:tcPr>
            <w:tcW w:w="656" w:type="dxa"/>
            <w:tcBorders>
              <w:top w:val="single" w:sz="4" w:space="0" w:color="auto"/>
              <w:left w:val="single" w:sz="4" w:space="0" w:color="auto"/>
              <w:bottom w:val="single" w:sz="4" w:space="0" w:color="auto"/>
              <w:right w:val="single" w:sz="4" w:space="0" w:color="auto"/>
            </w:tcBorders>
            <w:hideMark/>
          </w:tcPr>
          <w:p w14:paraId="1567D187" w14:textId="77777777" w:rsidR="00956C80" w:rsidRPr="00513A29" w:rsidRDefault="00956C80">
            <w:pPr>
              <w:jc w:val="center"/>
              <w:rPr>
                <w:color w:val="000000"/>
                <w:sz w:val="20"/>
                <w:szCs w:val="20"/>
              </w:rPr>
            </w:pPr>
            <w:r w:rsidRPr="00513A29">
              <w:rPr>
                <w:color w:val="000000"/>
                <w:sz w:val="20"/>
                <w:szCs w:val="20"/>
              </w:rPr>
              <w:t>2028</w:t>
            </w:r>
          </w:p>
        </w:tc>
        <w:tc>
          <w:tcPr>
            <w:tcW w:w="658" w:type="dxa"/>
            <w:tcBorders>
              <w:top w:val="single" w:sz="4" w:space="0" w:color="auto"/>
              <w:left w:val="single" w:sz="4" w:space="0" w:color="auto"/>
              <w:bottom w:val="single" w:sz="4" w:space="0" w:color="auto"/>
              <w:right w:val="single" w:sz="4" w:space="0" w:color="auto"/>
            </w:tcBorders>
            <w:hideMark/>
          </w:tcPr>
          <w:p w14:paraId="4ADDDF44" w14:textId="77777777" w:rsidR="00956C80" w:rsidRPr="00513A29" w:rsidRDefault="00956C80">
            <w:pPr>
              <w:jc w:val="center"/>
              <w:rPr>
                <w:color w:val="000000"/>
                <w:sz w:val="20"/>
                <w:szCs w:val="20"/>
              </w:rPr>
            </w:pPr>
            <w:r w:rsidRPr="00513A29">
              <w:rPr>
                <w:color w:val="000000"/>
                <w:sz w:val="20"/>
                <w:szCs w:val="20"/>
              </w:rPr>
              <w:t>2011</w:t>
            </w:r>
          </w:p>
        </w:tc>
        <w:tc>
          <w:tcPr>
            <w:tcW w:w="656" w:type="dxa"/>
            <w:tcBorders>
              <w:top w:val="single" w:sz="4" w:space="0" w:color="auto"/>
              <w:left w:val="single" w:sz="4" w:space="0" w:color="auto"/>
              <w:bottom w:val="single" w:sz="4" w:space="0" w:color="auto"/>
              <w:right w:val="single" w:sz="4" w:space="0" w:color="auto"/>
            </w:tcBorders>
            <w:hideMark/>
          </w:tcPr>
          <w:p w14:paraId="3CCB0886" w14:textId="77777777" w:rsidR="00956C80" w:rsidRPr="00513A29" w:rsidRDefault="00956C80">
            <w:pPr>
              <w:jc w:val="center"/>
              <w:rPr>
                <w:color w:val="000000"/>
                <w:sz w:val="20"/>
                <w:szCs w:val="20"/>
              </w:rPr>
            </w:pPr>
            <w:r w:rsidRPr="00513A29">
              <w:rPr>
                <w:color w:val="000000"/>
                <w:sz w:val="20"/>
                <w:szCs w:val="20"/>
              </w:rPr>
              <w:t>2015</w:t>
            </w:r>
          </w:p>
        </w:tc>
        <w:tc>
          <w:tcPr>
            <w:tcW w:w="741" w:type="dxa"/>
            <w:tcBorders>
              <w:top w:val="single" w:sz="4" w:space="0" w:color="auto"/>
              <w:left w:val="single" w:sz="4" w:space="0" w:color="auto"/>
              <w:bottom w:val="single" w:sz="4" w:space="0" w:color="auto"/>
              <w:right w:val="single" w:sz="4" w:space="0" w:color="auto"/>
            </w:tcBorders>
            <w:hideMark/>
          </w:tcPr>
          <w:p w14:paraId="5412C7D5" w14:textId="77777777" w:rsidR="00956C80" w:rsidRPr="00513A29" w:rsidRDefault="00956C80">
            <w:pPr>
              <w:jc w:val="center"/>
              <w:rPr>
                <w:color w:val="000000"/>
                <w:sz w:val="20"/>
                <w:szCs w:val="20"/>
              </w:rPr>
            </w:pPr>
            <w:r w:rsidRPr="00513A29">
              <w:rPr>
                <w:color w:val="000000"/>
                <w:sz w:val="20"/>
                <w:szCs w:val="20"/>
              </w:rPr>
              <w:t>2067</w:t>
            </w:r>
          </w:p>
        </w:tc>
        <w:tc>
          <w:tcPr>
            <w:tcW w:w="2891" w:type="dxa"/>
            <w:gridSpan w:val="2"/>
            <w:tcBorders>
              <w:top w:val="single" w:sz="4" w:space="0" w:color="auto"/>
              <w:left w:val="single" w:sz="4" w:space="0" w:color="auto"/>
              <w:bottom w:val="single" w:sz="4" w:space="0" w:color="auto"/>
              <w:right w:val="single" w:sz="4" w:space="0" w:color="auto"/>
            </w:tcBorders>
          </w:tcPr>
          <w:p w14:paraId="6F891755" w14:textId="77777777" w:rsidR="00956C80" w:rsidRPr="00513A29" w:rsidRDefault="00956C80">
            <w:pPr>
              <w:jc w:val="center"/>
              <w:rPr>
                <w:color w:val="000000"/>
                <w:sz w:val="20"/>
                <w:szCs w:val="20"/>
              </w:rPr>
            </w:pPr>
          </w:p>
        </w:tc>
      </w:tr>
    </w:tbl>
    <w:p w14:paraId="3754EC88" w14:textId="77777777" w:rsidR="00956C80" w:rsidRPr="00513A29" w:rsidRDefault="00956C80" w:rsidP="00956C80">
      <w:pPr>
        <w:rPr>
          <w:sz w:val="20"/>
          <w:szCs w:val="20"/>
          <w:lang w:eastAsia="en-US"/>
        </w:rPr>
      </w:pPr>
    </w:p>
    <w:p w14:paraId="23A889BD" w14:textId="77777777" w:rsidR="00956C80" w:rsidRPr="00513A29" w:rsidRDefault="00956C80" w:rsidP="00956C80">
      <w:pPr>
        <w:rPr>
          <w:sz w:val="20"/>
          <w:szCs w:val="20"/>
        </w:rPr>
      </w:pPr>
    </w:p>
    <w:p w14:paraId="13B8CEBC" w14:textId="77777777" w:rsidR="00956C80" w:rsidRPr="00513A29" w:rsidRDefault="00956C80" w:rsidP="00956C80">
      <w:pPr>
        <w:jc w:val="right"/>
        <w:rPr>
          <w:color w:val="000000"/>
          <w:sz w:val="20"/>
          <w:szCs w:val="20"/>
        </w:rPr>
      </w:pPr>
      <w:r w:rsidRPr="00513A29">
        <w:rPr>
          <w:color w:val="000000"/>
          <w:sz w:val="20"/>
          <w:szCs w:val="20"/>
        </w:rPr>
        <w:t>Приложение №8(продолжение)</w:t>
      </w:r>
    </w:p>
    <w:p w14:paraId="33DFC92E" w14:textId="77777777" w:rsidR="00956C80" w:rsidRPr="00513A29" w:rsidRDefault="00956C80" w:rsidP="00956C80">
      <w:pPr>
        <w:jc w:val="right"/>
        <w:rPr>
          <w:color w:val="000000"/>
          <w:sz w:val="20"/>
          <w:szCs w:val="20"/>
        </w:rPr>
      </w:pPr>
      <w:r w:rsidRPr="00513A29">
        <w:rPr>
          <w:color w:val="000000"/>
          <w:sz w:val="20"/>
          <w:szCs w:val="20"/>
        </w:rPr>
        <w:t xml:space="preserve">к Муниципальной программе </w:t>
      </w:r>
    </w:p>
    <w:p w14:paraId="2B35BD1C" w14:textId="77777777" w:rsidR="00956C80" w:rsidRPr="00513A29" w:rsidRDefault="00956C80" w:rsidP="00956C80">
      <w:pPr>
        <w:jc w:val="right"/>
        <w:rPr>
          <w:color w:val="000000"/>
          <w:sz w:val="20"/>
          <w:szCs w:val="20"/>
        </w:rPr>
      </w:pPr>
      <w:r w:rsidRPr="00513A29">
        <w:rPr>
          <w:color w:val="000000"/>
          <w:sz w:val="20"/>
          <w:szCs w:val="20"/>
        </w:rPr>
        <w:t>«Обеспечение деятельности МБУ «Бессоновский комплексный центр</w:t>
      </w:r>
    </w:p>
    <w:p w14:paraId="47A49504" w14:textId="77777777" w:rsidR="00956C80" w:rsidRPr="00513A29" w:rsidRDefault="00956C80" w:rsidP="00956C80">
      <w:pPr>
        <w:jc w:val="right"/>
        <w:rPr>
          <w:color w:val="000000"/>
          <w:sz w:val="20"/>
          <w:szCs w:val="20"/>
        </w:rPr>
      </w:pPr>
      <w:r w:rsidRPr="00513A29">
        <w:rPr>
          <w:color w:val="000000"/>
          <w:sz w:val="20"/>
          <w:szCs w:val="20"/>
        </w:rPr>
        <w:t xml:space="preserve"> социального обслуживания населения» </w:t>
      </w:r>
    </w:p>
    <w:p w14:paraId="0FF59CFD" w14:textId="77777777" w:rsidR="00956C80" w:rsidRPr="00513A29" w:rsidRDefault="00956C80" w:rsidP="00956C80">
      <w:pPr>
        <w:jc w:val="right"/>
        <w:rPr>
          <w:color w:val="000000"/>
          <w:sz w:val="20"/>
          <w:szCs w:val="20"/>
        </w:rPr>
      </w:pPr>
    </w:p>
    <w:p w14:paraId="5C9443EA" w14:textId="77777777" w:rsidR="00956C80" w:rsidRPr="00513A29" w:rsidRDefault="00956C80" w:rsidP="00956C80">
      <w:pPr>
        <w:jc w:val="center"/>
        <w:rPr>
          <w:color w:val="000000"/>
          <w:sz w:val="20"/>
          <w:szCs w:val="20"/>
        </w:rPr>
      </w:pPr>
    </w:p>
    <w:p w14:paraId="3EFE5614" w14:textId="77777777" w:rsidR="00956C80" w:rsidRPr="00513A29" w:rsidRDefault="00956C80" w:rsidP="00956C80">
      <w:pPr>
        <w:jc w:val="center"/>
        <w:rPr>
          <w:color w:val="000000"/>
          <w:sz w:val="20"/>
          <w:szCs w:val="20"/>
        </w:rPr>
      </w:pPr>
      <w:r w:rsidRPr="00513A29">
        <w:rPr>
          <w:color w:val="000000"/>
          <w:sz w:val="20"/>
          <w:szCs w:val="20"/>
        </w:rPr>
        <w:t>Прогноз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муниципальной программы</w:t>
      </w:r>
    </w:p>
    <w:p w14:paraId="3E391096" w14:textId="77777777" w:rsidR="00956C80" w:rsidRPr="00513A29" w:rsidRDefault="00956C80" w:rsidP="00956C80">
      <w:pPr>
        <w:jc w:val="center"/>
        <w:rPr>
          <w:color w:val="000000"/>
          <w:sz w:val="20"/>
          <w:szCs w:val="20"/>
        </w:rPr>
      </w:pPr>
      <w:r w:rsidRPr="00513A29">
        <w:rPr>
          <w:color w:val="000000"/>
          <w:sz w:val="20"/>
          <w:szCs w:val="20"/>
        </w:rPr>
        <w:t>«Обеспечение деятельности МБУ «Бессоновский комплексный центр</w:t>
      </w:r>
    </w:p>
    <w:p w14:paraId="2E3E23BC" w14:textId="77777777" w:rsidR="00956C80" w:rsidRPr="00513A29" w:rsidRDefault="00956C80" w:rsidP="00956C80">
      <w:pPr>
        <w:jc w:val="center"/>
        <w:rPr>
          <w:color w:val="000000"/>
          <w:sz w:val="20"/>
          <w:szCs w:val="20"/>
        </w:rPr>
      </w:pPr>
      <w:r w:rsidRPr="00513A29">
        <w:rPr>
          <w:color w:val="000000"/>
          <w:sz w:val="20"/>
          <w:szCs w:val="20"/>
        </w:rPr>
        <w:t xml:space="preserve">социального обслуживания населения» </w:t>
      </w:r>
    </w:p>
    <w:p w14:paraId="20EDA396" w14:textId="77777777" w:rsidR="00956C80" w:rsidRPr="00513A29" w:rsidRDefault="00956C80" w:rsidP="00956C80">
      <w:pPr>
        <w:jc w:val="center"/>
        <w:rPr>
          <w:color w:val="000000"/>
          <w:sz w:val="20"/>
          <w:szCs w:val="2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2420"/>
        <w:gridCol w:w="7"/>
        <w:gridCol w:w="1986"/>
        <w:gridCol w:w="12"/>
        <w:gridCol w:w="1560"/>
        <w:gridCol w:w="6"/>
        <w:gridCol w:w="682"/>
        <w:gridCol w:w="659"/>
        <w:gridCol w:w="678"/>
        <w:gridCol w:w="673"/>
        <w:gridCol w:w="647"/>
        <w:gridCol w:w="649"/>
        <w:gridCol w:w="647"/>
        <w:gridCol w:w="730"/>
        <w:gridCol w:w="2846"/>
        <w:gridCol w:w="19"/>
      </w:tblGrid>
      <w:tr w:rsidR="00956C80" w:rsidRPr="00513A29" w14:paraId="59C77024" w14:textId="77777777" w:rsidTr="00956C80">
        <w:trPr>
          <w:gridAfter w:val="1"/>
          <w:wAfter w:w="19" w:type="dxa"/>
          <w:jc w:val="center"/>
        </w:trPr>
        <w:tc>
          <w:tcPr>
            <w:tcW w:w="4994" w:type="dxa"/>
            <w:gridSpan w:val="4"/>
            <w:tcBorders>
              <w:top w:val="single" w:sz="4" w:space="0" w:color="auto"/>
              <w:left w:val="single" w:sz="4" w:space="0" w:color="auto"/>
              <w:bottom w:val="single" w:sz="4" w:space="0" w:color="auto"/>
              <w:right w:val="single" w:sz="4" w:space="0" w:color="auto"/>
            </w:tcBorders>
          </w:tcPr>
          <w:p w14:paraId="57A9857C" w14:textId="77777777" w:rsidR="00956C80" w:rsidRPr="00513A29" w:rsidRDefault="00956C80">
            <w:pPr>
              <w:jc w:val="center"/>
              <w:rPr>
                <w:color w:val="000000"/>
                <w:sz w:val="20"/>
                <w:szCs w:val="20"/>
              </w:rPr>
            </w:pPr>
          </w:p>
        </w:tc>
        <w:tc>
          <w:tcPr>
            <w:tcW w:w="9773" w:type="dxa"/>
            <w:gridSpan w:val="12"/>
            <w:tcBorders>
              <w:top w:val="single" w:sz="4" w:space="0" w:color="auto"/>
              <w:left w:val="single" w:sz="4" w:space="0" w:color="auto"/>
              <w:bottom w:val="single" w:sz="4" w:space="0" w:color="auto"/>
              <w:right w:val="single" w:sz="4" w:space="0" w:color="auto"/>
            </w:tcBorders>
            <w:hideMark/>
          </w:tcPr>
          <w:p w14:paraId="1D72D7A4" w14:textId="77777777" w:rsidR="00956C80" w:rsidRPr="00513A29" w:rsidRDefault="00956C80">
            <w:pPr>
              <w:jc w:val="center"/>
              <w:rPr>
                <w:color w:val="000000"/>
                <w:sz w:val="20"/>
                <w:szCs w:val="20"/>
              </w:rPr>
            </w:pPr>
            <w:r w:rsidRPr="00513A29">
              <w:rPr>
                <w:color w:val="000000"/>
                <w:sz w:val="20"/>
                <w:szCs w:val="20"/>
              </w:rPr>
              <w:t>Ответственный исполнитель муниципальной программы</w:t>
            </w:r>
          </w:p>
        </w:tc>
      </w:tr>
      <w:tr w:rsidR="00956C80" w:rsidRPr="00513A29" w14:paraId="45912660" w14:textId="77777777" w:rsidTr="00956C80">
        <w:trPr>
          <w:gridAfter w:val="1"/>
          <w:wAfter w:w="19" w:type="dxa"/>
          <w:jc w:val="center"/>
        </w:trPr>
        <w:tc>
          <w:tcPr>
            <w:tcW w:w="568" w:type="dxa"/>
            <w:vMerge w:val="restart"/>
            <w:tcBorders>
              <w:top w:val="single" w:sz="4" w:space="0" w:color="auto"/>
              <w:left w:val="single" w:sz="4" w:space="0" w:color="auto"/>
              <w:bottom w:val="single" w:sz="4" w:space="0" w:color="auto"/>
              <w:right w:val="single" w:sz="4" w:space="0" w:color="auto"/>
            </w:tcBorders>
            <w:hideMark/>
          </w:tcPr>
          <w:p w14:paraId="5325EC72" w14:textId="77777777" w:rsidR="00956C80" w:rsidRPr="00513A29" w:rsidRDefault="00956C80">
            <w:pPr>
              <w:jc w:val="center"/>
              <w:rPr>
                <w:color w:val="000000"/>
                <w:sz w:val="20"/>
                <w:szCs w:val="20"/>
              </w:rPr>
            </w:pPr>
            <w:r w:rsidRPr="00513A29">
              <w:rPr>
                <w:color w:val="000000"/>
                <w:sz w:val="20"/>
                <w:szCs w:val="20"/>
                <w:lang w:val="en-US"/>
              </w:rPr>
              <w:t>N</w:t>
            </w:r>
            <w:r w:rsidRPr="00513A29">
              <w:rPr>
                <w:color w:val="000000"/>
                <w:sz w:val="20"/>
                <w:szCs w:val="20"/>
              </w:rPr>
              <w:t xml:space="preserve"> п/п</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70ECA34F" w14:textId="77777777" w:rsidR="00956C80" w:rsidRPr="00513A29" w:rsidRDefault="00956C80">
            <w:pPr>
              <w:jc w:val="center"/>
              <w:rPr>
                <w:color w:val="000000"/>
                <w:sz w:val="20"/>
                <w:szCs w:val="20"/>
              </w:rPr>
            </w:pPr>
            <w:r w:rsidRPr="00513A29">
              <w:rPr>
                <w:color w:val="000000"/>
                <w:sz w:val="20"/>
                <w:szCs w:val="20"/>
              </w:rPr>
              <w:t>Наименование муниципальной услуги (работы)</w:t>
            </w:r>
          </w:p>
        </w:tc>
        <w:tc>
          <w:tcPr>
            <w:tcW w:w="1989" w:type="dxa"/>
            <w:vMerge w:val="restart"/>
            <w:tcBorders>
              <w:top w:val="single" w:sz="4" w:space="0" w:color="auto"/>
              <w:left w:val="single" w:sz="4" w:space="0" w:color="auto"/>
              <w:bottom w:val="single" w:sz="4" w:space="0" w:color="auto"/>
              <w:right w:val="single" w:sz="4" w:space="0" w:color="auto"/>
            </w:tcBorders>
            <w:hideMark/>
          </w:tcPr>
          <w:p w14:paraId="4141FBFE" w14:textId="77777777" w:rsidR="00956C80" w:rsidRPr="00513A29" w:rsidRDefault="00956C80">
            <w:pPr>
              <w:jc w:val="center"/>
              <w:rPr>
                <w:color w:val="000000"/>
                <w:sz w:val="20"/>
                <w:szCs w:val="20"/>
              </w:rPr>
            </w:pPr>
            <w:r w:rsidRPr="00513A29">
              <w:rPr>
                <w:color w:val="000000"/>
                <w:sz w:val="20"/>
                <w:szCs w:val="20"/>
              </w:rPr>
              <w:t xml:space="preserve">Наименование </w:t>
            </w:r>
            <w:proofErr w:type="gramStart"/>
            <w:r w:rsidRPr="00513A29">
              <w:rPr>
                <w:color w:val="000000"/>
                <w:sz w:val="20"/>
                <w:szCs w:val="20"/>
              </w:rPr>
              <w:t>показателя  характеризующего</w:t>
            </w:r>
            <w:proofErr w:type="gramEnd"/>
            <w:r w:rsidRPr="00513A29">
              <w:rPr>
                <w:color w:val="000000"/>
                <w:sz w:val="20"/>
                <w:szCs w:val="20"/>
              </w:rPr>
              <w:t xml:space="preserve"> объемы услуги (работы)</w:t>
            </w:r>
          </w:p>
        </w:tc>
        <w:tc>
          <w:tcPr>
            <w:tcW w:w="9773" w:type="dxa"/>
            <w:gridSpan w:val="12"/>
            <w:tcBorders>
              <w:top w:val="single" w:sz="4" w:space="0" w:color="auto"/>
              <w:left w:val="single" w:sz="4" w:space="0" w:color="auto"/>
              <w:bottom w:val="single" w:sz="4" w:space="0" w:color="auto"/>
              <w:right w:val="single" w:sz="4" w:space="0" w:color="auto"/>
            </w:tcBorders>
            <w:hideMark/>
          </w:tcPr>
          <w:p w14:paraId="1B6D2780" w14:textId="77777777" w:rsidR="00956C80" w:rsidRPr="00513A29" w:rsidRDefault="00956C80">
            <w:pPr>
              <w:jc w:val="center"/>
              <w:rPr>
                <w:color w:val="000000"/>
                <w:sz w:val="20"/>
                <w:szCs w:val="20"/>
              </w:rPr>
            </w:pPr>
            <w:r w:rsidRPr="00513A29">
              <w:rPr>
                <w:color w:val="000000"/>
                <w:sz w:val="20"/>
                <w:szCs w:val="20"/>
              </w:rPr>
              <w:t>МБУ «Бессоновский комплексный центр социального обслуживания населения»</w:t>
            </w:r>
          </w:p>
        </w:tc>
      </w:tr>
      <w:tr w:rsidR="00956C80" w:rsidRPr="00513A29" w14:paraId="1D252B1E" w14:textId="77777777" w:rsidTr="00956C80">
        <w:trPr>
          <w:gridAfter w:val="1"/>
          <w:wAfter w:w="19"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A18A6"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10881A" w14:textId="77777777" w:rsidR="00956C80" w:rsidRPr="00513A29" w:rsidRDefault="00956C80">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20138" w14:textId="77777777" w:rsidR="00956C80" w:rsidRPr="00513A29" w:rsidRDefault="00956C80">
            <w:pPr>
              <w:rPr>
                <w:color w:val="000000"/>
                <w:sz w:val="20"/>
                <w:szCs w:val="20"/>
                <w:lang w:eastAsia="en-US"/>
              </w:rPr>
            </w:pPr>
          </w:p>
        </w:tc>
        <w:tc>
          <w:tcPr>
            <w:tcW w:w="1479" w:type="dxa"/>
            <w:gridSpan w:val="2"/>
            <w:vMerge w:val="restart"/>
            <w:tcBorders>
              <w:top w:val="single" w:sz="4" w:space="0" w:color="auto"/>
              <w:left w:val="single" w:sz="4" w:space="0" w:color="auto"/>
              <w:bottom w:val="single" w:sz="4" w:space="0" w:color="auto"/>
              <w:right w:val="single" w:sz="4" w:space="0" w:color="auto"/>
            </w:tcBorders>
            <w:hideMark/>
          </w:tcPr>
          <w:p w14:paraId="1B35AEE4" w14:textId="77777777" w:rsidR="00956C80" w:rsidRPr="00513A29" w:rsidRDefault="00956C80">
            <w:pPr>
              <w:jc w:val="center"/>
              <w:rPr>
                <w:color w:val="000000"/>
                <w:sz w:val="20"/>
                <w:szCs w:val="20"/>
              </w:rPr>
            </w:pPr>
            <w:r w:rsidRPr="00513A29">
              <w:rPr>
                <w:color w:val="000000"/>
                <w:sz w:val="20"/>
                <w:szCs w:val="20"/>
              </w:rPr>
              <w:t xml:space="preserve">Единица измерения объема муниципальной </w:t>
            </w:r>
          </w:p>
          <w:p w14:paraId="758329BB" w14:textId="77777777" w:rsidR="00956C80" w:rsidRPr="00513A29" w:rsidRDefault="00956C80">
            <w:pPr>
              <w:jc w:val="center"/>
              <w:rPr>
                <w:color w:val="000000"/>
                <w:sz w:val="20"/>
                <w:szCs w:val="20"/>
              </w:rPr>
            </w:pPr>
            <w:r w:rsidRPr="00513A29">
              <w:rPr>
                <w:color w:val="000000"/>
                <w:sz w:val="20"/>
                <w:szCs w:val="20"/>
              </w:rPr>
              <w:t>услуги</w:t>
            </w:r>
          </w:p>
        </w:tc>
        <w:tc>
          <w:tcPr>
            <w:tcW w:w="5422" w:type="dxa"/>
            <w:gridSpan w:val="9"/>
            <w:tcBorders>
              <w:top w:val="single" w:sz="4" w:space="0" w:color="auto"/>
              <w:left w:val="single" w:sz="4" w:space="0" w:color="auto"/>
              <w:bottom w:val="single" w:sz="4" w:space="0" w:color="auto"/>
              <w:right w:val="single" w:sz="4" w:space="0" w:color="auto"/>
            </w:tcBorders>
            <w:hideMark/>
          </w:tcPr>
          <w:p w14:paraId="43E4E105" w14:textId="77777777" w:rsidR="00956C80" w:rsidRPr="00513A29" w:rsidRDefault="00956C80">
            <w:pPr>
              <w:jc w:val="center"/>
              <w:rPr>
                <w:color w:val="000000"/>
                <w:sz w:val="20"/>
                <w:szCs w:val="20"/>
              </w:rPr>
            </w:pPr>
            <w:r w:rsidRPr="00513A29">
              <w:rPr>
                <w:color w:val="000000"/>
                <w:sz w:val="20"/>
                <w:szCs w:val="20"/>
              </w:rPr>
              <w:t>Объем муниципальной услуги</w:t>
            </w:r>
          </w:p>
        </w:tc>
        <w:tc>
          <w:tcPr>
            <w:tcW w:w="2872" w:type="dxa"/>
            <w:tcBorders>
              <w:top w:val="single" w:sz="4" w:space="0" w:color="auto"/>
              <w:left w:val="single" w:sz="4" w:space="0" w:color="auto"/>
              <w:bottom w:val="single" w:sz="4" w:space="0" w:color="auto"/>
              <w:right w:val="single" w:sz="4" w:space="0" w:color="auto"/>
            </w:tcBorders>
            <w:hideMark/>
          </w:tcPr>
          <w:p w14:paraId="3E9960D9" w14:textId="77777777" w:rsidR="00956C80" w:rsidRPr="00513A29" w:rsidRDefault="00956C80">
            <w:pPr>
              <w:jc w:val="center"/>
              <w:rPr>
                <w:color w:val="000000"/>
                <w:sz w:val="20"/>
                <w:szCs w:val="20"/>
              </w:rPr>
            </w:pPr>
            <w:r w:rsidRPr="00513A29">
              <w:rPr>
                <w:color w:val="000000"/>
                <w:sz w:val="20"/>
                <w:szCs w:val="20"/>
              </w:rPr>
              <w:t xml:space="preserve">Расходы бюджета Пензенской области на оказание государственной услуги (выполнение работы), </w:t>
            </w:r>
            <w:proofErr w:type="spellStart"/>
            <w:r w:rsidRPr="00513A29">
              <w:rPr>
                <w:color w:val="000000"/>
                <w:sz w:val="20"/>
                <w:szCs w:val="20"/>
              </w:rPr>
              <w:t>тыс.руб</w:t>
            </w:r>
            <w:proofErr w:type="spellEnd"/>
            <w:r w:rsidRPr="00513A29">
              <w:rPr>
                <w:color w:val="000000"/>
                <w:sz w:val="20"/>
                <w:szCs w:val="20"/>
              </w:rPr>
              <w:t>.</w:t>
            </w:r>
          </w:p>
        </w:tc>
      </w:tr>
      <w:tr w:rsidR="00956C80" w:rsidRPr="00513A29" w14:paraId="2FDFB42F" w14:textId="77777777" w:rsidTr="00956C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3DFE9"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E1C875" w14:textId="77777777" w:rsidR="00956C80" w:rsidRPr="00513A29" w:rsidRDefault="00956C80">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41009" w14:textId="77777777" w:rsidR="00956C80" w:rsidRPr="00513A29" w:rsidRDefault="00956C80">
            <w:pPr>
              <w:rPr>
                <w:color w:val="000000"/>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7819CF" w14:textId="77777777" w:rsidR="00956C80" w:rsidRPr="00513A29" w:rsidRDefault="00956C80">
            <w:pPr>
              <w:rPr>
                <w:color w:val="000000"/>
                <w:sz w:val="20"/>
                <w:szCs w:val="20"/>
                <w:lang w:eastAsia="en-US"/>
              </w:rPr>
            </w:pPr>
          </w:p>
        </w:tc>
        <w:tc>
          <w:tcPr>
            <w:tcW w:w="689" w:type="dxa"/>
            <w:gridSpan w:val="2"/>
            <w:tcBorders>
              <w:top w:val="single" w:sz="4" w:space="0" w:color="auto"/>
              <w:left w:val="single" w:sz="4" w:space="0" w:color="auto"/>
              <w:bottom w:val="single" w:sz="4" w:space="0" w:color="auto"/>
              <w:right w:val="single" w:sz="4" w:space="0" w:color="auto"/>
            </w:tcBorders>
            <w:hideMark/>
          </w:tcPr>
          <w:p w14:paraId="278313A9" w14:textId="77777777" w:rsidR="00956C80" w:rsidRPr="00513A29" w:rsidRDefault="00956C80">
            <w:pPr>
              <w:jc w:val="center"/>
              <w:rPr>
                <w:color w:val="000000"/>
                <w:sz w:val="20"/>
                <w:szCs w:val="20"/>
              </w:rPr>
            </w:pPr>
            <w:r w:rsidRPr="00513A29">
              <w:rPr>
                <w:color w:val="000000"/>
                <w:sz w:val="20"/>
                <w:szCs w:val="20"/>
              </w:rPr>
              <w:t>2025</w:t>
            </w:r>
          </w:p>
        </w:tc>
        <w:tc>
          <w:tcPr>
            <w:tcW w:w="660" w:type="dxa"/>
            <w:tcBorders>
              <w:top w:val="single" w:sz="4" w:space="0" w:color="auto"/>
              <w:left w:val="single" w:sz="4" w:space="0" w:color="auto"/>
              <w:bottom w:val="single" w:sz="4" w:space="0" w:color="auto"/>
              <w:right w:val="single" w:sz="4" w:space="0" w:color="auto"/>
            </w:tcBorders>
            <w:hideMark/>
          </w:tcPr>
          <w:p w14:paraId="6A95FECD" w14:textId="77777777" w:rsidR="00956C80" w:rsidRPr="00513A29" w:rsidRDefault="00956C80">
            <w:pPr>
              <w:jc w:val="center"/>
              <w:rPr>
                <w:color w:val="000000"/>
                <w:sz w:val="20"/>
                <w:szCs w:val="20"/>
              </w:rPr>
            </w:pPr>
            <w:r w:rsidRPr="00513A29">
              <w:rPr>
                <w:color w:val="000000"/>
                <w:sz w:val="20"/>
                <w:szCs w:val="20"/>
              </w:rPr>
              <w:t>2026</w:t>
            </w:r>
          </w:p>
        </w:tc>
        <w:tc>
          <w:tcPr>
            <w:tcW w:w="679" w:type="dxa"/>
            <w:tcBorders>
              <w:top w:val="single" w:sz="4" w:space="0" w:color="auto"/>
              <w:left w:val="single" w:sz="4" w:space="0" w:color="auto"/>
              <w:bottom w:val="single" w:sz="4" w:space="0" w:color="auto"/>
              <w:right w:val="single" w:sz="4" w:space="0" w:color="auto"/>
            </w:tcBorders>
            <w:hideMark/>
          </w:tcPr>
          <w:p w14:paraId="175CF875" w14:textId="77777777" w:rsidR="00956C80" w:rsidRPr="00513A29" w:rsidRDefault="00956C80">
            <w:pPr>
              <w:rPr>
                <w:color w:val="000000"/>
                <w:sz w:val="20"/>
                <w:szCs w:val="20"/>
              </w:rPr>
            </w:pPr>
            <w:r w:rsidRPr="00513A29">
              <w:rPr>
                <w:color w:val="000000"/>
                <w:sz w:val="20"/>
                <w:szCs w:val="20"/>
              </w:rPr>
              <w:t>2027</w:t>
            </w:r>
          </w:p>
        </w:tc>
        <w:tc>
          <w:tcPr>
            <w:tcW w:w="683" w:type="dxa"/>
            <w:tcBorders>
              <w:top w:val="single" w:sz="4" w:space="0" w:color="auto"/>
              <w:left w:val="single" w:sz="4" w:space="0" w:color="auto"/>
              <w:bottom w:val="single" w:sz="4" w:space="0" w:color="auto"/>
              <w:right w:val="single" w:sz="4" w:space="0" w:color="auto"/>
            </w:tcBorders>
          </w:tcPr>
          <w:p w14:paraId="64B46F40" w14:textId="77777777" w:rsidR="00956C80" w:rsidRPr="00513A29" w:rsidRDefault="00956C80">
            <w:pP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791CE6C7" w14:textId="77777777" w:rsidR="00956C80" w:rsidRPr="00513A29" w:rsidRDefault="00956C80">
            <w:pPr>
              <w:rPr>
                <w:color w:val="000000"/>
                <w:sz w:val="20"/>
                <w:szCs w:val="20"/>
              </w:rPr>
            </w:pPr>
          </w:p>
        </w:tc>
        <w:tc>
          <w:tcPr>
            <w:tcW w:w="658" w:type="dxa"/>
            <w:tcBorders>
              <w:top w:val="single" w:sz="4" w:space="0" w:color="auto"/>
              <w:left w:val="single" w:sz="4" w:space="0" w:color="auto"/>
              <w:bottom w:val="single" w:sz="4" w:space="0" w:color="auto"/>
              <w:right w:val="single" w:sz="4" w:space="0" w:color="auto"/>
            </w:tcBorders>
          </w:tcPr>
          <w:p w14:paraId="64CE5C26" w14:textId="77777777" w:rsidR="00956C80" w:rsidRPr="00513A29" w:rsidRDefault="00956C80">
            <w:pP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5BB20162" w14:textId="77777777" w:rsidR="00956C80" w:rsidRPr="00513A29" w:rsidRDefault="00956C80">
            <w:pPr>
              <w:jc w:val="center"/>
              <w:rPr>
                <w:color w:val="000000"/>
                <w:sz w:val="20"/>
                <w:szCs w:val="20"/>
              </w:rPr>
            </w:pPr>
          </w:p>
        </w:tc>
        <w:tc>
          <w:tcPr>
            <w:tcW w:w="741" w:type="dxa"/>
            <w:tcBorders>
              <w:top w:val="single" w:sz="4" w:space="0" w:color="auto"/>
              <w:left w:val="single" w:sz="4" w:space="0" w:color="auto"/>
              <w:bottom w:val="single" w:sz="4" w:space="0" w:color="auto"/>
              <w:right w:val="single" w:sz="4" w:space="0" w:color="auto"/>
            </w:tcBorders>
          </w:tcPr>
          <w:p w14:paraId="56EBF5CD" w14:textId="77777777" w:rsidR="00956C80" w:rsidRPr="00513A29" w:rsidRDefault="00956C80">
            <w:pPr>
              <w:jc w:val="center"/>
              <w:rPr>
                <w:color w:val="000000"/>
                <w:sz w:val="20"/>
                <w:szCs w:val="20"/>
              </w:rPr>
            </w:pPr>
          </w:p>
        </w:tc>
        <w:tc>
          <w:tcPr>
            <w:tcW w:w="2891" w:type="dxa"/>
            <w:gridSpan w:val="2"/>
            <w:tcBorders>
              <w:top w:val="single" w:sz="4" w:space="0" w:color="auto"/>
              <w:left w:val="single" w:sz="4" w:space="0" w:color="auto"/>
              <w:bottom w:val="single" w:sz="4" w:space="0" w:color="auto"/>
              <w:right w:val="single" w:sz="4" w:space="0" w:color="auto"/>
            </w:tcBorders>
          </w:tcPr>
          <w:p w14:paraId="35419436" w14:textId="77777777" w:rsidR="00956C80" w:rsidRPr="00513A29" w:rsidRDefault="00956C80">
            <w:pPr>
              <w:jc w:val="center"/>
              <w:rPr>
                <w:color w:val="000000"/>
                <w:sz w:val="20"/>
                <w:szCs w:val="20"/>
              </w:rPr>
            </w:pPr>
          </w:p>
        </w:tc>
      </w:tr>
      <w:tr w:rsidR="00956C80" w:rsidRPr="00513A29" w14:paraId="180B444C" w14:textId="77777777" w:rsidTr="00956C80">
        <w:trPr>
          <w:jc w:val="center"/>
        </w:trPr>
        <w:tc>
          <w:tcPr>
            <w:tcW w:w="568" w:type="dxa"/>
            <w:tcBorders>
              <w:top w:val="single" w:sz="4" w:space="0" w:color="auto"/>
              <w:left w:val="single" w:sz="4" w:space="0" w:color="auto"/>
              <w:bottom w:val="single" w:sz="4" w:space="0" w:color="auto"/>
              <w:right w:val="single" w:sz="4" w:space="0" w:color="auto"/>
            </w:tcBorders>
            <w:hideMark/>
          </w:tcPr>
          <w:p w14:paraId="34103D60" w14:textId="77777777" w:rsidR="00956C80" w:rsidRPr="00513A29" w:rsidRDefault="00956C80">
            <w:pPr>
              <w:jc w:val="center"/>
              <w:rPr>
                <w:color w:val="000000"/>
                <w:sz w:val="20"/>
                <w:szCs w:val="20"/>
              </w:rPr>
            </w:pPr>
            <w:r w:rsidRPr="00513A29">
              <w:rPr>
                <w:color w:val="000000"/>
                <w:sz w:val="20"/>
                <w:szCs w:val="20"/>
              </w:rPr>
              <w:t>1.</w:t>
            </w:r>
          </w:p>
        </w:tc>
        <w:tc>
          <w:tcPr>
            <w:tcW w:w="2429" w:type="dxa"/>
            <w:tcBorders>
              <w:top w:val="single" w:sz="4" w:space="0" w:color="auto"/>
              <w:left w:val="single" w:sz="4" w:space="0" w:color="auto"/>
              <w:bottom w:val="single" w:sz="4" w:space="0" w:color="auto"/>
              <w:right w:val="single" w:sz="4" w:space="0" w:color="auto"/>
            </w:tcBorders>
          </w:tcPr>
          <w:p w14:paraId="6E0F5E98" w14:textId="77777777" w:rsidR="00956C80" w:rsidRPr="00513A29" w:rsidRDefault="00956C80">
            <w:pPr>
              <w:pStyle w:val="ConsPlusNonformat"/>
              <w:rPr>
                <w:rFonts w:ascii="Times New Roman" w:hAnsi="Times New Roman" w:cs="Times New Roman"/>
                <w:i/>
              </w:rPr>
            </w:pPr>
            <w:r w:rsidRPr="00513A29">
              <w:rPr>
                <w:rFonts w:ascii="Times New Roman" w:hAnsi="Times New Roman" w:cs="Times New Roman"/>
                <w:i/>
              </w:rPr>
              <w:t>Предоставление социального обслуживания в форме на дому включая оказание социально-</w:t>
            </w:r>
            <w:r w:rsidRPr="00513A29">
              <w:rPr>
                <w:rFonts w:ascii="Times New Roman" w:hAnsi="Times New Roman" w:cs="Times New Roman"/>
                <w:i/>
              </w:rPr>
              <w:lastRenderedPageBreak/>
              <w:t>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жизнедеятельность, в том числе детей-инвалидов, срочных социальных услуг.</w:t>
            </w:r>
          </w:p>
          <w:p w14:paraId="5EACDB70" w14:textId="77777777" w:rsidR="00956C80" w:rsidRPr="00513A29" w:rsidRDefault="00956C80">
            <w:pPr>
              <w:rPr>
                <w:color w:val="000000"/>
                <w:sz w:val="20"/>
                <w:szCs w:val="20"/>
              </w:rPr>
            </w:pPr>
          </w:p>
        </w:tc>
        <w:tc>
          <w:tcPr>
            <w:tcW w:w="2003" w:type="dxa"/>
            <w:gridSpan w:val="3"/>
            <w:tcBorders>
              <w:top w:val="single" w:sz="4" w:space="0" w:color="auto"/>
              <w:left w:val="single" w:sz="4" w:space="0" w:color="auto"/>
              <w:bottom w:val="single" w:sz="4" w:space="0" w:color="auto"/>
              <w:right w:val="single" w:sz="4" w:space="0" w:color="auto"/>
            </w:tcBorders>
            <w:hideMark/>
          </w:tcPr>
          <w:p w14:paraId="286B3905" w14:textId="77777777" w:rsidR="00956C80" w:rsidRPr="00513A29" w:rsidRDefault="00956C80">
            <w:pPr>
              <w:jc w:val="center"/>
              <w:rPr>
                <w:color w:val="000000"/>
                <w:sz w:val="20"/>
                <w:szCs w:val="20"/>
              </w:rPr>
            </w:pPr>
            <w:r w:rsidRPr="00513A29">
              <w:rPr>
                <w:color w:val="000000"/>
                <w:sz w:val="20"/>
                <w:szCs w:val="20"/>
              </w:rPr>
              <w:lastRenderedPageBreak/>
              <w:t xml:space="preserve">Полнота предоставления услуги в соответствии с установленным </w:t>
            </w:r>
            <w:r w:rsidRPr="00513A29">
              <w:rPr>
                <w:color w:val="000000"/>
                <w:sz w:val="20"/>
                <w:szCs w:val="20"/>
              </w:rPr>
              <w:lastRenderedPageBreak/>
              <w:t>стандартом и ее своевременность, результативность (эффективность) предоставления услуги</w:t>
            </w:r>
          </w:p>
        </w:tc>
        <w:tc>
          <w:tcPr>
            <w:tcW w:w="1479" w:type="dxa"/>
            <w:gridSpan w:val="2"/>
            <w:tcBorders>
              <w:top w:val="single" w:sz="4" w:space="0" w:color="auto"/>
              <w:left w:val="single" w:sz="4" w:space="0" w:color="auto"/>
              <w:bottom w:val="single" w:sz="4" w:space="0" w:color="auto"/>
              <w:right w:val="single" w:sz="4" w:space="0" w:color="auto"/>
            </w:tcBorders>
            <w:hideMark/>
          </w:tcPr>
          <w:p w14:paraId="34774CC9" w14:textId="77777777" w:rsidR="00956C80" w:rsidRPr="00513A29" w:rsidRDefault="00956C80">
            <w:pPr>
              <w:jc w:val="center"/>
              <w:rPr>
                <w:color w:val="000000"/>
                <w:sz w:val="20"/>
                <w:szCs w:val="20"/>
              </w:rPr>
            </w:pPr>
            <w:r w:rsidRPr="00513A29">
              <w:rPr>
                <w:color w:val="000000"/>
                <w:sz w:val="20"/>
                <w:szCs w:val="20"/>
              </w:rPr>
              <w:lastRenderedPageBreak/>
              <w:t>Количество человек</w:t>
            </w:r>
          </w:p>
        </w:tc>
        <w:tc>
          <w:tcPr>
            <w:tcW w:w="683" w:type="dxa"/>
            <w:tcBorders>
              <w:top w:val="single" w:sz="4" w:space="0" w:color="auto"/>
              <w:left w:val="single" w:sz="4" w:space="0" w:color="auto"/>
              <w:bottom w:val="single" w:sz="4" w:space="0" w:color="auto"/>
              <w:right w:val="single" w:sz="4" w:space="0" w:color="auto"/>
            </w:tcBorders>
            <w:hideMark/>
          </w:tcPr>
          <w:p w14:paraId="5FC977EF" w14:textId="77777777" w:rsidR="00956C80" w:rsidRPr="00513A29" w:rsidRDefault="00956C80">
            <w:pPr>
              <w:jc w:val="center"/>
              <w:rPr>
                <w:color w:val="000000"/>
                <w:sz w:val="20"/>
                <w:szCs w:val="20"/>
              </w:rPr>
            </w:pPr>
            <w:r w:rsidRPr="00513A29">
              <w:rPr>
                <w:color w:val="000000"/>
                <w:sz w:val="20"/>
                <w:szCs w:val="20"/>
              </w:rPr>
              <w:t>2005</w:t>
            </w:r>
          </w:p>
        </w:tc>
        <w:tc>
          <w:tcPr>
            <w:tcW w:w="660" w:type="dxa"/>
            <w:tcBorders>
              <w:top w:val="single" w:sz="4" w:space="0" w:color="auto"/>
              <w:left w:val="single" w:sz="4" w:space="0" w:color="auto"/>
              <w:bottom w:val="single" w:sz="4" w:space="0" w:color="auto"/>
              <w:right w:val="single" w:sz="4" w:space="0" w:color="auto"/>
            </w:tcBorders>
            <w:hideMark/>
          </w:tcPr>
          <w:p w14:paraId="4F0AFF83" w14:textId="77777777" w:rsidR="00956C80" w:rsidRPr="00513A29" w:rsidRDefault="00956C80">
            <w:pPr>
              <w:jc w:val="center"/>
              <w:rPr>
                <w:sz w:val="20"/>
                <w:szCs w:val="20"/>
              </w:rPr>
            </w:pPr>
            <w:r w:rsidRPr="00513A29">
              <w:rPr>
                <w:sz w:val="20"/>
                <w:szCs w:val="20"/>
              </w:rPr>
              <w:t>2005</w:t>
            </w:r>
          </w:p>
        </w:tc>
        <w:tc>
          <w:tcPr>
            <w:tcW w:w="679" w:type="dxa"/>
            <w:tcBorders>
              <w:top w:val="single" w:sz="4" w:space="0" w:color="auto"/>
              <w:left w:val="single" w:sz="4" w:space="0" w:color="auto"/>
              <w:bottom w:val="single" w:sz="4" w:space="0" w:color="auto"/>
              <w:right w:val="single" w:sz="4" w:space="0" w:color="auto"/>
            </w:tcBorders>
            <w:hideMark/>
          </w:tcPr>
          <w:p w14:paraId="73F92FCF" w14:textId="77777777" w:rsidR="00956C80" w:rsidRPr="00513A29" w:rsidRDefault="00956C80">
            <w:pPr>
              <w:jc w:val="center"/>
              <w:rPr>
                <w:color w:val="000000"/>
                <w:sz w:val="20"/>
                <w:szCs w:val="20"/>
              </w:rPr>
            </w:pPr>
            <w:r w:rsidRPr="00513A29">
              <w:rPr>
                <w:color w:val="000000"/>
                <w:sz w:val="20"/>
                <w:szCs w:val="20"/>
              </w:rPr>
              <w:t>2005</w:t>
            </w:r>
          </w:p>
        </w:tc>
        <w:tc>
          <w:tcPr>
            <w:tcW w:w="683" w:type="dxa"/>
            <w:tcBorders>
              <w:top w:val="single" w:sz="4" w:space="0" w:color="auto"/>
              <w:left w:val="single" w:sz="4" w:space="0" w:color="auto"/>
              <w:bottom w:val="single" w:sz="4" w:space="0" w:color="auto"/>
              <w:right w:val="single" w:sz="4" w:space="0" w:color="auto"/>
            </w:tcBorders>
          </w:tcPr>
          <w:p w14:paraId="39AC15A1" w14:textId="77777777" w:rsidR="00956C80" w:rsidRPr="00513A29" w:rsidRDefault="00956C80">
            <w:pPr>
              <w:jc w:val="cente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19C69E07" w14:textId="77777777" w:rsidR="00956C80" w:rsidRPr="00513A29" w:rsidRDefault="00956C80">
            <w:pPr>
              <w:jc w:val="center"/>
              <w:rPr>
                <w:color w:val="000000"/>
                <w:sz w:val="20"/>
                <w:szCs w:val="20"/>
              </w:rPr>
            </w:pPr>
          </w:p>
        </w:tc>
        <w:tc>
          <w:tcPr>
            <w:tcW w:w="658" w:type="dxa"/>
            <w:tcBorders>
              <w:top w:val="single" w:sz="4" w:space="0" w:color="auto"/>
              <w:left w:val="single" w:sz="4" w:space="0" w:color="auto"/>
              <w:bottom w:val="single" w:sz="4" w:space="0" w:color="auto"/>
              <w:right w:val="single" w:sz="4" w:space="0" w:color="auto"/>
            </w:tcBorders>
          </w:tcPr>
          <w:p w14:paraId="73A93287" w14:textId="77777777" w:rsidR="00956C80" w:rsidRPr="00513A29" w:rsidRDefault="00956C80">
            <w:pPr>
              <w:jc w:val="cente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3D0469E4" w14:textId="77777777" w:rsidR="00956C80" w:rsidRPr="00513A29" w:rsidRDefault="00956C80">
            <w:pPr>
              <w:jc w:val="center"/>
              <w:rPr>
                <w:color w:val="000000"/>
                <w:sz w:val="20"/>
                <w:szCs w:val="20"/>
              </w:rPr>
            </w:pPr>
          </w:p>
        </w:tc>
        <w:tc>
          <w:tcPr>
            <w:tcW w:w="741" w:type="dxa"/>
            <w:tcBorders>
              <w:top w:val="single" w:sz="4" w:space="0" w:color="auto"/>
              <w:left w:val="single" w:sz="4" w:space="0" w:color="auto"/>
              <w:bottom w:val="single" w:sz="4" w:space="0" w:color="auto"/>
              <w:right w:val="single" w:sz="4" w:space="0" w:color="auto"/>
            </w:tcBorders>
          </w:tcPr>
          <w:p w14:paraId="6D5F2B9D" w14:textId="77777777" w:rsidR="00956C80" w:rsidRPr="00513A29" w:rsidRDefault="00956C80">
            <w:pPr>
              <w:jc w:val="center"/>
              <w:rPr>
                <w:color w:val="000000"/>
                <w:sz w:val="20"/>
                <w:szCs w:val="20"/>
              </w:rPr>
            </w:pPr>
          </w:p>
        </w:tc>
        <w:tc>
          <w:tcPr>
            <w:tcW w:w="2891" w:type="dxa"/>
            <w:gridSpan w:val="2"/>
            <w:tcBorders>
              <w:top w:val="single" w:sz="4" w:space="0" w:color="auto"/>
              <w:left w:val="single" w:sz="4" w:space="0" w:color="auto"/>
              <w:bottom w:val="single" w:sz="4" w:space="0" w:color="auto"/>
              <w:right w:val="single" w:sz="4" w:space="0" w:color="auto"/>
            </w:tcBorders>
            <w:hideMark/>
          </w:tcPr>
          <w:p w14:paraId="7719136D" w14:textId="77777777" w:rsidR="00956C80" w:rsidRPr="00513A29" w:rsidRDefault="00956C80">
            <w:pPr>
              <w:jc w:val="center"/>
              <w:rPr>
                <w:color w:val="000000"/>
                <w:sz w:val="20"/>
                <w:szCs w:val="20"/>
              </w:rPr>
            </w:pPr>
            <w:r w:rsidRPr="00513A29">
              <w:rPr>
                <w:color w:val="000000"/>
                <w:sz w:val="20"/>
                <w:szCs w:val="20"/>
              </w:rPr>
              <w:t>323660,77</w:t>
            </w:r>
          </w:p>
        </w:tc>
      </w:tr>
    </w:tbl>
    <w:p w14:paraId="0347C94A" w14:textId="77777777" w:rsidR="00956C80" w:rsidRPr="00513A29" w:rsidRDefault="00956C80" w:rsidP="00956C80">
      <w:pPr>
        <w:rPr>
          <w:sz w:val="20"/>
          <w:szCs w:val="20"/>
          <w:lang w:eastAsia="en-US"/>
        </w:rPr>
      </w:pPr>
    </w:p>
    <w:p w14:paraId="25A521E1" w14:textId="61C37E02" w:rsidR="00994986" w:rsidRDefault="00994986" w:rsidP="00956C80">
      <w:pPr>
        <w:rPr>
          <w:color w:val="000000"/>
          <w:sz w:val="28"/>
          <w:szCs w:val="28"/>
        </w:rPr>
      </w:pPr>
    </w:p>
    <w:p w14:paraId="23C5F9FB" w14:textId="77777777" w:rsidR="004E6931" w:rsidRDefault="004E6931" w:rsidP="00994986">
      <w:pPr>
        <w:jc w:val="center"/>
        <w:rPr>
          <w:color w:val="000000"/>
          <w:sz w:val="28"/>
          <w:szCs w:val="28"/>
        </w:rPr>
      </w:pPr>
    </w:p>
    <w:p w14:paraId="227E4901" w14:textId="77777777" w:rsidR="004E6931" w:rsidRDefault="004E6931" w:rsidP="00994986">
      <w:pPr>
        <w:jc w:val="center"/>
        <w:rPr>
          <w:color w:val="000000"/>
          <w:sz w:val="28"/>
          <w:szCs w:val="28"/>
        </w:rPr>
        <w:sectPr w:rsidR="004E6931" w:rsidSect="004E6931">
          <w:pgSz w:w="16840" w:h="11907" w:orient="landscape"/>
          <w:pgMar w:top="851" w:right="1134" w:bottom="720"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80F2F" w:rsidRPr="00D32177" w14:paraId="4D2E7A3C" w14:textId="77777777" w:rsidTr="00942BA8">
        <w:trPr>
          <w:trHeight w:val="562"/>
        </w:trPr>
        <w:tc>
          <w:tcPr>
            <w:tcW w:w="9996" w:type="dxa"/>
          </w:tcPr>
          <w:p w14:paraId="790D9378" w14:textId="77777777" w:rsidR="00E80F2F" w:rsidRPr="00D32177" w:rsidRDefault="00E80F2F" w:rsidP="00942BA8">
            <w:pPr>
              <w:jc w:val="center"/>
              <w:rPr>
                <w:b/>
                <w:sz w:val="20"/>
                <w:szCs w:val="20"/>
              </w:rPr>
            </w:pPr>
            <w:r w:rsidRPr="00D32177">
              <w:rPr>
                <w:b/>
                <w:sz w:val="20"/>
                <w:szCs w:val="20"/>
              </w:rPr>
              <w:lastRenderedPageBreak/>
              <w:t>ПОСТАНОВЛЕНИЕ АДМИНИСТРАЦИЯ БЕССОНОВСКОГО РАЙОНА</w:t>
            </w:r>
          </w:p>
          <w:p w14:paraId="18DF64E6" w14:textId="77777777" w:rsidR="00E80F2F" w:rsidRPr="00D32177" w:rsidRDefault="00E80F2F" w:rsidP="00942BA8">
            <w:pPr>
              <w:jc w:val="center"/>
              <w:rPr>
                <w:b/>
                <w:sz w:val="20"/>
                <w:szCs w:val="20"/>
              </w:rPr>
            </w:pPr>
            <w:r w:rsidRPr="00D32177">
              <w:rPr>
                <w:b/>
                <w:sz w:val="20"/>
                <w:szCs w:val="20"/>
              </w:rPr>
              <w:t>ПЕНЗЕНСКОЙ ОБЛАСТИ</w:t>
            </w:r>
          </w:p>
        </w:tc>
      </w:tr>
      <w:tr w:rsidR="00E80F2F" w:rsidRPr="00D32177" w14:paraId="207CB928" w14:textId="77777777" w:rsidTr="00942BA8">
        <w:trPr>
          <w:trHeight w:val="437"/>
        </w:trPr>
        <w:tc>
          <w:tcPr>
            <w:tcW w:w="9996" w:type="dxa"/>
          </w:tcPr>
          <w:p w14:paraId="0B142FDC" w14:textId="4085A60B" w:rsidR="00E80F2F" w:rsidRPr="00D32177" w:rsidRDefault="00E80F2F" w:rsidP="00942BA8">
            <w:pPr>
              <w:jc w:val="center"/>
              <w:rPr>
                <w:b/>
                <w:sz w:val="20"/>
                <w:szCs w:val="20"/>
              </w:rPr>
            </w:pPr>
            <w:r w:rsidRPr="00D32177">
              <w:rPr>
                <w:sz w:val="20"/>
                <w:szCs w:val="20"/>
              </w:rPr>
              <w:t xml:space="preserve"> от </w:t>
            </w:r>
            <w:r>
              <w:rPr>
                <w:sz w:val="20"/>
                <w:szCs w:val="20"/>
              </w:rPr>
              <w:t>15</w:t>
            </w:r>
            <w:r w:rsidRPr="00994986">
              <w:rPr>
                <w:sz w:val="20"/>
                <w:szCs w:val="20"/>
                <w:lang w:val="en-US"/>
              </w:rPr>
              <w:t xml:space="preserve"> </w:t>
            </w:r>
            <w:proofErr w:type="spellStart"/>
            <w:r w:rsidRPr="00994986">
              <w:rPr>
                <w:sz w:val="20"/>
                <w:szCs w:val="20"/>
                <w:lang w:val="en-US"/>
              </w:rPr>
              <w:t>августа</w:t>
            </w:r>
            <w:proofErr w:type="spellEnd"/>
            <w:r w:rsidRPr="00994986">
              <w:rPr>
                <w:sz w:val="20"/>
                <w:szCs w:val="20"/>
                <w:lang w:val="en-US"/>
              </w:rPr>
              <w:t xml:space="preserve"> 2025 </w:t>
            </w:r>
            <w:proofErr w:type="spellStart"/>
            <w:r w:rsidRPr="00994986">
              <w:rPr>
                <w:sz w:val="20"/>
                <w:szCs w:val="20"/>
                <w:lang w:val="en-US"/>
              </w:rPr>
              <w:t>года</w:t>
            </w:r>
            <w:proofErr w:type="spellEnd"/>
            <w:r>
              <w:rPr>
                <w:sz w:val="20"/>
                <w:szCs w:val="20"/>
              </w:rPr>
              <w:t xml:space="preserve"> </w:t>
            </w:r>
            <w:r w:rsidRPr="00D32177">
              <w:rPr>
                <w:sz w:val="20"/>
                <w:szCs w:val="20"/>
              </w:rPr>
              <w:t xml:space="preserve">№ </w:t>
            </w:r>
            <w:r>
              <w:rPr>
                <w:sz w:val="20"/>
                <w:szCs w:val="20"/>
              </w:rPr>
              <w:t>8</w:t>
            </w:r>
            <w:r>
              <w:rPr>
                <w:sz w:val="20"/>
                <w:szCs w:val="20"/>
              </w:rPr>
              <w:t>51</w:t>
            </w:r>
          </w:p>
        </w:tc>
      </w:tr>
      <w:tr w:rsidR="00E80F2F" w:rsidRPr="00E80F2F" w14:paraId="5530649D" w14:textId="77777777" w:rsidTr="00942BA8">
        <w:trPr>
          <w:trHeight w:val="374"/>
        </w:trPr>
        <w:tc>
          <w:tcPr>
            <w:tcW w:w="9996" w:type="dxa"/>
            <w:vAlign w:val="center"/>
          </w:tcPr>
          <w:p w14:paraId="46C9D87A" w14:textId="77777777" w:rsidR="00E80F2F" w:rsidRPr="00E80F2F" w:rsidRDefault="00E80F2F" w:rsidP="00942BA8">
            <w:pPr>
              <w:pStyle w:val="ConsPlusTitle"/>
              <w:widowControl/>
              <w:jc w:val="center"/>
              <w:rPr>
                <w:bCs w:val="0"/>
                <w:sz w:val="20"/>
                <w:szCs w:val="20"/>
              </w:rPr>
            </w:pPr>
            <w:r w:rsidRPr="00E80F2F">
              <w:rPr>
                <w:bCs w:val="0"/>
                <w:sz w:val="20"/>
                <w:szCs w:val="20"/>
              </w:rPr>
              <w:t>О внесении изменения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14:paraId="6BD7E9C7" w14:textId="33B87769" w:rsidR="00E80F2F" w:rsidRPr="00E80F2F" w:rsidRDefault="00E80F2F" w:rsidP="00942BA8">
            <w:pPr>
              <w:pStyle w:val="ConsPlusTitle"/>
              <w:widowControl/>
              <w:jc w:val="center"/>
              <w:rPr>
                <w:b w:val="0"/>
                <w:sz w:val="20"/>
                <w:szCs w:val="20"/>
              </w:rPr>
            </w:pPr>
          </w:p>
        </w:tc>
      </w:tr>
    </w:tbl>
    <w:p w14:paraId="3C90B579" w14:textId="77777777" w:rsidR="00E80F2F" w:rsidRPr="00E80F2F" w:rsidRDefault="00E80F2F" w:rsidP="00E80F2F">
      <w:pPr>
        <w:autoSpaceDE w:val="0"/>
        <w:autoSpaceDN w:val="0"/>
        <w:adjustRightInd w:val="0"/>
        <w:jc w:val="both"/>
        <w:rPr>
          <w:sz w:val="20"/>
          <w:szCs w:val="20"/>
        </w:rPr>
      </w:pPr>
    </w:p>
    <w:p w14:paraId="23A7DA43" w14:textId="77777777" w:rsidR="00E80F2F" w:rsidRPr="00E80F2F" w:rsidRDefault="00E80F2F" w:rsidP="00E80F2F">
      <w:pPr>
        <w:autoSpaceDE w:val="0"/>
        <w:autoSpaceDN w:val="0"/>
        <w:adjustRightInd w:val="0"/>
        <w:ind w:firstLine="708"/>
        <w:rPr>
          <w:b/>
          <w:bCs/>
          <w:sz w:val="20"/>
          <w:szCs w:val="20"/>
        </w:rPr>
      </w:pPr>
      <w:r w:rsidRPr="00E80F2F">
        <w:rPr>
          <w:bCs/>
          <w:sz w:val="20"/>
          <w:szCs w:val="20"/>
        </w:rPr>
        <w:t>В связи с кадровыми изменениями</w:t>
      </w:r>
      <w:r w:rsidRPr="00E80F2F">
        <w:rPr>
          <w:sz w:val="20"/>
          <w:szCs w:val="20"/>
        </w:rPr>
        <w:t>, на основании Устава муниципального района Бессоновский район Пензенской области, администрация Бессоновского района</w:t>
      </w:r>
      <w:r w:rsidRPr="00E80F2F">
        <w:rPr>
          <w:bCs/>
          <w:sz w:val="20"/>
          <w:szCs w:val="20"/>
        </w:rPr>
        <w:t xml:space="preserve">, </w:t>
      </w:r>
      <w:r w:rsidRPr="00E80F2F">
        <w:rPr>
          <w:b/>
          <w:bCs/>
          <w:sz w:val="20"/>
          <w:szCs w:val="20"/>
        </w:rPr>
        <w:t xml:space="preserve">постановляет: </w:t>
      </w:r>
    </w:p>
    <w:p w14:paraId="796D088A" w14:textId="77777777" w:rsidR="00E80F2F" w:rsidRPr="00E80F2F" w:rsidRDefault="00E80F2F" w:rsidP="00E80F2F">
      <w:pPr>
        <w:autoSpaceDE w:val="0"/>
        <w:autoSpaceDN w:val="0"/>
        <w:adjustRightInd w:val="0"/>
        <w:ind w:firstLine="708"/>
        <w:rPr>
          <w:b/>
          <w:bCs/>
          <w:sz w:val="20"/>
          <w:szCs w:val="20"/>
        </w:rPr>
      </w:pPr>
    </w:p>
    <w:p w14:paraId="66ED8BEB" w14:textId="77777777" w:rsidR="00E80F2F" w:rsidRPr="00E80F2F" w:rsidRDefault="00E80F2F" w:rsidP="00E80F2F">
      <w:pPr>
        <w:autoSpaceDE w:val="0"/>
        <w:autoSpaceDN w:val="0"/>
        <w:adjustRightInd w:val="0"/>
        <w:ind w:firstLine="708"/>
        <w:rPr>
          <w:sz w:val="20"/>
          <w:szCs w:val="20"/>
        </w:rPr>
      </w:pPr>
      <w:r w:rsidRPr="00E80F2F">
        <w:rPr>
          <w:sz w:val="20"/>
          <w:szCs w:val="20"/>
        </w:rPr>
        <w:t>1. Внести в постановление администрации Бессоновского района Пензенской области от 17.01.2025 № 31 «</w:t>
      </w:r>
      <w:r w:rsidRPr="00E80F2F">
        <w:rPr>
          <w:bCs/>
          <w:color w:val="000000"/>
          <w:sz w:val="20"/>
          <w:szCs w:val="20"/>
        </w:rPr>
        <w:t>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r w:rsidRPr="00E80F2F">
        <w:rPr>
          <w:b/>
          <w:bCs/>
          <w:color w:val="000000"/>
          <w:sz w:val="20"/>
          <w:szCs w:val="20"/>
        </w:rPr>
        <w:t xml:space="preserve"> </w:t>
      </w:r>
      <w:r w:rsidRPr="00E80F2F">
        <w:rPr>
          <w:sz w:val="20"/>
          <w:szCs w:val="20"/>
        </w:rPr>
        <w:t>следующие изменения:</w:t>
      </w:r>
    </w:p>
    <w:p w14:paraId="421DA4E4" w14:textId="77777777" w:rsidR="00E80F2F" w:rsidRPr="00E80F2F" w:rsidRDefault="00E80F2F" w:rsidP="00E80F2F">
      <w:pPr>
        <w:rPr>
          <w:sz w:val="20"/>
          <w:szCs w:val="20"/>
        </w:rPr>
      </w:pPr>
      <w:r w:rsidRPr="00E80F2F">
        <w:rPr>
          <w:sz w:val="20"/>
          <w:szCs w:val="20"/>
        </w:rPr>
        <w:t>1.1. Приложение №2 к постановлению изложить в редакции согласно приложению к настоящему постановлению.</w:t>
      </w:r>
    </w:p>
    <w:p w14:paraId="064B9599" w14:textId="77777777" w:rsidR="00E80F2F" w:rsidRPr="00E80F2F" w:rsidRDefault="00E80F2F" w:rsidP="00E80F2F">
      <w:pPr>
        <w:autoSpaceDE w:val="0"/>
        <w:autoSpaceDN w:val="0"/>
        <w:adjustRightInd w:val="0"/>
        <w:rPr>
          <w:sz w:val="20"/>
          <w:szCs w:val="20"/>
        </w:rPr>
      </w:pPr>
      <w:r w:rsidRPr="00E80F2F">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CB6CF19" w14:textId="77777777" w:rsidR="00E80F2F" w:rsidRPr="00E80F2F" w:rsidRDefault="00E80F2F" w:rsidP="00E80F2F">
      <w:pPr>
        <w:ind w:firstLine="720"/>
        <w:rPr>
          <w:sz w:val="20"/>
          <w:szCs w:val="20"/>
        </w:rPr>
      </w:pPr>
      <w:r w:rsidRPr="00E80F2F">
        <w:rPr>
          <w:sz w:val="20"/>
          <w:szCs w:val="20"/>
        </w:rPr>
        <w:t xml:space="preserve">3. </w:t>
      </w:r>
      <w:r w:rsidRPr="00E80F2F">
        <w:rPr>
          <w:spacing w:val="-2"/>
          <w:sz w:val="20"/>
          <w:szCs w:val="20"/>
        </w:rPr>
        <w:t xml:space="preserve">Настоящее </w:t>
      </w:r>
      <w:r w:rsidRPr="00E80F2F">
        <w:rPr>
          <w:color w:val="000000"/>
          <w:sz w:val="20"/>
          <w:szCs w:val="20"/>
          <w:shd w:val="clear" w:color="auto" w:fill="FFFFFF"/>
        </w:rPr>
        <w:t xml:space="preserve">постановление </w:t>
      </w:r>
      <w:r w:rsidRPr="00E80F2F">
        <w:rPr>
          <w:spacing w:val="-2"/>
          <w:sz w:val="20"/>
          <w:szCs w:val="20"/>
        </w:rPr>
        <w:t xml:space="preserve">вступает в силу на следующий день </w:t>
      </w:r>
      <w:r w:rsidRPr="00E80F2F">
        <w:rPr>
          <w:sz w:val="20"/>
          <w:szCs w:val="20"/>
        </w:rPr>
        <w:t>после дня его официального опубликования (обнародования).</w:t>
      </w:r>
    </w:p>
    <w:p w14:paraId="2C33B49F" w14:textId="77777777" w:rsidR="00E80F2F" w:rsidRPr="00E80F2F" w:rsidRDefault="00E80F2F" w:rsidP="00E80F2F">
      <w:pPr>
        <w:ind w:firstLine="708"/>
        <w:rPr>
          <w:color w:val="000000"/>
          <w:sz w:val="20"/>
          <w:szCs w:val="20"/>
          <w:shd w:val="clear" w:color="auto" w:fill="FFFFFF"/>
        </w:rPr>
      </w:pPr>
      <w:r w:rsidRPr="00E80F2F">
        <w:rPr>
          <w:sz w:val="20"/>
          <w:szCs w:val="20"/>
        </w:rPr>
        <w:t xml:space="preserve">4. Контроль за исполнением настоящего </w:t>
      </w:r>
      <w:r w:rsidRPr="00E80F2F">
        <w:rPr>
          <w:color w:val="000000"/>
          <w:sz w:val="20"/>
          <w:szCs w:val="20"/>
          <w:shd w:val="clear" w:color="auto" w:fill="FFFFFF"/>
        </w:rPr>
        <w:t>постановления возложить на руководителя аппарата администрации района.</w:t>
      </w:r>
    </w:p>
    <w:p w14:paraId="56A4F6A0" w14:textId="77777777" w:rsidR="00E80F2F" w:rsidRPr="00E80F2F" w:rsidRDefault="00E80F2F" w:rsidP="00E80F2F">
      <w:pPr>
        <w:rPr>
          <w:sz w:val="20"/>
          <w:szCs w:val="20"/>
        </w:rPr>
      </w:pPr>
    </w:p>
    <w:p w14:paraId="1196412D" w14:textId="77777777" w:rsidR="00E80F2F" w:rsidRPr="00E80F2F" w:rsidRDefault="00E80F2F" w:rsidP="00E80F2F">
      <w:pPr>
        <w:rPr>
          <w:sz w:val="20"/>
          <w:szCs w:val="20"/>
        </w:rPr>
      </w:pPr>
    </w:p>
    <w:p w14:paraId="4C4F2826" w14:textId="77777777" w:rsidR="00E80F2F" w:rsidRPr="00E80F2F" w:rsidRDefault="00E80F2F" w:rsidP="00E80F2F">
      <w:pPr>
        <w:rPr>
          <w:sz w:val="20"/>
          <w:szCs w:val="20"/>
        </w:rPr>
      </w:pPr>
    </w:p>
    <w:p w14:paraId="13C41A9D" w14:textId="77777777" w:rsidR="00E80F2F" w:rsidRPr="00E80F2F" w:rsidRDefault="00E80F2F" w:rsidP="00E80F2F">
      <w:pPr>
        <w:rPr>
          <w:sz w:val="20"/>
          <w:szCs w:val="20"/>
        </w:rPr>
      </w:pPr>
      <w:r w:rsidRPr="00E80F2F">
        <w:rPr>
          <w:sz w:val="20"/>
          <w:szCs w:val="20"/>
        </w:rPr>
        <w:t xml:space="preserve">Исполняющий полномочия </w:t>
      </w:r>
    </w:p>
    <w:p w14:paraId="653DC696" w14:textId="77777777" w:rsidR="00E80F2F" w:rsidRPr="00E80F2F" w:rsidRDefault="00E80F2F" w:rsidP="00E80F2F">
      <w:pPr>
        <w:rPr>
          <w:sz w:val="20"/>
          <w:szCs w:val="20"/>
        </w:rPr>
      </w:pPr>
      <w:r w:rsidRPr="00E80F2F">
        <w:rPr>
          <w:sz w:val="20"/>
          <w:szCs w:val="20"/>
        </w:rPr>
        <w:t xml:space="preserve">главы Бессоновского района    </w:t>
      </w:r>
      <w:r w:rsidRPr="00E80F2F">
        <w:rPr>
          <w:sz w:val="20"/>
          <w:szCs w:val="20"/>
        </w:rPr>
        <w:tab/>
        <w:t xml:space="preserve">                                            И.Г. Антонова</w:t>
      </w:r>
    </w:p>
    <w:p w14:paraId="0DF84242" w14:textId="77777777" w:rsidR="00E80F2F" w:rsidRPr="00E80F2F" w:rsidRDefault="00E80F2F" w:rsidP="00E80F2F">
      <w:pPr>
        <w:pStyle w:val="afd"/>
        <w:ind w:left="6663" w:firstLine="851"/>
        <w:jc w:val="right"/>
        <w:rPr>
          <w:color w:val="000000"/>
          <w:sz w:val="20"/>
          <w:szCs w:val="20"/>
        </w:rPr>
      </w:pPr>
    </w:p>
    <w:p w14:paraId="0812A8AF" w14:textId="77777777" w:rsidR="00E80F2F" w:rsidRPr="00E80F2F" w:rsidRDefault="00E80F2F" w:rsidP="00E80F2F">
      <w:pPr>
        <w:pStyle w:val="afd"/>
        <w:ind w:left="6663" w:firstLine="851"/>
        <w:jc w:val="right"/>
        <w:rPr>
          <w:color w:val="000000"/>
          <w:sz w:val="20"/>
          <w:szCs w:val="20"/>
        </w:rPr>
      </w:pPr>
    </w:p>
    <w:p w14:paraId="4EDDF8B9" w14:textId="77777777" w:rsidR="00E80F2F" w:rsidRPr="00E80F2F" w:rsidRDefault="00E80F2F" w:rsidP="00E80F2F">
      <w:pPr>
        <w:pStyle w:val="afd"/>
        <w:ind w:left="6663" w:firstLine="851"/>
        <w:jc w:val="right"/>
        <w:rPr>
          <w:color w:val="000000"/>
          <w:sz w:val="20"/>
          <w:szCs w:val="20"/>
        </w:rPr>
      </w:pPr>
    </w:p>
    <w:p w14:paraId="349B9F0F" w14:textId="77777777" w:rsidR="00E80F2F" w:rsidRPr="00E80F2F" w:rsidRDefault="00E80F2F" w:rsidP="00E80F2F">
      <w:pPr>
        <w:pStyle w:val="afd"/>
        <w:ind w:left="6663" w:firstLine="851"/>
        <w:jc w:val="right"/>
        <w:rPr>
          <w:color w:val="000000"/>
          <w:sz w:val="20"/>
          <w:szCs w:val="20"/>
        </w:rPr>
      </w:pPr>
    </w:p>
    <w:p w14:paraId="5131D1B9" w14:textId="77777777" w:rsidR="00E80F2F" w:rsidRPr="00E80F2F" w:rsidRDefault="00E80F2F" w:rsidP="00E80F2F">
      <w:pPr>
        <w:pStyle w:val="afd"/>
        <w:ind w:left="6663" w:firstLine="851"/>
        <w:jc w:val="right"/>
        <w:rPr>
          <w:color w:val="000000"/>
          <w:sz w:val="20"/>
          <w:szCs w:val="20"/>
        </w:rPr>
      </w:pPr>
      <w:r w:rsidRPr="00E80F2F">
        <w:rPr>
          <w:color w:val="000000"/>
          <w:sz w:val="20"/>
          <w:szCs w:val="20"/>
        </w:rPr>
        <w:t xml:space="preserve">Приложение </w:t>
      </w:r>
    </w:p>
    <w:p w14:paraId="7F4786C9" w14:textId="77777777" w:rsidR="00E80F2F" w:rsidRPr="00E80F2F" w:rsidRDefault="00E80F2F" w:rsidP="00E80F2F">
      <w:pPr>
        <w:pStyle w:val="afd"/>
        <w:ind w:left="6096" w:firstLine="851"/>
        <w:jc w:val="right"/>
        <w:rPr>
          <w:color w:val="000000"/>
          <w:sz w:val="20"/>
          <w:szCs w:val="20"/>
        </w:rPr>
      </w:pPr>
      <w:r w:rsidRPr="00E80F2F">
        <w:rPr>
          <w:color w:val="000000"/>
          <w:sz w:val="20"/>
          <w:szCs w:val="20"/>
        </w:rPr>
        <w:t xml:space="preserve">к постановлению администрации Бессоновского района Пензенской области </w:t>
      </w:r>
    </w:p>
    <w:p w14:paraId="760AD264" w14:textId="77777777" w:rsidR="00E80F2F" w:rsidRPr="00E80F2F" w:rsidRDefault="00E80F2F" w:rsidP="00E80F2F">
      <w:pPr>
        <w:pStyle w:val="afd"/>
        <w:ind w:left="6096"/>
        <w:jc w:val="right"/>
        <w:rPr>
          <w:color w:val="000000"/>
          <w:sz w:val="20"/>
          <w:szCs w:val="20"/>
        </w:rPr>
      </w:pPr>
      <w:r w:rsidRPr="00E80F2F">
        <w:rPr>
          <w:color w:val="000000"/>
          <w:sz w:val="20"/>
          <w:szCs w:val="20"/>
        </w:rPr>
        <w:t>от 15.08.2025 № 851</w:t>
      </w:r>
    </w:p>
    <w:p w14:paraId="18362C75" w14:textId="77777777" w:rsidR="00E80F2F" w:rsidRPr="00E80F2F" w:rsidRDefault="00E80F2F" w:rsidP="00E80F2F">
      <w:pPr>
        <w:pStyle w:val="afd"/>
        <w:ind w:firstLine="567"/>
        <w:jc w:val="right"/>
        <w:rPr>
          <w:color w:val="000000"/>
          <w:sz w:val="20"/>
          <w:szCs w:val="20"/>
        </w:rPr>
      </w:pPr>
    </w:p>
    <w:p w14:paraId="71544E28" w14:textId="77777777" w:rsidR="00E80F2F" w:rsidRPr="00E80F2F" w:rsidRDefault="00E80F2F" w:rsidP="00E80F2F">
      <w:pPr>
        <w:pStyle w:val="afd"/>
        <w:ind w:firstLine="567"/>
        <w:jc w:val="right"/>
        <w:rPr>
          <w:color w:val="000000"/>
          <w:sz w:val="20"/>
          <w:szCs w:val="20"/>
        </w:rPr>
      </w:pPr>
      <w:r w:rsidRPr="00E80F2F">
        <w:rPr>
          <w:color w:val="000000"/>
          <w:sz w:val="20"/>
          <w:szCs w:val="20"/>
        </w:rPr>
        <w:t>«Приложение № 2</w:t>
      </w:r>
    </w:p>
    <w:p w14:paraId="4A474393" w14:textId="77777777" w:rsidR="00E80F2F" w:rsidRPr="00E80F2F" w:rsidRDefault="00E80F2F" w:rsidP="00E80F2F">
      <w:pPr>
        <w:pStyle w:val="afd"/>
        <w:ind w:firstLine="567"/>
        <w:jc w:val="right"/>
        <w:rPr>
          <w:color w:val="000000"/>
          <w:sz w:val="20"/>
          <w:szCs w:val="20"/>
        </w:rPr>
      </w:pPr>
      <w:r w:rsidRPr="00E80F2F">
        <w:rPr>
          <w:color w:val="000000"/>
          <w:sz w:val="20"/>
          <w:szCs w:val="20"/>
        </w:rPr>
        <w:t>к постановлению</w:t>
      </w:r>
    </w:p>
    <w:p w14:paraId="2AF83FBC" w14:textId="77777777" w:rsidR="00E80F2F" w:rsidRPr="00E80F2F" w:rsidRDefault="00E80F2F" w:rsidP="00E80F2F">
      <w:pPr>
        <w:pStyle w:val="afd"/>
        <w:ind w:firstLine="567"/>
        <w:jc w:val="right"/>
        <w:rPr>
          <w:color w:val="000000"/>
          <w:sz w:val="20"/>
          <w:szCs w:val="20"/>
        </w:rPr>
      </w:pPr>
      <w:r w:rsidRPr="00E80F2F">
        <w:rPr>
          <w:color w:val="000000"/>
          <w:sz w:val="20"/>
          <w:szCs w:val="20"/>
        </w:rPr>
        <w:t>администрации Бессоновского района</w:t>
      </w:r>
    </w:p>
    <w:p w14:paraId="10B1E744" w14:textId="77777777" w:rsidR="00E80F2F" w:rsidRPr="00E80F2F" w:rsidRDefault="00E80F2F" w:rsidP="00E80F2F">
      <w:pPr>
        <w:pStyle w:val="afd"/>
        <w:ind w:firstLine="567"/>
        <w:jc w:val="right"/>
        <w:rPr>
          <w:color w:val="000000"/>
          <w:sz w:val="20"/>
          <w:szCs w:val="20"/>
        </w:rPr>
      </w:pPr>
      <w:r w:rsidRPr="00E80F2F">
        <w:rPr>
          <w:color w:val="000000"/>
          <w:sz w:val="20"/>
          <w:szCs w:val="20"/>
        </w:rPr>
        <w:t>Пензенской области</w:t>
      </w:r>
    </w:p>
    <w:p w14:paraId="1401D89F" w14:textId="77777777" w:rsidR="00E80F2F" w:rsidRPr="00E80F2F" w:rsidRDefault="00E80F2F" w:rsidP="00E80F2F">
      <w:pPr>
        <w:pStyle w:val="afd"/>
        <w:ind w:firstLine="567"/>
        <w:jc w:val="right"/>
        <w:rPr>
          <w:color w:val="000000"/>
          <w:sz w:val="20"/>
          <w:szCs w:val="20"/>
        </w:rPr>
      </w:pPr>
      <w:r w:rsidRPr="00E80F2F">
        <w:rPr>
          <w:color w:val="000000"/>
          <w:sz w:val="20"/>
          <w:szCs w:val="20"/>
        </w:rPr>
        <w:t>от «17» января 2025 года № 31</w:t>
      </w:r>
    </w:p>
    <w:p w14:paraId="25E01917" w14:textId="77777777" w:rsidR="00E80F2F" w:rsidRPr="00E80F2F" w:rsidRDefault="00E80F2F" w:rsidP="00E80F2F">
      <w:pPr>
        <w:ind w:firstLine="567"/>
        <w:jc w:val="center"/>
        <w:rPr>
          <w:b/>
          <w:bCs/>
          <w:color w:val="000000"/>
          <w:sz w:val="20"/>
          <w:szCs w:val="20"/>
        </w:rPr>
      </w:pPr>
    </w:p>
    <w:p w14:paraId="212F4C37" w14:textId="77777777" w:rsidR="00E80F2F" w:rsidRPr="00E80F2F" w:rsidRDefault="00E80F2F" w:rsidP="00E80F2F">
      <w:pPr>
        <w:ind w:firstLine="567"/>
        <w:jc w:val="center"/>
        <w:rPr>
          <w:b/>
          <w:sz w:val="20"/>
          <w:szCs w:val="20"/>
        </w:rPr>
      </w:pPr>
      <w:r w:rsidRPr="00E80F2F">
        <w:rPr>
          <w:b/>
          <w:sz w:val="20"/>
          <w:szCs w:val="20"/>
        </w:rPr>
        <w:t>Состав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14:paraId="2E8BB10C" w14:textId="77777777" w:rsidR="00E80F2F" w:rsidRPr="00E80F2F" w:rsidRDefault="00E80F2F" w:rsidP="00E80F2F">
      <w:pPr>
        <w:ind w:firstLine="567"/>
        <w:jc w:val="center"/>
        <w:rPr>
          <w:b/>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730"/>
        <w:gridCol w:w="3935"/>
      </w:tblGrid>
      <w:tr w:rsidR="00E80F2F" w:rsidRPr="00E80F2F" w14:paraId="73BC7A7D" w14:textId="77777777" w:rsidTr="00E80F2F">
        <w:tc>
          <w:tcPr>
            <w:tcW w:w="3332" w:type="dxa"/>
            <w:hideMark/>
          </w:tcPr>
          <w:p w14:paraId="4013F5BF" w14:textId="77777777" w:rsidR="00E80F2F" w:rsidRPr="00E80F2F" w:rsidRDefault="00E80F2F">
            <w:pPr>
              <w:jc w:val="center"/>
              <w:rPr>
                <w:rFonts w:cs="Times New Roman"/>
                <w:b/>
                <w:color w:val="000000"/>
                <w:sz w:val="20"/>
                <w:szCs w:val="20"/>
              </w:rPr>
            </w:pPr>
            <w:r w:rsidRPr="00E80F2F">
              <w:rPr>
                <w:rFonts w:cs="Times New Roman"/>
                <w:b/>
                <w:color w:val="000000"/>
                <w:sz w:val="20"/>
                <w:szCs w:val="20"/>
              </w:rPr>
              <w:t>Председатель комиссии</w:t>
            </w:r>
          </w:p>
        </w:tc>
        <w:tc>
          <w:tcPr>
            <w:tcW w:w="2730" w:type="dxa"/>
            <w:hideMark/>
          </w:tcPr>
          <w:p w14:paraId="58C778CD" w14:textId="77777777" w:rsidR="00E80F2F" w:rsidRPr="00E80F2F" w:rsidRDefault="00E80F2F">
            <w:pPr>
              <w:rPr>
                <w:rFonts w:cs="Times New Roman"/>
                <w:color w:val="000000"/>
                <w:sz w:val="20"/>
                <w:szCs w:val="20"/>
              </w:rPr>
            </w:pPr>
            <w:r w:rsidRPr="00E80F2F">
              <w:rPr>
                <w:rFonts w:cs="Times New Roman"/>
                <w:color w:val="000000"/>
                <w:sz w:val="20"/>
                <w:szCs w:val="20"/>
              </w:rPr>
              <w:t xml:space="preserve">- </w:t>
            </w:r>
            <w:proofErr w:type="spellStart"/>
            <w:r w:rsidRPr="00E80F2F">
              <w:rPr>
                <w:rFonts w:cs="Times New Roman"/>
                <w:color w:val="000000"/>
                <w:sz w:val="20"/>
                <w:szCs w:val="20"/>
              </w:rPr>
              <w:t>Кузечкин</w:t>
            </w:r>
            <w:proofErr w:type="spellEnd"/>
            <w:r w:rsidRPr="00E80F2F">
              <w:rPr>
                <w:rFonts w:cs="Times New Roman"/>
                <w:color w:val="000000"/>
                <w:sz w:val="20"/>
                <w:szCs w:val="20"/>
              </w:rPr>
              <w:t xml:space="preserve"> Сергей Александрович</w:t>
            </w:r>
          </w:p>
        </w:tc>
        <w:tc>
          <w:tcPr>
            <w:tcW w:w="3935" w:type="dxa"/>
            <w:hideMark/>
          </w:tcPr>
          <w:p w14:paraId="77723732" w14:textId="77777777" w:rsidR="00E80F2F" w:rsidRPr="00E80F2F" w:rsidRDefault="00E80F2F">
            <w:pPr>
              <w:rPr>
                <w:rFonts w:cs="Times New Roman"/>
                <w:color w:val="000000"/>
                <w:sz w:val="20"/>
                <w:szCs w:val="20"/>
              </w:rPr>
            </w:pPr>
            <w:r w:rsidRPr="00E80F2F">
              <w:rPr>
                <w:rFonts w:cs="Times New Roman"/>
                <w:color w:val="000000"/>
                <w:sz w:val="20"/>
                <w:szCs w:val="20"/>
              </w:rPr>
              <w:t>- руководитель аппарата администрации</w:t>
            </w:r>
            <w:r w:rsidRPr="00E80F2F">
              <w:rPr>
                <w:rFonts w:cs="Times New Roman"/>
                <w:color w:val="000000"/>
                <w:sz w:val="20"/>
                <w:szCs w:val="20"/>
                <w:lang w:val="en-US"/>
              </w:rPr>
              <w:t>;</w:t>
            </w:r>
          </w:p>
        </w:tc>
      </w:tr>
      <w:tr w:rsidR="00E80F2F" w:rsidRPr="00E80F2F" w14:paraId="7513DF45" w14:textId="77777777" w:rsidTr="00E80F2F">
        <w:tc>
          <w:tcPr>
            <w:tcW w:w="3332" w:type="dxa"/>
            <w:hideMark/>
          </w:tcPr>
          <w:p w14:paraId="20B3FB08" w14:textId="77777777" w:rsidR="00E80F2F" w:rsidRPr="00E80F2F" w:rsidRDefault="00E80F2F">
            <w:pPr>
              <w:rPr>
                <w:rFonts w:cs="Times New Roman"/>
                <w:b/>
                <w:color w:val="000000"/>
                <w:sz w:val="20"/>
                <w:szCs w:val="20"/>
              </w:rPr>
            </w:pPr>
            <w:r w:rsidRPr="00E80F2F">
              <w:rPr>
                <w:rFonts w:cs="Times New Roman"/>
                <w:b/>
                <w:color w:val="000000"/>
                <w:sz w:val="20"/>
                <w:szCs w:val="20"/>
              </w:rPr>
              <w:t>Заместитель председателя комиссии:</w:t>
            </w:r>
          </w:p>
        </w:tc>
        <w:tc>
          <w:tcPr>
            <w:tcW w:w="2730" w:type="dxa"/>
            <w:hideMark/>
          </w:tcPr>
          <w:p w14:paraId="33B231DB" w14:textId="77777777" w:rsidR="00E80F2F" w:rsidRPr="00E80F2F" w:rsidRDefault="00E80F2F">
            <w:pPr>
              <w:rPr>
                <w:rFonts w:cs="Times New Roman"/>
                <w:color w:val="000000"/>
                <w:sz w:val="20"/>
                <w:szCs w:val="20"/>
              </w:rPr>
            </w:pPr>
            <w:r w:rsidRPr="00E80F2F">
              <w:rPr>
                <w:rFonts w:cs="Times New Roman"/>
                <w:color w:val="000000"/>
                <w:sz w:val="20"/>
                <w:szCs w:val="20"/>
              </w:rPr>
              <w:t>- Грибова Ольга Николаевна</w:t>
            </w:r>
          </w:p>
        </w:tc>
        <w:tc>
          <w:tcPr>
            <w:tcW w:w="3935" w:type="dxa"/>
            <w:hideMark/>
          </w:tcPr>
          <w:p w14:paraId="562F7121" w14:textId="77777777" w:rsidR="00E80F2F" w:rsidRPr="00E80F2F" w:rsidRDefault="00E80F2F">
            <w:pPr>
              <w:rPr>
                <w:rFonts w:cs="Times New Roman"/>
                <w:color w:val="000000"/>
                <w:sz w:val="20"/>
                <w:szCs w:val="20"/>
              </w:rPr>
            </w:pPr>
            <w:r w:rsidRPr="00E80F2F">
              <w:rPr>
                <w:rFonts w:cs="Times New Roman"/>
                <w:color w:val="000000"/>
                <w:sz w:val="20"/>
                <w:szCs w:val="20"/>
              </w:rPr>
              <w:t>- начальник организационного отдела администрации;</w:t>
            </w:r>
          </w:p>
        </w:tc>
      </w:tr>
      <w:tr w:rsidR="00E80F2F" w:rsidRPr="00E80F2F" w14:paraId="504DF982" w14:textId="77777777" w:rsidTr="00E80F2F">
        <w:tc>
          <w:tcPr>
            <w:tcW w:w="3332" w:type="dxa"/>
            <w:hideMark/>
          </w:tcPr>
          <w:p w14:paraId="16694391" w14:textId="77777777" w:rsidR="00E80F2F" w:rsidRPr="00E80F2F" w:rsidRDefault="00E80F2F">
            <w:pPr>
              <w:rPr>
                <w:rFonts w:cs="Times New Roman"/>
                <w:b/>
                <w:color w:val="000000"/>
                <w:sz w:val="20"/>
                <w:szCs w:val="20"/>
              </w:rPr>
            </w:pPr>
            <w:r w:rsidRPr="00E80F2F">
              <w:rPr>
                <w:rFonts w:cs="Times New Roman"/>
                <w:b/>
                <w:color w:val="000000"/>
                <w:sz w:val="20"/>
                <w:szCs w:val="20"/>
              </w:rPr>
              <w:t>Секретарь комиссии:</w:t>
            </w:r>
          </w:p>
        </w:tc>
        <w:tc>
          <w:tcPr>
            <w:tcW w:w="2730" w:type="dxa"/>
            <w:hideMark/>
          </w:tcPr>
          <w:p w14:paraId="5F51E1EC" w14:textId="77777777" w:rsidR="00E80F2F" w:rsidRPr="00E80F2F" w:rsidRDefault="00E80F2F">
            <w:pPr>
              <w:rPr>
                <w:rFonts w:cs="Times New Roman"/>
                <w:color w:val="000000"/>
                <w:sz w:val="20"/>
                <w:szCs w:val="20"/>
              </w:rPr>
            </w:pPr>
            <w:r w:rsidRPr="00E80F2F">
              <w:rPr>
                <w:rFonts w:cs="Times New Roman"/>
                <w:color w:val="000000"/>
                <w:sz w:val="20"/>
                <w:szCs w:val="20"/>
              </w:rPr>
              <w:t>-Асташкина Ирина Владимировна</w:t>
            </w:r>
          </w:p>
        </w:tc>
        <w:tc>
          <w:tcPr>
            <w:tcW w:w="3935" w:type="dxa"/>
            <w:hideMark/>
          </w:tcPr>
          <w:p w14:paraId="6355092D" w14:textId="77777777" w:rsidR="00E80F2F" w:rsidRPr="00E80F2F" w:rsidRDefault="00E80F2F">
            <w:pPr>
              <w:rPr>
                <w:rFonts w:cs="Times New Roman"/>
                <w:color w:val="000000"/>
                <w:sz w:val="20"/>
                <w:szCs w:val="20"/>
              </w:rPr>
            </w:pPr>
            <w:r w:rsidRPr="00E80F2F">
              <w:rPr>
                <w:rFonts w:cs="Times New Roman"/>
                <w:color w:val="000000"/>
                <w:sz w:val="20"/>
                <w:szCs w:val="20"/>
              </w:rPr>
              <w:t>- начальник юридического отдела администрации района;</w:t>
            </w:r>
          </w:p>
        </w:tc>
      </w:tr>
      <w:tr w:rsidR="00E80F2F" w:rsidRPr="00E80F2F" w14:paraId="0B62345F" w14:textId="77777777" w:rsidTr="00E80F2F">
        <w:tc>
          <w:tcPr>
            <w:tcW w:w="3332" w:type="dxa"/>
            <w:hideMark/>
          </w:tcPr>
          <w:p w14:paraId="5A69DB39" w14:textId="77777777" w:rsidR="00E80F2F" w:rsidRPr="00E80F2F" w:rsidRDefault="00E80F2F">
            <w:pPr>
              <w:rPr>
                <w:rFonts w:cs="Times New Roman"/>
                <w:b/>
                <w:color w:val="000000"/>
                <w:sz w:val="20"/>
                <w:szCs w:val="20"/>
              </w:rPr>
            </w:pPr>
            <w:r w:rsidRPr="00E80F2F">
              <w:rPr>
                <w:rFonts w:cs="Times New Roman"/>
                <w:b/>
                <w:color w:val="000000"/>
                <w:sz w:val="20"/>
                <w:szCs w:val="20"/>
              </w:rPr>
              <w:t>Члены комиссии:</w:t>
            </w:r>
          </w:p>
        </w:tc>
        <w:tc>
          <w:tcPr>
            <w:tcW w:w="2730" w:type="dxa"/>
            <w:hideMark/>
          </w:tcPr>
          <w:p w14:paraId="2A0C023C" w14:textId="77777777" w:rsidR="00E80F2F" w:rsidRPr="00E80F2F" w:rsidRDefault="00E80F2F">
            <w:pPr>
              <w:rPr>
                <w:rFonts w:cs="Times New Roman"/>
                <w:color w:val="000000"/>
                <w:sz w:val="20"/>
                <w:szCs w:val="20"/>
              </w:rPr>
            </w:pPr>
            <w:r w:rsidRPr="00E80F2F">
              <w:rPr>
                <w:rFonts w:cs="Times New Roman"/>
                <w:color w:val="000000"/>
                <w:sz w:val="20"/>
                <w:szCs w:val="20"/>
              </w:rPr>
              <w:t>-Гордеев Дмитрий Николаевич</w:t>
            </w:r>
          </w:p>
        </w:tc>
        <w:tc>
          <w:tcPr>
            <w:tcW w:w="3935" w:type="dxa"/>
            <w:hideMark/>
          </w:tcPr>
          <w:p w14:paraId="29BE7A2F" w14:textId="77777777" w:rsidR="00E80F2F" w:rsidRPr="00E80F2F" w:rsidRDefault="00E80F2F">
            <w:pPr>
              <w:rPr>
                <w:rFonts w:cs="Times New Roman"/>
                <w:color w:val="000000"/>
                <w:sz w:val="20"/>
                <w:szCs w:val="20"/>
              </w:rPr>
            </w:pPr>
            <w:r w:rsidRPr="00E80F2F">
              <w:rPr>
                <w:rFonts w:cs="Times New Roman"/>
                <w:color w:val="000000"/>
                <w:sz w:val="20"/>
                <w:szCs w:val="20"/>
              </w:rPr>
              <w:t>- начальник Управления по профилактике коррупционных и иных правонарушений Правительства Пензенской области (по согласованию);</w:t>
            </w:r>
          </w:p>
        </w:tc>
      </w:tr>
      <w:tr w:rsidR="00E80F2F" w:rsidRPr="00E80F2F" w14:paraId="507EAF31" w14:textId="77777777" w:rsidTr="00E80F2F">
        <w:tc>
          <w:tcPr>
            <w:tcW w:w="3332" w:type="dxa"/>
          </w:tcPr>
          <w:p w14:paraId="517FC513" w14:textId="77777777" w:rsidR="00E80F2F" w:rsidRPr="00E80F2F" w:rsidRDefault="00E80F2F">
            <w:pPr>
              <w:rPr>
                <w:rFonts w:cs="Times New Roman"/>
                <w:b/>
                <w:color w:val="000000"/>
                <w:sz w:val="20"/>
                <w:szCs w:val="20"/>
              </w:rPr>
            </w:pPr>
          </w:p>
        </w:tc>
        <w:tc>
          <w:tcPr>
            <w:tcW w:w="2730" w:type="dxa"/>
            <w:hideMark/>
          </w:tcPr>
          <w:p w14:paraId="2DB85C52" w14:textId="77777777" w:rsidR="00E80F2F" w:rsidRPr="00E80F2F" w:rsidRDefault="00E80F2F">
            <w:pPr>
              <w:rPr>
                <w:rFonts w:cs="Times New Roman"/>
                <w:color w:val="000000"/>
                <w:sz w:val="20"/>
                <w:szCs w:val="20"/>
              </w:rPr>
            </w:pPr>
            <w:r w:rsidRPr="00E80F2F">
              <w:rPr>
                <w:rFonts w:cs="Times New Roman"/>
                <w:color w:val="000000"/>
                <w:sz w:val="20"/>
                <w:szCs w:val="20"/>
              </w:rPr>
              <w:t>-</w:t>
            </w:r>
            <w:proofErr w:type="spellStart"/>
            <w:r w:rsidRPr="00E80F2F">
              <w:rPr>
                <w:rFonts w:cs="Times New Roman"/>
                <w:color w:val="000000"/>
                <w:sz w:val="20"/>
                <w:szCs w:val="20"/>
              </w:rPr>
              <w:t>Плескановская</w:t>
            </w:r>
            <w:proofErr w:type="spellEnd"/>
            <w:r w:rsidRPr="00E80F2F">
              <w:rPr>
                <w:rFonts w:cs="Times New Roman"/>
                <w:color w:val="000000"/>
                <w:sz w:val="20"/>
                <w:szCs w:val="20"/>
              </w:rPr>
              <w:t xml:space="preserve"> Наталья Михайловна</w:t>
            </w:r>
          </w:p>
        </w:tc>
        <w:tc>
          <w:tcPr>
            <w:tcW w:w="3935" w:type="dxa"/>
            <w:hideMark/>
          </w:tcPr>
          <w:p w14:paraId="14BA7748" w14:textId="77777777" w:rsidR="00E80F2F" w:rsidRPr="00E80F2F" w:rsidRDefault="00E80F2F">
            <w:pPr>
              <w:rPr>
                <w:rFonts w:cs="Times New Roman"/>
                <w:color w:val="000000"/>
                <w:sz w:val="20"/>
                <w:szCs w:val="20"/>
              </w:rPr>
            </w:pPr>
            <w:r w:rsidRPr="00E80F2F">
              <w:rPr>
                <w:rFonts w:cs="Times New Roman"/>
                <w:color w:val="000000"/>
                <w:sz w:val="20"/>
                <w:szCs w:val="20"/>
              </w:rPr>
              <w:t>- советник организационного отдела администрации;</w:t>
            </w:r>
          </w:p>
        </w:tc>
      </w:tr>
      <w:tr w:rsidR="00E80F2F" w:rsidRPr="00E80F2F" w14:paraId="26283877" w14:textId="77777777" w:rsidTr="00E80F2F">
        <w:tc>
          <w:tcPr>
            <w:tcW w:w="3332" w:type="dxa"/>
          </w:tcPr>
          <w:p w14:paraId="2713C0D2" w14:textId="77777777" w:rsidR="00E80F2F" w:rsidRPr="00E80F2F" w:rsidRDefault="00E80F2F">
            <w:pPr>
              <w:rPr>
                <w:rFonts w:cs="Times New Roman"/>
                <w:b/>
                <w:color w:val="000000"/>
                <w:sz w:val="20"/>
                <w:szCs w:val="20"/>
              </w:rPr>
            </w:pPr>
          </w:p>
        </w:tc>
        <w:tc>
          <w:tcPr>
            <w:tcW w:w="2730" w:type="dxa"/>
            <w:hideMark/>
          </w:tcPr>
          <w:p w14:paraId="3BD8FFD9" w14:textId="77777777" w:rsidR="00E80F2F" w:rsidRPr="00E80F2F" w:rsidRDefault="00E80F2F">
            <w:pPr>
              <w:rPr>
                <w:rFonts w:cs="Times New Roman"/>
                <w:color w:val="000000"/>
                <w:sz w:val="20"/>
                <w:szCs w:val="20"/>
              </w:rPr>
            </w:pPr>
            <w:r w:rsidRPr="00E80F2F">
              <w:rPr>
                <w:rFonts w:cs="Times New Roman"/>
                <w:color w:val="000000"/>
                <w:sz w:val="20"/>
                <w:szCs w:val="20"/>
              </w:rPr>
              <w:t>-</w:t>
            </w:r>
            <w:proofErr w:type="spellStart"/>
            <w:r w:rsidRPr="00E80F2F">
              <w:rPr>
                <w:rFonts w:cs="Times New Roman"/>
                <w:color w:val="000000"/>
                <w:sz w:val="20"/>
                <w:szCs w:val="20"/>
              </w:rPr>
              <w:t>Петлина</w:t>
            </w:r>
            <w:proofErr w:type="spellEnd"/>
            <w:r w:rsidRPr="00E80F2F">
              <w:rPr>
                <w:rFonts w:cs="Times New Roman"/>
                <w:color w:val="000000"/>
                <w:sz w:val="20"/>
                <w:szCs w:val="20"/>
              </w:rPr>
              <w:t xml:space="preserve"> Кристина Валерьевна</w:t>
            </w:r>
          </w:p>
        </w:tc>
        <w:tc>
          <w:tcPr>
            <w:tcW w:w="3935" w:type="dxa"/>
            <w:hideMark/>
          </w:tcPr>
          <w:p w14:paraId="0EDBED38" w14:textId="77777777" w:rsidR="00E80F2F" w:rsidRPr="00E80F2F" w:rsidRDefault="00E80F2F">
            <w:pPr>
              <w:shd w:val="clear" w:color="auto" w:fill="FFFFFF"/>
              <w:rPr>
                <w:rFonts w:cs="Times New Roman"/>
                <w:color w:val="000000"/>
                <w:sz w:val="20"/>
                <w:szCs w:val="20"/>
              </w:rPr>
            </w:pPr>
            <w:r w:rsidRPr="00E80F2F">
              <w:rPr>
                <w:rFonts w:cs="Times New Roman"/>
                <w:color w:val="000000"/>
                <w:sz w:val="20"/>
                <w:szCs w:val="20"/>
              </w:rPr>
              <w:t>- начальник отдела экономики и инвестиционного развития администрации;</w:t>
            </w:r>
          </w:p>
        </w:tc>
      </w:tr>
      <w:tr w:rsidR="00E80F2F" w:rsidRPr="00E80F2F" w14:paraId="4A2157BA" w14:textId="77777777" w:rsidTr="00E80F2F">
        <w:tc>
          <w:tcPr>
            <w:tcW w:w="3332" w:type="dxa"/>
          </w:tcPr>
          <w:p w14:paraId="700AECC4" w14:textId="77777777" w:rsidR="00E80F2F" w:rsidRPr="00E80F2F" w:rsidRDefault="00E80F2F">
            <w:pPr>
              <w:rPr>
                <w:rFonts w:cs="Times New Roman"/>
                <w:b/>
                <w:color w:val="000000"/>
                <w:sz w:val="20"/>
                <w:szCs w:val="20"/>
              </w:rPr>
            </w:pPr>
          </w:p>
        </w:tc>
        <w:tc>
          <w:tcPr>
            <w:tcW w:w="2730" w:type="dxa"/>
            <w:hideMark/>
          </w:tcPr>
          <w:p w14:paraId="6E2A1C9A" w14:textId="77777777" w:rsidR="00E80F2F" w:rsidRPr="00E80F2F" w:rsidRDefault="00E80F2F">
            <w:pPr>
              <w:rPr>
                <w:rFonts w:cs="Times New Roman"/>
                <w:color w:val="000000"/>
                <w:sz w:val="20"/>
                <w:szCs w:val="20"/>
              </w:rPr>
            </w:pPr>
            <w:r w:rsidRPr="00E80F2F">
              <w:rPr>
                <w:rFonts w:cs="Times New Roman"/>
                <w:color w:val="000000"/>
                <w:sz w:val="20"/>
                <w:szCs w:val="20"/>
              </w:rPr>
              <w:t xml:space="preserve">- </w:t>
            </w:r>
            <w:proofErr w:type="spellStart"/>
            <w:r w:rsidRPr="00E80F2F">
              <w:rPr>
                <w:rFonts w:cs="Times New Roman"/>
                <w:color w:val="000000"/>
                <w:sz w:val="20"/>
                <w:szCs w:val="20"/>
              </w:rPr>
              <w:t>Лынева</w:t>
            </w:r>
            <w:proofErr w:type="spellEnd"/>
            <w:r w:rsidRPr="00E80F2F">
              <w:rPr>
                <w:rFonts w:cs="Times New Roman"/>
                <w:color w:val="000000"/>
                <w:sz w:val="20"/>
                <w:szCs w:val="20"/>
              </w:rPr>
              <w:t xml:space="preserve"> Елена Григорьевна</w:t>
            </w:r>
          </w:p>
        </w:tc>
        <w:tc>
          <w:tcPr>
            <w:tcW w:w="3935" w:type="dxa"/>
            <w:hideMark/>
          </w:tcPr>
          <w:p w14:paraId="60983475" w14:textId="77777777" w:rsidR="00E80F2F" w:rsidRPr="00E80F2F" w:rsidRDefault="00E80F2F">
            <w:pPr>
              <w:rPr>
                <w:rFonts w:cs="Times New Roman"/>
                <w:color w:val="000000"/>
                <w:sz w:val="20"/>
                <w:szCs w:val="20"/>
              </w:rPr>
            </w:pPr>
            <w:r w:rsidRPr="00E80F2F">
              <w:rPr>
                <w:rFonts w:cs="Times New Roman"/>
                <w:color w:val="000000"/>
                <w:sz w:val="20"/>
                <w:szCs w:val="20"/>
              </w:rPr>
              <w:t>- председатель первичной профсоюзной организации администрации;</w:t>
            </w:r>
          </w:p>
        </w:tc>
      </w:tr>
      <w:tr w:rsidR="00E80F2F" w:rsidRPr="00E80F2F" w14:paraId="41923205" w14:textId="77777777" w:rsidTr="00E80F2F">
        <w:tc>
          <w:tcPr>
            <w:tcW w:w="3332" w:type="dxa"/>
          </w:tcPr>
          <w:p w14:paraId="7C2F51A2" w14:textId="77777777" w:rsidR="00E80F2F" w:rsidRPr="00E80F2F" w:rsidRDefault="00E80F2F">
            <w:pPr>
              <w:rPr>
                <w:rFonts w:cs="Times New Roman"/>
                <w:b/>
                <w:color w:val="000000"/>
                <w:sz w:val="20"/>
                <w:szCs w:val="20"/>
              </w:rPr>
            </w:pPr>
          </w:p>
        </w:tc>
        <w:tc>
          <w:tcPr>
            <w:tcW w:w="2730" w:type="dxa"/>
            <w:hideMark/>
          </w:tcPr>
          <w:p w14:paraId="3E5BB69A" w14:textId="77777777" w:rsidR="00E80F2F" w:rsidRPr="00E80F2F" w:rsidRDefault="00E80F2F">
            <w:pPr>
              <w:rPr>
                <w:rFonts w:cs="Times New Roman"/>
                <w:color w:val="000000"/>
                <w:sz w:val="20"/>
                <w:szCs w:val="20"/>
              </w:rPr>
            </w:pPr>
            <w:r w:rsidRPr="00E80F2F">
              <w:rPr>
                <w:rFonts w:cs="Times New Roman"/>
                <w:color w:val="000000"/>
                <w:sz w:val="20"/>
                <w:szCs w:val="20"/>
              </w:rPr>
              <w:t>- Коновалова Ольга Васильевна</w:t>
            </w:r>
          </w:p>
        </w:tc>
        <w:tc>
          <w:tcPr>
            <w:tcW w:w="3935" w:type="dxa"/>
            <w:hideMark/>
          </w:tcPr>
          <w:p w14:paraId="5F790A6F" w14:textId="77777777" w:rsidR="00E80F2F" w:rsidRPr="00E80F2F" w:rsidRDefault="00E80F2F">
            <w:pPr>
              <w:rPr>
                <w:rFonts w:cs="Times New Roman"/>
                <w:color w:val="000000"/>
                <w:sz w:val="20"/>
                <w:szCs w:val="20"/>
              </w:rPr>
            </w:pPr>
            <w:r w:rsidRPr="00E80F2F">
              <w:rPr>
                <w:rFonts w:cs="Times New Roman"/>
                <w:color w:val="000000"/>
                <w:sz w:val="20"/>
                <w:szCs w:val="20"/>
              </w:rPr>
              <w:t xml:space="preserve">- директор МБОУ СОШ села </w:t>
            </w:r>
            <w:proofErr w:type="spellStart"/>
            <w:r w:rsidRPr="00E80F2F">
              <w:rPr>
                <w:rFonts w:cs="Times New Roman"/>
                <w:color w:val="000000"/>
                <w:sz w:val="20"/>
                <w:szCs w:val="20"/>
              </w:rPr>
              <w:t>Вазерки</w:t>
            </w:r>
            <w:proofErr w:type="spellEnd"/>
            <w:r w:rsidRPr="00E80F2F">
              <w:rPr>
                <w:rFonts w:cs="Times New Roman"/>
                <w:color w:val="000000"/>
                <w:sz w:val="20"/>
                <w:szCs w:val="20"/>
              </w:rPr>
              <w:t xml:space="preserve"> имени В.М. Покровского, депутата Собрания представителей Бессоновского района (по согласованию);</w:t>
            </w:r>
          </w:p>
        </w:tc>
      </w:tr>
      <w:tr w:rsidR="00E80F2F" w:rsidRPr="00E80F2F" w14:paraId="1980C5C6" w14:textId="77777777" w:rsidTr="00E80F2F">
        <w:tc>
          <w:tcPr>
            <w:tcW w:w="3332" w:type="dxa"/>
          </w:tcPr>
          <w:p w14:paraId="2095C0A9" w14:textId="77777777" w:rsidR="00E80F2F" w:rsidRPr="00E80F2F" w:rsidRDefault="00E80F2F">
            <w:pPr>
              <w:rPr>
                <w:rFonts w:cs="Times New Roman"/>
                <w:b/>
                <w:color w:val="000000"/>
                <w:sz w:val="20"/>
                <w:szCs w:val="20"/>
              </w:rPr>
            </w:pPr>
          </w:p>
        </w:tc>
        <w:tc>
          <w:tcPr>
            <w:tcW w:w="2730" w:type="dxa"/>
            <w:hideMark/>
          </w:tcPr>
          <w:p w14:paraId="2C0CDAE1" w14:textId="77777777" w:rsidR="00E80F2F" w:rsidRPr="00E80F2F" w:rsidRDefault="00E80F2F">
            <w:pPr>
              <w:rPr>
                <w:rFonts w:cs="Times New Roman"/>
                <w:color w:val="000000"/>
                <w:sz w:val="20"/>
                <w:szCs w:val="20"/>
              </w:rPr>
            </w:pPr>
            <w:r w:rsidRPr="00E80F2F">
              <w:rPr>
                <w:rFonts w:cs="Times New Roman"/>
                <w:color w:val="000000"/>
                <w:sz w:val="20"/>
                <w:szCs w:val="20"/>
              </w:rPr>
              <w:t>- Горюнова Вера Ивановна</w:t>
            </w:r>
          </w:p>
        </w:tc>
        <w:tc>
          <w:tcPr>
            <w:tcW w:w="3935" w:type="dxa"/>
            <w:hideMark/>
          </w:tcPr>
          <w:p w14:paraId="0435A828" w14:textId="77777777" w:rsidR="00E80F2F" w:rsidRPr="00E80F2F" w:rsidRDefault="00E80F2F">
            <w:pPr>
              <w:rPr>
                <w:rFonts w:cs="Times New Roman"/>
                <w:color w:val="000000"/>
                <w:sz w:val="20"/>
                <w:szCs w:val="20"/>
              </w:rPr>
            </w:pPr>
            <w:r w:rsidRPr="00E80F2F">
              <w:rPr>
                <w:rFonts w:cs="Times New Roman"/>
                <w:color w:val="000000"/>
                <w:sz w:val="20"/>
                <w:szCs w:val="20"/>
              </w:rPr>
              <w:t>- председатель Совета Ветеранов (пенсионеров) войны, труда, вооруженных сил и правоохранительных органов Бессоновского района (по согласованию)».</w:t>
            </w:r>
          </w:p>
        </w:tc>
      </w:tr>
    </w:tbl>
    <w:p w14:paraId="7C2FFC17" w14:textId="77777777" w:rsidR="00E80F2F" w:rsidRPr="00E80F2F" w:rsidRDefault="00E80F2F" w:rsidP="00E80F2F">
      <w:pPr>
        <w:rPr>
          <w:sz w:val="20"/>
          <w:szCs w:val="20"/>
        </w:rPr>
      </w:pPr>
    </w:p>
    <w:p w14:paraId="4E48E2C3" w14:textId="77777777" w:rsidR="00E80F2F" w:rsidRPr="00E80F2F" w:rsidRDefault="00E80F2F" w:rsidP="00E80F2F">
      <w:pPr>
        <w:rPr>
          <w:sz w:val="20"/>
          <w:szCs w:val="20"/>
        </w:rPr>
      </w:pPr>
    </w:p>
    <w:p w14:paraId="2E5CEF52" w14:textId="3E55E206" w:rsidR="003D0085" w:rsidRDefault="003D0085" w:rsidP="003D0085">
      <w:pPr>
        <w:rPr>
          <w:sz w:val="20"/>
          <w:szCs w:val="20"/>
        </w:rPr>
      </w:pPr>
    </w:p>
    <w:tbl>
      <w:tblPr>
        <w:tblpPr w:leftFromText="180" w:rightFromText="180" w:vertAnchor="page" w:horzAnchor="margin" w:tblpY="3706"/>
        <w:tblW w:w="9996" w:type="dxa"/>
        <w:tblLayout w:type="fixed"/>
        <w:tblCellMar>
          <w:left w:w="0" w:type="dxa"/>
          <w:right w:w="0" w:type="dxa"/>
        </w:tblCellMar>
        <w:tblLook w:val="01E0" w:firstRow="1" w:lastRow="1" w:firstColumn="1" w:lastColumn="1" w:noHBand="0" w:noVBand="0"/>
      </w:tblPr>
      <w:tblGrid>
        <w:gridCol w:w="9996"/>
      </w:tblGrid>
      <w:tr w:rsidR="003D0085" w:rsidRPr="006E1F87" w14:paraId="389BD47C" w14:textId="77777777" w:rsidTr="003D0085">
        <w:trPr>
          <w:trHeight w:val="562"/>
        </w:trPr>
        <w:tc>
          <w:tcPr>
            <w:tcW w:w="9996" w:type="dxa"/>
          </w:tcPr>
          <w:p w14:paraId="6FE34E59" w14:textId="77777777" w:rsidR="003D0085" w:rsidRPr="006E1F87" w:rsidRDefault="003D0085" w:rsidP="003D0085">
            <w:pPr>
              <w:jc w:val="center"/>
              <w:rPr>
                <w:b/>
                <w:sz w:val="20"/>
                <w:szCs w:val="20"/>
              </w:rPr>
            </w:pPr>
            <w:r w:rsidRPr="006E1F87">
              <w:rPr>
                <w:b/>
                <w:sz w:val="20"/>
                <w:szCs w:val="20"/>
              </w:rPr>
              <w:t>ПОСТАНОВЛЕНИЕ АДМИНИСТРАЦИЯ БЕССОНОВСКОГО РАЙОНА</w:t>
            </w:r>
          </w:p>
          <w:p w14:paraId="7E41AD21" w14:textId="77777777" w:rsidR="003D0085" w:rsidRPr="006E1F87" w:rsidRDefault="003D0085" w:rsidP="003D0085">
            <w:pPr>
              <w:jc w:val="center"/>
              <w:rPr>
                <w:b/>
                <w:sz w:val="20"/>
                <w:szCs w:val="20"/>
              </w:rPr>
            </w:pPr>
            <w:r w:rsidRPr="006E1F87">
              <w:rPr>
                <w:b/>
                <w:sz w:val="20"/>
                <w:szCs w:val="20"/>
              </w:rPr>
              <w:t>ПЕНЗЕНСКОЙ ОБЛАСТИ</w:t>
            </w:r>
          </w:p>
        </w:tc>
      </w:tr>
      <w:tr w:rsidR="003D0085" w:rsidRPr="006E1F87" w14:paraId="45D76DA9" w14:textId="77777777" w:rsidTr="003D0085">
        <w:trPr>
          <w:trHeight w:val="437"/>
        </w:trPr>
        <w:tc>
          <w:tcPr>
            <w:tcW w:w="9996" w:type="dxa"/>
          </w:tcPr>
          <w:p w14:paraId="4D335883" w14:textId="2132971C" w:rsidR="003D0085" w:rsidRPr="006E1F87" w:rsidRDefault="003D0085" w:rsidP="003D0085">
            <w:pPr>
              <w:jc w:val="center"/>
              <w:rPr>
                <w:b/>
                <w:sz w:val="20"/>
                <w:szCs w:val="20"/>
              </w:rPr>
            </w:pPr>
            <w:r w:rsidRPr="006E1F87">
              <w:rPr>
                <w:sz w:val="20"/>
                <w:szCs w:val="20"/>
              </w:rPr>
              <w:t xml:space="preserve"> от </w:t>
            </w:r>
            <w:r w:rsidRPr="006E1F87">
              <w:rPr>
                <w:sz w:val="20"/>
                <w:szCs w:val="20"/>
              </w:rPr>
              <w:t>22</w:t>
            </w:r>
            <w:r w:rsidRPr="006E1F87">
              <w:rPr>
                <w:sz w:val="20"/>
                <w:szCs w:val="20"/>
                <w:lang w:val="en-US"/>
              </w:rPr>
              <w:t xml:space="preserve"> </w:t>
            </w:r>
            <w:proofErr w:type="spellStart"/>
            <w:r w:rsidRPr="006E1F87">
              <w:rPr>
                <w:sz w:val="20"/>
                <w:szCs w:val="20"/>
                <w:lang w:val="en-US"/>
              </w:rPr>
              <w:t>августа</w:t>
            </w:r>
            <w:proofErr w:type="spellEnd"/>
            <w:r w:rsidRPr="006E1F87">
              <w:rPr>
                <w:sz w:val="20"/>
                <w:szCs w:val="20"/>
                <w:lang w:val="en-US"/>
              </w:rPr>
              <w:t xml:space="preserve"> 2025 </w:t>
            </w:r>
            <w:proofErr w:type="spellStart"/>
            <w:r w:rsidRPr="006E1F87">
              <w:rPr>
                <w:sz w:val="20"/>
                <w:szCs w:val="20"/>
                <w:lang w:val="en-US"/>
              </w:rPr>
              <w:t>года</w:t>
            </w:r>
            <w:proofErr w:type="spellEnd"/>
            <w:r w:rsidRPr="006E1F87">
              <w:rPr>
                <w:sz w:val="20"/>
                <w:szCs w:val="20"/>
              </w:rPr>
              <w:t xml:space="preserve"> № 8</w:t>
            </w:r>
            <w:r w:rsidRPr="006E1F87">
              <w:rPr>
                <w:sz w:val="20"/>
                <w:szCs w:val="20"/>
              </w:rPr>
              <w:t>64</w:t>
            </w:r>
          </w:p>
        </w:tc>
      </w:tr>
      <w:tr w:rsidR="003D0085" w:rsidRPr="006E1F87" w14:paraId="53464D22" w14:textId="77777777" w:rsidTr="003D0085">
        <w:trPr>
          <w:trHeight w:val="374"/>
        </w:trPr>
        <w:tc>
          <w:tcPr>
            <w:tcW w:w="9996" w:type="dxa"/>
            <w:vAlign w:val="center"/>
          </w:tcPr>
          <w:p w14:paraId="7496BE97" w14:textId="09CA91DF" w:rsidR="003D0085" w:rsidRPr="006E1F87" w:rsidRDefault="003D0085" w:rsidP="003D0085">
            <w:pPr>
              <w:pStyle w:val="ConsPlusTitle"/>
              <w:widowControl/>
              <w:jc w:val="center"/>
              <w:rPr>
                <w:bCs w:val="0"/>
                <w:sz w:val="20"/>
                <w:szCs w:val="20"/>
              </w:rPr>
            </w:pPr>
            <w:r w:rsidRPr="006E1F87">
              <w:rPr>
                <w:bCs w:val="0"/>
                <w:sz w:val="20"/>
                <w:szCs w:val="20"/>
              </w:rPr>
              <w:t xml:space="preserve">О внесении изменений в постановление администрации Бессоновского района от 27.01.2025 № 68 «Об утверждении Плана проведения выездных проверок на 2025год, для осуществления контроля за использованием и распоряжением </w:t>
            </w:r>
            <w:r w:rsidR="006E1F87" w:rsidRPr="006E1F87">
              <w:rPr>
                <w:bCs w:val="0"/>
                <w:sz w:val="20"/>
                <w:szCs w:val="20"/>
              </w:rPr>
              <w:t>жилыми помещениями,</w:t>
            </w:r>
            <w:r w:rsidRPr="006E1F87">
              <w:rPr>
                <w:bCs w:val="0"/>
                <w:sz w:val="20"/>
                <w:szCs w:val="20"/>
              </w:rPr>
              <w:t xml:space="preserve"> переданными по договорам найма для детей-сирот и детей, оставшихся без попечения родителей, в Бессоновском районе Пензенской области»</w:t>
            </w:r>
          </w:p>
          <w:p w14:paraId="561A8AA9" w14:textId="77777777" w:rsidR="003D0085" w:rsidRPr="006E1F87" w:rsidRDefault="003D0085" w:rsidP="003D0085">
            <w:pPr>
              <w:pStyle w:val="ConsPlusTitle"/>
              <w:widowControl/>
              <w:jc w:val="center"/>
              <w:rPr>
                <w:b w:val="0"/>
                <w:sz w:val="20"/>
                <w:szCs w:val="20"/>
              </w:rPr>
            </w:pPr>
          </w:p>
        </w:tc>
      </w:tr>
    </w:tbl>
    <w:p w14:paraId="738B7E3A" w14:textId="77777777" w:rsidR="006E1F87" w:rsidRPr="006E1F87" w:rsidRDefault="006E1F87" w:rsidP="006E1F87">
      <w:pPr>
        <w:shd w:val="clear" w:color="auto" w:fill="FFFFFF"/>
        <w:ind w:right="14" w:firstLine="701"/>
        <w:jc w:val="both"/>
        <w:rPr>
          <w:b/>
          <w:sz w:val="20"/>
          <w:szCs w:val="20"/>
        </w:rPr>
      </w:pPr>
      <w:r w:rsidRPr="006E1F87">
        <w:rPr>
          <w:sz w:val="20"/>
          <w:szCs w:val="20"/>
        </w:rPr>
        <w:t>В соответствии с Федеральным законом от 06.10.2003  № 131 – ФЗ «Об общих принципах организации местного самоуправления в Российской Федерации», постановлением Правительства Пензенской области от 27.05.2013 №369-пП «О мерах по реализации статьи 5 Закона Пензенской области от 12.09.2006 № 1098-ЗПО «О мерах социальной поддержки детей-сирот и детей, оставшихся без попечения родителей, проживающих на территории Пензенской области», Уставом муниципального района Бессоновский район Пензенской области, решением Собрания П</w:t>
      </w:r>
      <w:r w:rsidRPr="006E1F87">
        <w:rPr>
          <w:spacing w:val="-8"/>
          <w:sz w:val="20"/>
          <w:szCs w:val="20"/>
        </w:rPr>
        <w:t>редставителей Бессоновского района Пензенской области второго созыва № 367 – 48/2</w:t>
      </w:r>
      <w:r w:rsidRPr="006E1F87">
        <w:rPr>
          <w:sz w:val="20"/>
          <w:szCs w:val="20"/>
        </w:rPr>
        <w:t xml:space="preserve"> от 02.07.2010  «Об утверждении положения «О </w:t>
      </w:r>
      <w:r w:rsidRPr="006E1F87">
        <w:rPr>
          <w:spacing w:val="-1"/>
          <w:sz w:val="20"/>
          <w:szCs w:val="20"/>
        </w:rPr>
        <w:t xml:space="preserve">порядке управления и распоряжения имуществом, находящимся в муниципальной собственности Бессоновского </w:t>
      </w:r>
      <w:r w:rsidRPr="006E1F87">
        <w:rPr>
          <w:sz w:val="20"/>
          <w:szCs w:val="20"/>
        </w:rPr>
        <w:t xml:space="preserve">района», администрация Бессоновского района </w:t>
      </w:r>
      <w:r w:rsidRPr="006E1F87">
        <w:rPr>
          <w:b/>
          <w:sz w:val="20"/>
          <w:szCs w:val="20"/>
        </w:rPr>
        <w:t>постановляет:</w:t>
      </w:r>
    </w:p>
    <w:p w14:paraId="49765A0D" w14:textId="77777777" w:rsidR="006E1F87" w:rsidRPr="006E1F87" w:rsidRDefault="006E1F87" w:rsidP="006E1F87">
      <w:pPr>
        <w:shd w:val="clear" w:color="auto" w:fill="FFFFFF"/>
        <w:ind w:right="14" w:firstLine="567"/>
        <w:jc w:val="both"/>
        <w:rPr>
          <w:b/>
          <w:sz w:val="20"/>
          <w:szCs w:val="20"/>
        </w:rPr>
      </w:pPr>
      <w:r w:rsidRPr="006E1F87">
        <w:rPr>
          <w:sz w:val="20"/>
          <w:szCs w:val="20"/>
        </w:rPr>
        <w:t>1. Внести изменение в приложение к постановлению администрации Бессоновского района Пензенской области № 68 от 27.01.2025 «План проведения выездных проверок на 2025 год, для осуществления контроля за использованием и распоряжением жилыми помещениями переданными по договорам социального найма для детей-сирот и детей, оставшихся без попечения родителей, в Бессоновском районе Пензенской области», согласно приложению к настоящему постановлению.</w:t>
      </w:r>
    </w:p>
    <w:p w14:paraId="5C697C9D" w14:textId="77777777" w:rsidR="006E1F87" w:rsidRPr="006E1F87" w:rsidRDefault="006E1F87" w:rsidP="006E1F87">
      <w:pPr>
        <w:pStyle w:val="ConsPlusNormal"/>
        <w:ind w:firstLine="539"/>
        <w:jc w:val="both"/>
        <w:rPr>
          <w:rFonts w:ascii="Times New Roman" w:hAnsi="Times New Roman"/>
          <w:color w:val="000000"/>
          <w:spacing w:val="-2"/>
          <w:sz w:val="20"/>
          <w:szCs w:val="20"/>
        </w:rPr>
      </w:pPr>
      <w:r w:rsidRPr="006E1F87">
        <w:rPr>
          <w:rFonts w:ascii="Times New Roman" w:hAnsi="Times New Roman"/>
          <w:sz w:val="20"/>
          <w:szCs w:val="20"/>
        </w:rPr>
        <w:t>2. Н</w:t>
      </w:r>
      <w:r w:rsidRPr="006E1F87">
        <w:rPr>
          <w:rFonts w:ascii="Times New Roman" w:hAnsi="Times New Roman"/>
          <w:color w:val="000000"/>
          <w:spacing w:val="-2"/>
          <w:sz w:val="20"/>
          <w:szCs w:val="20"/>
        </w:rPr>
        <w:t>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55DE6F59" w14:textId="77777777" w:rsidR="006E1F87" w:rsidRPr="006E1F87" w:rsidRDefault="006E1F87" w:rsidP="006E1F87">
      <w:pPr>
        <w:jc w:val="both"/>
        <w:rPr>
          <w:sz w:val="20"/>
          <w:szCs w:val="20"/>
        </w:rPr>
      </w:pPr>
      <w:r w:rsidRPr="006E1F87">
        <w:rPr>
          <w:color w:val="000000"/>
          <w:spacing w:val="-2"/>
          <w:sz w:val="20"/>
          <w:szCs w:val="20"/>
        </w:rPr>
        <w:t xml:space="preserve">        3. </w:t>
      </w:r>
      <w:r w:rsidRPr="006E1F87">
        <w:rPr>
          <w:color w:val="000000"/>
          <w:sz w:val="20"/>
          <w:szCs w:val="20"/>
        </w:rPr>
        <w:t xml:space="preserve">Настоящее постановление вступает </w:t>
      </w:r>
      <w:r w:rsidRPr="006E1F87">
        <w:rPr>
          <w:sz w:val="20"/>
          <w:szCs w:val="20"/>
        </w:rPr>
        <w:t>в силу на следующий день после дня его официального опубликования</w:t>
      </w:r>
    </w:p>
    <w:p w14:paraId="51627AC7" w14:textId="3347C8BF" w:rsidR="006E1F87" w:rsidRPr="006E1F87" w:rsidRDefault="006E1F87" w:rsidP="006E1F87">
      <w:pPr>
        <w:jc w:val="both"/>
        <w:rPr>
          <w:sz w:val="20"/>
          <w:szCs w:val="20"/>
        </w:rPr>
      </w:pPr>
      <w:r w:rsidRPr="006E1F87">
        <w:rPr>
          <w:sz w:val="20"/>
          <w:szCs w:val="20"/>
        </w:rPr>
        <w:t xml:space="preserve">        4. Контроль за исполнением настоящего постановления возложить на заместителя главы местной администрации, </w:t>
      </w:r>
      <w:r w:rsidRPr="006E1F87">
        <w:rPr>
          <w:sz w:val="20"/>
          <w:szCs w:val="20"/>
        </w:rPr>
        <w:t>курирующего социальные</w:t>
      </w:r>
      <w:r w:rsidRPr="006E1F87">
        <w:rPr>
          <w:sz w:val="20"/>
          <w:szCs w:val="20"/>
        </w:rPr>
        <w:t xml:space="preserve"> вопросы.</w:t>
      </w:r>
    </w:p>
    <w:p w14:paraId="4A0D0F24" w14:textId="77777777" w:rsidR="006E1F87" w:rsidRPr="006E1F87" w:rsidRDefault="006E1F87" w:rsidP="006E1F87">
      <w:pPr>
        <w:spacing w:line="360" w:lineRule="auto"/>
        <w:ind w:firstLine="708"/>
        <w:jc w:val="both"/>
        <w:rPr>
          <w:sz w:val="20"/>
          <w:szCs w:val="20"/>
        </w:rPr>
      </w:pPr>
    </w:p>
    <w:p w14:paraId="720AB2AA" w14:textId="77777777" w:rsidR="006E1F87" w:rsidRPr="006E1F87" w:rsidRDefault="006E1F87" w:rsidP="006E1F87">
      <w:pPr>
        <w:spacing w:line="360" w:lineRule="auto"/>
        <w:ind w:firstLine="708"/>
        <w:jc w:val="both"/>
        <w:rPr>
          <w:sz w:val="20"/>
          <w:szCs w:val="20"/>
        </w:rPr>
      </w:pPr>
    </w:p>
    <w:p w14:paraId="1F7514C1" w14:textId="3D6AC33B" w:rsidR="006E1F87" w:rsidRPr="006E1F87" w:rsidRDefault="006E1F87" w:rsidP="006E1F87">
      <w:pPr>
        <w:jc w:val="both"/>
        <w:rPr>
          <w:sz w:val="20"/>
          <w:szCs w:val="20"/>
        </w:rPr>
      </w:pPr>
      <w:r w:rsidRPr="006E1F87">
        <w:rPr>
          <w:sz w:val="20"/>
          <w:szCs w:val="20"/>
        </w:rPr>
        <w:t>Глава Бессоновского</w:t>
      </w:r>
      <w:r w:rsidRPr="006E1F87">
        <w:rPr>
          <w:sz w:val="20"/>
          <w:szCs w:val="20"/>
        </w:rPr>
        <w:t xml:space="preserve"> района                                                                             Н.В. </w:t>
      </w:r>
      <w:proofErr w:type="spellStart"/>
      <w:r w:rsidRPr="006E1F87">
        <w:rPr>
          <w:sz w:val="20"/>
          <w:szCs w:val="20"/>
        </w:rPr>
        <w:t>Шалдаева</w:t>
      </w:r>
      <w:proofErr w:type="spellEnd"/>
    </w:p>
    <w:p w14:paraId="69A9E04A" w14:textId="77777777" w:rsidR="006E1F87" w:rsidRPr="006E1F87" w:rsidRDefault="006E1F87" w:rsidP="006E1F87">
      <w:pPr>
        <w:jc w:val="right"/>
        <w:rPr>
          <w:sz w:val="20"/>
          <w:szCs w:val="20"/>
        </w:rPr>
      </w:pPr>
    </w:p>
    <w:p w14:paraId="350E6F38" w14:textId="77777777" w:rsidR="006E1F87" w:rsidRPr="006E1F87" w:rsidRDefault="006E1F87" w:rsidP="006E1F87">
      <w:pPr>
        <w:jc w:val="right"/>
        <w:rPr>
          <w:sz w:val="20"/>
          <w:szCs w:val="20"/>
        </w:rPr>
      </w:pPr>
    </w:p>
    <w:p w14:paraId="05CD863F" w14:textId="77777777" w:rsidR="006E1F87" w:rsidRPr="006E1F87" w:rsidRDefault="006E1F87" w:rsidP="006E1F87">
      <w:pPr>
        <w:jc w:val="right"/>
        <w:rPr>
          <w:sz w:val="20"/>
          <w:szCs w:val="20"/>
        </w:rPr>
      </w:pPr>
      <w:r w:rsidRPr="006E1F87">
        <w:rPr>
          <w:sz w:val="20"/>
          <w:szCs w:val="20"/>
        </w:rPr>
        <w:t xml:space="preserve">Приложение </w:t>
      </w:r>
    </w:p>
    <w:p w14:paraId="38A3DCA1" w14:textId="77777777" w:rsidR="006E1F87" w:rsidRPr="006E1F87" w:rsidRDefault="006E1F87" w:rsidP="006E1F87">
      <w:pPr>
        <w:jc w:val="right"/>
        <w:rPr>
          <w:sz w:val="20"/>
          <w:szCs w:val="20"/>
        </w:rPr>
      </w:pPr>
      <w:r w:rsidRPr="006E1F87">
        <w:rPr>
          <w:sz w:val="20"/>
          <w:szCs w:val="20"/>
        </w:rPr>
        <w:t>к постановлению</w:t>
      </w:r>
    </w:p>
    <w:p w14:paraId="0153D9BE" w14:textId="77777777" w:rsidR="006E1F87" w:rsidRPr="006E1F87" w:rsidRDefault="006E1F87" w:rsidP="006E1F87">
      <w:pPr>
        <w:jc w:val="right"/>
        <w:rPr>
          <w:sz w:val="20"/>
          <w:szCs w:val="20"/>
        </w:rPr>
      </w:pPr>
      <w:r w:rsidRPr="006E1F87">
        <w:rPr>
          <w:sz w:val="20"/>
          <w:szCs w:val="20"/>
        </w:rPr>
        <w:t>администрации Бессоновского района</w:t>
      </w:r>
    </w:p>
    <w:p w14:paraId="08D50BEB" w14:textId="0FAD4C6A" w:rsidR="006E1F87" w:rsidRPr="006E1F87" w:rsidRDefault="006E1F87" w:rsidP="006E1F87">
      <w:pPr>
        <w:jc w:val="right"/>
        <w:rPr>
          <w:sz w:val="20"/>
          <w:szCs w:val="20"/>
        </w:rPr>
      </w:pPr>
      <w:r w:rsidRPr="006E1F87">
        <w:rPr>
          <w:sz w:val="20"/>
          <w:szCs w:val="20"/>
        </w:rPr>
        <w:t xml:space="preserve">от </w:t>
      </w:r>
      <w:r w:rsidRPr="006E1F87">
        <w:rPr>
          <w:sz w:val="20"/>
          <w:szCs w:val="20"/>
          <w:u w:val="single"/>
        </w:rPr>
        <w:t>«</w:t>
      </w:r>
      <w:r>
        <w:rPr>
          <w:sz w:val="20"/>
          <w:szCs w:val="20"/>
          <w:u w:val="single"/>
        </w:rPr>
        <w:t>22</w:t>
      </w:r>
      <w:r w:rsidRPr="006E1F87">
        <w:rPr>
          <w:sz w:val="20"/>
          <w:szCs w:val="20"/>
          <w:u w:val="single"/>
        </w:rPr>
        <w:t xml:space="preserve">» </w:t>
      </w:r>
      <w:r>
        <w:rPr>
          <w:sz w:val="20"/>
          <w:szCs w:val="20"/>
          <w:u w:val="single"/>
        </w:rPr>
        <w:t xml:space="preserve">августа </w:t>
      </w:r>
      <w:r w:rsidRPr="006E1F87">
        <w:rPr>
          <w:sz w:val="20"/>
          <w:szCs w:val="20"/>
          <w:u w:val="single"/>
        </w:rPr>
        <w:t>2025 г</w:t>
      </w:r>
      <w:r w:rsidRPr="006E1F87">
        <w:rPr>
          <w:sz w:val="20"/>
          <w:szCs w:val="20"/>
        </w:rPr>
        <w:t>. №</w:t>
      </w:r>
      <w:r>
        <w:rPr>
          <w:sz w:val="20"/>
          <w:szCs w:val="20"/>
          <w:u w:val="single"/>
        </w:rPr>
        <w:t xml:space="preserve"> 864</w:t>
      </w:r>
    </w:p>
    <w:p w14:paraId="7036EB32" w14:textId="77777777" w:rsidR="006E1F87" w:rsidRPr="006E1F87" w:rsidRDefault="006E1F87" w:rsidP="006E1F87">
      <w:pPr>
        <w:jc w:val="right"/>
        <w:rPr>
          <w:sz w:val="20"/>
          <w:szCs w:val="20"/>
        </w:rPr>
      </w:pPr>
    </w:p>
    <w:p w14:paraId="05E9C4AE" w14:textId="77777777" w:rsidR="006E1F87" w:rsidRPr="006E1F87" w:rsidRDefault="006E1F87" w:rsidP="006E1F87">
      <w:pPr>
        <w:jc w:val="center"/>
        <w:outlineLvl w:val="0"/>
        <w:rPr>
          <w:sz w:val="20"/>
          <w:szCs w:val="20"/>
        </w:rPr>
      </w:pPr>
      <w:r w:rsidRPr="006E1F87">
        <w:rPr>
          <w:sz w:val="20"/>
          <w:szCs w:val="20"/>
        </w:rPr>
        <w:t>План</w:t>
      </w:r>
    </w:p>
    <w:p w14:paraId="742B0B78" w14:textId="77777777" w:rsidR="006E1F87" w:rsidRPr="006E1F87" w:rsidRDefault="006E1F87" w:rsidP="006E1F87">
      <w:pPr>
        <w:jc w:val="center"/>
        <w:rPr>
          <w:sz w:val="20"/>
          <w:szCs w:val="20"/>
        </w:rPr>
      </w:pPr>
      <w:r w:rsidRPr="006E1F87">
        <w:rPr>
          <w:sz w:val="20"/>
          <w:szCs w:val="20"/>
        </w:rPr>
        <w:t xml:space="preserve">проведения выездных проверок на 2025 год, </w:t>
      </w:r>
    </w:p>
    <w:p w14:paraId="3263E6A4" w14:textId="28E7CF7C" w:rsidR="006E1F87" w:rsidRPr="006E1F87" w:rsidRDefault="006E1F87" w:rsidP="006E1F87">
      <w:pPr>
        <w:jc w:val="center"/>
        <w:rPr>
          <w:sz w:val="20"/>
          <w:szCs w:val="20"/>
        </w:rPr>
      </w:pPr>
      <w:r w:rsidRPr="006E1F87">
        <w:rPr>
          <w:sz w:val="20"/>
          <w:szCs w:val="20"/>
        </w:rPr>
        <w:t xml:space="preserve">для осуществления контроля за использованием и распоряжением </w:t>
      </w:r>
      <w:r w:rsidRPr="006E1F87">
        <w:rPr>
          <w:sz w:val="20"/>
          <w:szCs w:val="20"/>
        </w:rPr>
        <w:t>жилыми помещениями,</w:t>
      </w:r>
      <w:r w:rsidRPr="006E1F87">
        <w:rPr>
          <w:sz w:val="20"/>
          <w:szCs w:val="20"/>
        </w:rPr>
        <w:t xml:space="preserve"> переданными по </w:t>
      </w:r>
      <w:r w:rsidRPr="006E1F87">
        <w:rPr>
          <w:sz w:val="20"/>
          <w:szCs w:val="20"/>
        </w:rPr>
        <w:t>договорам найма</w:t>
      </w:r>
      <w:r w:rsidRPr="006E1F87">
        <w:rPr>
          <w:sz w:val="20"/>
          <w:szCs w:val="20"/>
        </w:rPr>
        <w:t xml:space="preserve"> для детей-сирот и детей, оставшихся без попечения родителей, в Бессоновском районе Пензенской области</w:t>
      </w:r>
    </w:p>
    <w:p w14:paraId="3D93F8B8" w14:textId="77777777" w:rsidR="006E1F87" w:rsidRPr="006E1F87" w:rsidRDefault="006E1F87" w:rsidP="006E1F87">
      <w:pPr>
        <w:jc w:val="righ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0"/>
        <w:gridCol w:w="2569"/>
        <w:gridCol w:w="1936"/>
        <w:gridCol w:w="1981"/>
      </w:tblGrid>
      <w:tr w:rsidR="006E1F87" w:rsidRPr="006E1F87" w14:paraId="0285D057" w14:textId="77777777" w:rsidTr="006E1F87">
        <w:tc>
          <w:tcPr>
            <w:tcW w:w="594" w:type="dxa"/>
            <w:tcBorders>
              <w:top w:val="single" w:sz="4" w:space="0" w:color="auto"/>
              <w:left w:val="single" w:sz="4" w:space="0" w:color="auto"/>
              <w:bottom w:val="single" w:sz="4" w:space="0" w:color="auto"/>
              <w:right w:val="single" w:sz="4" w:space="0" w:color="auto"/>
            </w:tcBorders>
            <w:vAlign w:val="center"/>
            <w:hideMark/>
          </w:tcPr>
          <w:p w14:paraId="70B98E32" w14:textId="77777777" w:rsidR="006E1F87" w:rsidRPr="006E1F87" w:rsidRDefault="006E1F87">
            <w:pPr>
              <w:jc w:val="center"/>
              <w:rPr>
                <w:b/>
                <w:sz w:val="20"/>
                <w:szCs w:val="20"/>
              </w:rPr>
            </w:pPr>
            <w:r w:rsidRPr="006E1F87">
              <w:rPr>
                <w:b/>
                <w:sz w:val="20"/>
                <w:szCs w:val="20"/>
              </w:rPr>
              <w:t>№ п/п</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9910ED3" w14:textId="77777777" w:rsidR="006E1F87" w:rsidRPr="006E1F87" w:rsidRDefault="006E1F87">
            <w:pPr>
              <w:jc w:val="center"/>
              <w:rPr>
                <w:b/>
                <w:sz w:val="20"/>
                <w:szCs w:val="20"/>
              </w:rPr>
            </w:pPr>
            <w:r w:rsidRPr="006E1F87">
              <w:rPr>
                <w:b/>
                <w:sz w:val="20"/>
                <w:szCs w:val="20"/>
              </w:rPr>
              <w:t>Наименование жилого помещения</w:t>
            </w:r>
          </w:p>
        </w:tc>
        <w:tc>
          <w:tcPr>
            <w:tcW w:w="2569" w:type="dxa"/>
            <w:tcBorders>
              <w:top w:val="single" w:sz="4" w:space="0" w:color="auto"/>
              <w:left w:val="single" w:sz="4" w:space="0" w:color="auto"/>
              <w:bottom w:val="single" w:sz="4" w:space="0" w:color="auto"/>
              <w:right w:val="single" w:sz="4" w:space="0" w:color="auto"/>
            </w:tcBorders>
            <w:vAlign w:val="center"/>
            <w:hideMark/>
          </w:tcPr>
          <w:p w14:paraId="6CF27577" w14:textId="77777777" w:rsidR="006E1F87" w:rsidRPr="006E1F87" w:rsidRDefault="006E1F87">
            <w:pPr>
              <w:jc w:val="center"/>
              <w:rPr>
                <w:b/>
                <w:sz w:val="20"/>
                <w:szCs w:val="20"/>
              </w:rPr>
            </w:pPr>
            <w:r w:rsidRPr="006E1F87">
              <w:rPr>
                <w:b/>
                <w:sz w:val="20"/>
                <w:szCs w:val="20"/>
              </w:rPr>
              <w:t>Адрес (местоположение)</w:t>
            </w:r>
          </w:p>
        </w:tc>
        <w:tc>
          <w:tcPr>
            <w:tcW w:w="1936" w:type="dxa"/>
            <w:tcBorders>
              <w:top w:val="single" w:sz="4" w:space="0" w:color="auto"/>
              <w:left w:val="single" w:sz="4" w:space="0" w:color="auto"/>
              <w:bottom w:val="single" w:sz="4" w:space="0" w:color="auto"/>
              <w:right w:val="single" w:sz="4" w:space="0" w:color="auto"/>
            </w:tcBorders>
            <w:vAlign w:val="center"/>
            <w:hideMark/>
          </w:tcPr>
          <w:p w14:paraId="2C9134A4" w14:textId="77777777" w:rsidR="006E1F87" w:rsidRPr="006E1F87" w:rsidRDefault="006E1F87">
            <w:pPr>
              <w:jc w:val="center"/>
              <w:rPr>
                <w:b/>
                <w:sz w:val="20"/>
                <w:szCs w:val="20"/>
              </w:rPr>
            </w:pPr>
            <w:r w:rsidRPr="006E1F87">
              <w:rPr>
                <w:b/>
                <w:sz w:val="20"/>
                <w:szCs w:val="20"/>
              </w:rPr>
              <w:t>Дата проведения плановой выездной проверки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9D4C52" w14:textId="77777777" w:rsidR="006E1F87" w:rsidRPr="006E1F87" w:rsidRDefault="006E1F87">
            <w:pPr>
              <w:jc w:val="center"/>
              <w:rPr>
                <w:b/>
                <w:sz w:val="20"/>
                <w:szCs w:val="20"/>
              </w:rPr>
            </w:pPr>
            <w:r w:rsidRPr="006E1F87">
              <w:rPr>
                <w:b/>
                <w:sz w:val="20"/>
                <w:szCs w:val="20"/>
              </w:rPr>
              <w:t>Ответственное лицо</w:t>
            </w:r>
          </w:p>
        </w:tc>
      </w:tr>
      <w:tr w:rsidR="006E1F87" w:rsidRPr="006E1F87" w14:paraId="3CC71CE8" w14:textId="77777777" w:rsidTr="006E1F87">
        <w:tc>
          <w:tcPr>
            <w:tcW w:w="10280" w:type="dxa"/>
            <w:gridSpan w:val="5"/>
            <w:tcBorders>
              <w:top w:val="single" w:sz="4" w:space="0" w:color="auto"/>
              <w:left w:val="single" w:sz="4" w:space="0" w:color="auto"/>
              <w:bottom w:val="single" w:sz="4" w:space="0" w:color="auto"/>
              <w:right w:val="single" w:sz="4" w:space="0" w:color="auto"/>
            </w:tcBorders>
            <w:vAlign w:val="center"/>
          </w:tcPr>
          <w:p w14:paraId="62965852" w14:textId="77777777" w:rsidR="006E1F87" w:rsidRPr="006E1F87" w:rsidRDefault="006E1F87">
            <w:pPr>
              <w:jc w:val="center"/>
              <w:rPr>
                <w:b/>
                <w:sz w:val="20"/>
                <w:szCs w:val="20"/>
              </w:rPr>
            </w:pPr>
          </w:p>
        </w:tc>
      </w:tr>
      <w:tr w:rsidR="006E1F87" w:rsidRPr="006E1F87" w14:paraId="62839EA2"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3DACB5F7" w14:textId="77777777" w:rsidR="006E1F87" w:rsidRPr="006E1F87" w:rsidRDefault="006E1F87">
            <w:pPr>
              <w:rPr>
                <w:sz w:val="20"/>
                <w:szCs w:val="20"/>
              </w:rPr>
            </w:pPr>
            <w:r w:rsidRPr="006E1F87">
              <w:rPr>
                <w:sz w:val="20"/>
                <w:szCs w:val="20"/>
              </w:rPr>
              <w:t>1.</w:t>
            </w:r>
          </w:p>
        </w:tc>
        <w:tc>
          <w:tcPr>
            <w:tcW w:w="3200" w:type="dxa"/>
            <w:tcBorders>
              <w:top w:val="single" w:sz="4" w:space="0" w:color="auto"/>
              <w:left w:val="single" w:sz="4" w:space="0" w:color="auto"/>
              <w:bottom w:val="single" w:sz="4" w:space="0" w:color="auto"/>
              <w:right w:val="single" w:sz="4" w:space="0" w:color="auto"/>
            </w:tcBorders>
            <w:hideMark/>
          </w:tcPr>
          <w:p w14:paraId="25CD9BB9" w14:textId="77777777" w:rsidR="006E1F87" w:rsidRPr="006E1F87" w:rsidRDefault="006E1F87">
            <w:pPr>
              <w:rPr>
                <w:sz w:val="20"/>
                <w:szCs w:val="20"/>
              </w:rPr>
            </w:pPr>
            <w:r w:rsidRPr="006E1F87">
              <w:rPr>
                <w:sz w:val="20"/>
                <w:szCs w:val="20"/>
              </w:rPr>
              <w:t>Жилые помещения – квартиры №№16, 18, 21, 27, 11</w:t>
            </w:r>
          </w:p>
        </w:tc>
        <w:tc>
          <w:tcPr>
            <w:tcW w:w="2569" w:type="dxa"/>
            <w:tcBorders>
              <w:top w:val="single" w:sz="4" w:space="0" w:color="auto"/>
              <w:left w:val="single" w:sz="4" w:space="0" w:color="auto"/>
              <w:bottom w:val="single" w:sz="4" w:space="0" w:color="auto"/>
              <w:right w:val="single" w:sz="4" w:space="0" w:color="auto"/>
            </w:tcBorders>
          </w:tcPr>
          <w:p w14:paraId="5BDBDDA0" w14:textId="77777777" w:rsidR="006E1F87" w:rsidRPr="006E1F87" w:rsidRDefault="006E1F87">
            <w:pPr>
              <w:rPr>
                <w:sz w:val="20"/>
                <w:szCs w:val="20"/>
              </w:rPr>
            </w:pPr>
            <w:r w:rsidRPr="006E1F87">
              <w:rPr>
                <w:sz w:val="20"/>
                <w:szCs w:val="20"/>
              </w:rPr>
              <w:t xml:space="preserve">Пензенская область, Бессоновский район, </w:t>
            </w:r>
            <w:proofErr w:type="spellStart"/>
            <w:r w:rsidRPr="006E1F87">
              <w:rPr>
                <w:sz w:val="20"/>
                <w:szCs w:val="20"/>
              </w:rPr>
              <w:lastRenderedPageBreak/>
              <w:t>с.Грабово</w:t>
            </w:r>
            <w:proofErr w:type="spellEnd"/>
            <w:r w:rsidRPr="006E1F87">
              <w:rPr>
                <w:sz w:val="20"/>
                <w:szCs w:val="20"/>
              </w:rPr>
              <w:t xml:space="preserve">, </w:t>
            </w:r>
            <w:proofErr w:type="spellStart"/>
            <w:r w:rsidRPr="006E1F87">
              <w:rPr>
                <w:sz w:val="20"/>
                <w:szCs w:val="20"/>
              </w:rPr>
              <w:t>ул.Молодежная</w:t>
            </w:r>
            <w:proofErr w:type="spellEnd"/>
            <w:r w:rsidRPr="006E1F87">
              <w:rPr>
                <w:sz w:val="20"/>
                <w:szCs w:val="20"/>
              </w:rPr>
              <w:t>, 15 Б</w:t>
            </w:r>
          </w:p>
          <w:p w14:paraId="1CD21FAA" w14:textId="77777777" w:rsidR="006E1F87" w:rsidRPr="006E1F87" w:rsidRDefault="006E1F87">
            <w:pPr>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44157CBF" w14:textId="77777777" w:rsidR="006E1F87" w:rsidRPr="006E1F87" w:rsidRDefault="006E1F87">
            <w:pPr>
              <w:rPr>
                <w:sz w:val="20"/>
                <w:szCs w:val="20"/>
              </w:rPr>
            </w:pPr>
            <w:r w:rsidRPr="006E1F87">
              <w:rPr>
                <w:sz w:val="20"/>
                <w:szCs w:val="20"/>
              </w:rPr>
              <w:lastRenderedPageBreak/>
              <w:t>24.09.2025</w:t>
            </w:r>
          </w:p>
        </w:tc>
        <w:tc>
          <w:tcPr>
            <w:tcW w:w="1981" w:type="dxa"/>
            <w:vMerge w:val="restart"/>
            <w:tcBorders>
              <w:top w:val="single" w:sz="4" w:space="0" w:color="auto"/>
              <w:left w:val="single" w:sz="4" w:space="0" w:color="auto"/>
              <w:bottom w:val="single" w:sz="4" w:space="0" w:color="auto"/>
              <w:right w:val="single" w:sz="4" w:space="0" w:color="auto"/>
            </w:tcBorders>
            <w:vAlign w:val="center"/>
            <w:hideMark/>
          </w:tcPr>
          <w:p w14:paraId="075F89E0" w14:textId="77777777" w:rsidR="006E1F87" w:rsidRPr="006E1F87" w:rsidRDefault="006E1F87">
            <w:pPr>
              <w:jc w:val="center"/>
              <w:rPr>
                <w:sz w:val="20"/>
                <w:szCs w:val="20"/>
              </w:rPr>
            </w:pPr>
            <w:proofErr w:type="spellStart"/>
            <w:r w:rsidRPr="006E1F87">
              <w:rPr>
                <w:sz w:val="20"/>
                <w:szCs w:val="20"/>
              </w:rPr>
              <w:t>Самочкина</w:t>
            </w:r>
            <w:proofErr w:type="spellEnd"/>
            <w:r w:rsidRPr="006E1F87">
              <w:rPr>
                <w:sz w:val="20"/>
                <w:szCs w:val="20"/>
              </w:rPr>
              <w:t xml:space="preserve"> Е.А. - ведущий аналитик </w:t>
            </w:r>
            <w:r w:rsidRPr="006E1F87">
              <w:rPr>
                <w:sz w:val="20"/>
                <w:szCs w:val="20"/>
              </w:rPr>
              <w:lastRenderedPageBreak/>
              <w:t>по имущественным вопросам КУМИ администрации Бессоновского района;</w:t>
            </w:r>
          </w:p>
          <w:p w14:paraId="77390BB9" w14:textId="77777777" w:rsidR="006E1F87" w:rsidRPr="006E1F87" w:rsidRDefault="006E1F87">
            <w:pPr>
              <w:jc w:val="center"/>
              <w:rPr>
                <w:sz w:val="20"/>
                <w:szCs w:val="20"/>
              </w:rPr>
            </w:pPr>
            <w:r w:rsidRPr="006E1F87">
              <w:rPr>
                <w:sz w:val="20"/>
                <w:szCs w:val="20"/>
              </w:rPr>
              <w:t xml:space="preserve">Мещерякова Т.М - ведущий эксперт по </w:t>
            </w:r>
            <w:proofErr w:type="gramStart"/>
            <w:r w:rsidRPr="006E1F87">
              <w:rPr>
                <w:sz w:val="20"/>
                <w:szCs w:val="20"/>
              </w:rPr>
              <w:t>опеке  попечительству</w:t>
            </w:r>
            <w:proofErr w:type="gramEnd"/>
          </w:p>
        </w:tc>
      </w:tr>
      <w:tr w:rsidR="006E1F87" w:rsidRPr="006E1F87" w14:paraId="362F08AE"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6E699260" w14:textId="77777777" w:rsidR="006E1F87" w:rsidRPr="006E1F87" w:rsidRDefault="006E1F87">
            <w:pPr>
              <w:rPr>
                <w:sz w:val="20"/>
                <w:szCs w:val="20"/>
              </w:rPr>
            </w:pPr>
            <w:r w:rsidRPr="006E1F87">
              <w:rPr>
                <w:sz w:val="20"/>
                <w:szCs w:val="20"/>
              </w:rPr>
              <w:lastRenderedPageBreak/>
              <w:t>2.</w:t>
            </w:r>
          </w:p>
        </w:tc>
        <w:tc>
          <w:tcPr>
            <w:tcW w:w="3200" w:type="dxa"/>
            <w:tcBorders>
              <w:top w:val="single" w:sz="4" w:space="0" w:color="auto"/>
              <w:left w:val="single" w:sz="4" w:space="0" w:color="auto"/>
              <w:bottom w:val="single" w:sz="4" w:space="0" w:color="auto"/>
              <w:right w:val="single" w:sz="4" w:space="0" w:color="auto"/>
            </w:tcBorders>
            <w:hideMark/>
          </w:tcPr>
          <w:p w14:paraId="632171CC" w14:textId="77777777" w:rsidR="006E1F87" w:rsidRPr="006E1F87" w:rsidRDefault="006E1F87">
            <w:pPr>
              <w:rPr>
                <w:sz w:val="20"/>
                <w:szCs w:val="20"/>
              </w:rPr>
            </w:pPr>
            <w:r w:rsidRPr="006E1F87">
              <w:rPr>
                <w:sz w:val="20"/>
                <w:szCs w:val="20"/>
              </w:rPr>
              <w:t>Жилое помещение – квартира № 24</w:t>
            </w:r>
          </w:p>
        </w:tc>
        <w:tc>
          <w:tcPr>
            <w:tcW w:w="2569" w:type="dxa"/>
            <w:tcBorders>
              <w:top w:val="single" w:sz="4" w:space="0" w:color="auto"/>
              <w:left w:val="single" w:sz="4" w:space="0" w:color="auto"/>
              <w:bottom w:val="single" w:sz="4" w:space="0" w:color="auto"/>
              <w:right w:val="single" w:sz="4" w:space="0" w:color="auto"/>
            </w:tcBorders>
            <w:hideMark/>
          </w:tcPr>
          <w:p w14:paraId="151781F1" w14:textId="77777777" w:rsidR="006E1F87" w:rsidRPr="006E1F87" w:rsidRDefault="006E1F87">
            <w:pPr>
              <w:rPr>
                <w:sz w:val="20"/>
                <w:szCs w:val="20"/>
              </w:rPr>
            </w:pPr>
            <w:r w:rsidRPr="006E1F87">
              <w:rPr>
                <w:sz w:val="20"/>
                <w:szCs w:val="20"/>
              </w:rPr>
              <w:t xml:space="preserve">Пензенская область, Бессоновский район, </w:t>
            </w:r>
            <w:proofErr w:type="spellStart"/>
            <w:r w:rsidRPr="006E1F87">
              <w:rPr>
                <w:sz w:val="20"/>
                <w:szCs w:val="20"/>
              </w:rPr>
              <w:t>с.Бессоновка</w:t>
            </w:r>
            <w:proofErr w:type="spellEnd"/>
            <w:r w:rsidRPr="006E1F87">
              <w:rPr>
                <w:sz w:val="20"/>
                <w:szCs w:val="20"/>
              </w:rPr>
              <w:t xml:space="preserve">, </w:t>
            </w:r>
            <w:proofErr w:type="spellStart"/>
            <w:r w:rsidRPr="006E1F87">
              <w:rPr>
                <w:sz w:val="20"/>
                <w:szCs w:val="20"/>
              </w:rPr>
              <w:t>ул.Сиреневая</w:t>
            </w:r>
            <w:proofErr w:type="spellEnd"/>
            <w:r w:rsidRPr="006E1F87">
              <w:rPr>
                <w:sz w:val="20"/>
                <w:szCs w:val="20"/>
              </w:rPr>
              <w:t>, 29Б</w:t>
            </w:r>
          </w:p>
        </w:tc>
        <w:tc>
          <w:tcPr>
            <w:tcW w:w="1936" w:type="dxa"/>
            <w:tcBorders>
              <w:top w:val="single" w:sz="4" w:space="0" w:color="auto"/>
              <w:left w:val="single" w:sz="4" w:space="0" w:color="auto"/>
              <w:bottom w:val="single" w:sz="4" w:space="0" w:color="auto"/>
              <w:right w:val="single" w:sz="4" w:space="0" w:color="auto"/>
            </w:tcBorders>
            <w:hideMark/>
          </w:tcPr>
          <w:p w14:paraId="41E0C46E" w14:textId="77777777" w:rsidR="006E1F87" w:rsidRPr="006E1F87" w:rsidRDefault="006E1F87">
            <w:pPr>
              <w:rPr>
                <w:sz w:val="20"/>
                <w:szCs w:val="20"/>
              </w:rPr>
            </w:pPr>
            <w:r w:rsidRPr="006E1F87">
              <w:rPr>
                <w:sz w:val="20"/>
                <w:szCs w:val="20"/>
              </w:rPr>
              <w:t>22.09.2025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C8D8B" w14:textId="77777777" w:rsidR="006E1F87" w:rsidRPr="006E1F87" w:rsidRDefault="006E1F87">
            <w:pPr>
              <w:rPr>
                <w:sz w:val="20"/>
                <w:szCs w:val="20"/>
              </w:rPr>
            </w:pPr>
          </w:p>
        </w:tc>
      </w:tr>
      <w:tr w:rsidR="006E1F87" w:rsidRPr="006E1F87" w14:paraId="2B66CE24" w14:textId="77777777" w:rsidTr="006E1F87">
        <w:trPr>
          <w:trHeight w:val="1156"/>
        </w:trPr>
        <w:tc>
          <w:tcPr>
            <w:tcW w:w="594" w:type="dxa"/>
            <w:tcBorders>
              <w:top w:val="single" w:sz="4" w:space="0" w:color="auto"/>
              <w:left w:val="single" w:sz="4" w:space="0" w:color="auto"/>
              <w:bottom w:val="single" w:sz="4" w:space="0" w:color="auto"/>
              <w:right w:val="single" w:sz="4" w:space="0" w:color="auto"/>
            </w:tcBorders>
            <w:hideMark/>
          </w:tcPr>
          <w:p w14:paraId="456CC65D" w14:textId="77777777" w:rsidR="006E1F87" w:rsidRPr="006E1F87" w:rsidRDefault="006E1F87">
            <w:pPr>
              <w:rPr>
                <w:sz w:val="20"/>
                <w:szCs w:val="20"/>
              </w:rPr>
            </w:pPr>
            <w:r w:rsidRPr="006E1F87">
              <w:rPr>
                <w:sz w:val="20"/>
                <w:szCs w:val="20"/>
              </w:rPr>
              <w:t>3.</w:t>
            </w:r>
          </w:p>
        </w:tc>
        <w:tc>
          <w:tcPr>
            <w:tcW w:w="3200" w:type="dxa"/>
            <w:tcBorders>
              <w:top w:val="single" w:sz="4" w:space="0" w:color="auto"/>
              <w:left w:val="single" w:sz="4" w:space="0" w:color="auto"/>
              <w:bottom w:val="single" w:sz="4" w:space="0" w:color="auto"/>
              <w:right w:val="single" w:sz="4" w:space="0" w:color="auto"/>
            </w:tcBorders>
            <w:hideMark/>
          </w:tcPr>
          <w:p w14:paraId="7902BEBD" w14:textId="77777777" w:rsidR="006E1F87" w:rsidRPr="006E1F87" w:rsidRDefault="006E1F87">
            <w:pPr>
              <w:rPr>
                <w:sz w:val="20"/>
                <w:szCs w:val="20"/>
              </w:rPr>
            </w:pPr>
            <w:r w:rsidRPr="006E1F87">
              <w:rPr>
                <w:sz w:val="20"/>
                <w:szCs w:val="20"/>
              </w:rPr>
              <w:t>Жилые помещения – квартиры №№ 2, 14, 15, 16, 17, 19, 20, 23, 25, 26, 6</w:t>
            </w:r>
          </w:p>
        </w:tc>
        <w:tc>
          <w:tcPr>
            <w:tcW w:w="2569" w:type="dxa"/>
            <w:tcBorders>
              <w:top w:val="single" w:sz="4" w:space="0" w:color="auto"/>
              <w:left w:val="single" w:sz="4" w:space="0" w:color="auto"/>
              <w:bottom w:val="single" w:sz="4" w:space="0" w:color="auto"/>
              <w:right w:val="single" w:sz="4" w:space="0" w:color="auto"/>
            </w:tcBorders>
            <w:hideMark/>
          </w:tcPr>
          <w:p w14:paraId="795C5A82" w14:textId="77777777" w:rsidR="006E1F87" w:rsidRPr="006E1F87" w:rsidRDefault="006E1F87">
            <w:pPr>
              <w:rPr>
                <w:sz w:val="20"/>
                <w:szCs w:val="20"/>
              </w:rPr>
            </w:pPr>
            <w:r w:rsidRPr="006E1F87">
              <w:rPr>
                <w:sz w:val="20"/>
                <w:szCs w:val="20"/>
              </w:rPr>
              <w:t xml:space="preserve">Пензенская область, Бессоновский район, </w:t>
            </w:r>
            <w:proofErr w:type="spellStart"/>
            <w:r w:rsidRPr="006E1F87">
              <w:rPr>
                <w:sz w:val="20"/>
                <w:szCs w:val="20"/>
              </w:rPr>
              <w:t>с.Бессоновка</w:t>
            </w:r>
            <w:proofErr w:type="spellEnd"/>
            <w:r w:rsidRPr="006E1F87">
              <w:rPr>
                <w:sz w:val="20"/>
                <w:szCs w:val="20"/>
              </w:rPr>
              <w:t xml:space="preserve">, </w:t>
            </w:r>
            <w:proofErr w:type="spellStart"/>
            <w:r w:rsidRPr="006E1F87">
              <w:rPr>
                <w:sz w:val="20"/>
                <w:szCs w:val="20"/>
              </w:rPr>
              <w:t>ул.Тихая</w:t>
            </w:r>
            <w:proofErr w:type="spellEnd"/>
            <w:r w:rsidRPr="006E1F87">
              <w:rPr>
                <w:sz w:val="20"/>
                <w:szCs w:val="20"/>
              </w:rPr>
              <w:t>, 134</w:t>
            </w:r>
          </w:p>
        </w:tc>
        <w:tc>
          <w:tcPr>
            <w:tcW w:w="1936" w:type="dxa"/>
            <w:tcBorders>
              <w:top w:val="single" w:sz="4" w:space="0" w:color="auto"/>
              <w:left w:val="single" w:sz="4" w:space="0" w:color="auto"/>
              <w:bottom w:val="single" w:sz="4" w:space="0" w:color="auto"/>
              <w:right w:val="single" w:sz="4" w:space="0" w:color="auto"/>
            </w:tcBorders>
            <w:hideMark/>
          </w:tcPr>
          <w:p w14:paraId="6709252F" w14:textId="77777777" w:rsidR="006E1F87" w:rsidRPr="006E1F87" w:rsidRDefault="006E1F87">
            <w:pPr>
              <w:rPr>
                <w:sz w:val="20"/>
                <w:szCs w:val="20"/>
              </w:rPr>
            </w:pPr>
            <w:r w:rsidRPr="006E1F87">
              <w:rPr>
                <w:sz w:val="20"/>
                <w:szCs w:val="20"/>
              </w:rPr>
              <w:t>24.09.2025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474EE" w14:textId="77777777" w:rsidR="006E1F87" w:rsidRPr="006E1F87" w:rsidRDefault="006E1F87">
            <w:pPr>
              <w:rPr>
                <w:sz w:val="20"/>
                <w:szCs w:val="20"/>
              </w:rPr>
            </w:pPr>
          </w:p>
        </w:tc>
      </w:tr>
      <w:tr w:rsidR="006E1F87" w:rsidRPr="006E1F87" w14:paraId="698815C4"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21FF0256" w14:textId="77777777" w:rsidR="006E1F87" w:rsidRPr="006E1F87" w:rsidRDefault="006E1F87">
            <w:pPr>
              <w:rPr>
                <w:sz w:val="20"/>
                <w:szCs w:val="20"/>
              </w:rPr>
            </w:pPr>
            <w:r w:rsidRPr="006E1F87">
              <w:rPr>
                <w:sz w:val="20"/>
                <w:szCs w:val="20"/>
              </w:rPr>
              <w:t>4.</w:t>
            </w:r>
          </w:p>
        </w:tc>
        <w:tc>
          <w:tcPr>
            <w:tcW w:w="3200" w:type="dxa"/>
            <w:tcBorders>
              <w:top w:val="single" w:sz="4" w:space="0" w:color="auto"/>
              <w:left w:val="single" w:sz="4" w:space="0" w:color="auto"/>
              <w:bottom w:val="single" w:sz="4" w:space="0" w:color="auto"/>
              <w:right w:val="single" w:sz="4" w:space="0" w:color="auto"/>
            </w:tcBorders>
            <w:hideMark/>
          </w:tcPr>
          <w:p w14:paraId="4F096D1D" w14:textId="77777777" w:rsidR="006E1F87" w:rsidRPr="006E1F87" w:rsidRDefault="006E1F87">
            <w:pPr>
              <w:rPr>
                <w:sz w:val="20"/>
                <w:szCs w:val="20"/>
              </w:rPr>
            </w:pPr>
            <w:r w:rsidRPr="006E1F87">
              <w:rPr>
                <w:sz w:val="20"/>
                <w:szCs w:val="20"/>
              </w:rPr>
              <w:t>Жилые помещения- квартиры №№ 17, 37, 59</w:t>
            </w:r>
          </w:p>
        </w:tc>
        <w:tc>
          <w:tcPr>
            <w:tcW w:w="2569" w:type="dxa"/>
            <w:tcBorders>
              <w:top w:val="single" w:sz="4" w:space="0" w:color="auto"/>
              <w:left w:val="single" w:sz="4" w:space="0" w:color="auto"/>
              <w:bottom w:val="single" w:sz="4" w:space="0" w:color="auto"/>
              <w:right w:val="single" w:sz="4" w:space="0" w:color="auto"/>
            </w:tcBorders>
            <w:hideMark/>
          </w:tcPr>
          <w:p w14:paraId="37ABE380" w14:textId="77777777" w:rsidR="006E1F87" w:rsidRPr="006E1F87" w:rsidRDefault="006E1F87">
            <w:pPr>
              <w:rPr>
                <w:sz w:val="20"/>
                <w:szCs w:val="20"/>
              </w:rPr>
            </w:pPr>
            <w:r w:rsidRPr="006E1F87">
              <w:rPr>
                <w:sz w:val="20"/>
                <w:szCs w:val="20"/>
              </w:rPr>
              <w:t xml:space="preserve">Пензенская область, Бессоновский район, </w:t>
            </w:r>
            <w:proofErr w:type="spellStart"/>
            <w:r w:rsidRPr="006E1F87">
              <w:rPr>
                <w:sz w:val="20"/>
                <w:szCs w:val="20"/>
              </w:rPr>
              <w:t>ул.Компрессорная</w:t>
            </w:r>
            <w:proofErr w:type="spellEnd"/>
            <w:r w:rsidRPr="006E1F87">
              <w:rPr>
                <w:sz w:val="20"/>
                <w:szCs w:val="20"/>
              </w:rPr>
              <w:t>, д.180</w:t>
            </w:r>
          </w:p>
        </w:tc>
        <w:tc>
          <w:tcPr>
            <w:tcW w:w="1936" w:type="dxa"/>
            <w:tcBorders>
              <w:top w:val="single" w:sz="4" w:space="0" w:color="auto"/>
              <w:left w:val="single" w:sz="4" w:space="0" w:color="auto"/>
              <w:bottom w:val="single" w:sz="4" w:space="0" w:color="auto"/>
              <w:right w:val="single" w:sz="4" w:space="0" w:color="auto"/>
            </w:tcBorders>
            <w:hideMark/>
          </w:tcPr>
          <w:p w14:paraId="584389E7" w14:textId="77777777" w:rsidR="006E1F87" w:rsidRPr="006E1F87" w:rsidRDefault="006E1F87">
            <w:pPr>
              <w:rPr>
                <w:sz w:val="20"/>
                <w:szCs w:val="20"/>
              </w:rPr>
            </w:pPr>
            <w:r w:rsidRPr="006E1F87">
              <w:rPr>
                <w:sz w:val="20"/>
                <w:szCs w:val="20"/>
              </w:rPr>
              <w:t>24.09. 2025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E4C0B" w14:textId="77777777" w:rsidR="006E1F87" w:rsidRPr="006E1F87" w:rsidRDefault="006E1F87">
            <w:pPr>
              <w:rPr>
                <w:sz w:val="20"/>
                <w:szCs w:val="20"/>
              </w:rPr>
            </w:pPr>
          </w:p>
        </w:tc>
      </w:tr>
      <w:tr w:rsidR="006E1F87" w:rsidRPr="006E1F87" w14:paraId="1D58D3A3"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24B7DCE4" w14:textId="77777777" w:rsidR="006E1F87" w:rsidRPr="006E1F87" w:rsidRDefault="006E1F87">
            <w:pPr>
              <w:rPr>
                <w:sz w:val="20"/>
                <w:szCs w:val="20"/>
              </w:rPr>
            </w:pPr>
            <w:r w:rsidRPr="006E1F87">
              <w:rPr>
                <w:sz w:val="20"/>
                <w:szCs w:val="20"/>
              </w:rPr>
              <w:t>5.</w:t>
            </w:r>
          </w:p>
        </w:tc>
        <w:tc>
          <w:tcPr>
            <w:tcW w:w="3200" w:type="dxa"/>
            <w:tcBorders>
              <w:top w:val="single" w:sz="4" w:space="0" w:color="auto"/>
              <w:left w:val="single" w:sz="4" w:space="0" w:color="auto"/>
              <w:bottom w:val="single" w:sz="4" w:space="0" w:color="auto"/>
              <w:right w:val="single" w:sz="4" w:space="0" w:color="auto"/>
            </w:tcBorders>
            <w:hideMark/>
          </w:tcPr>
          <w:p w14:paraId="3CA1E4C1" w14:textId="77777777" w:rsidR="006E1F87" w:rsidRPr="006E1F87" w:rsidRDefault="006E1F87">
            <w:pPr>
              <w:rPr>
                <w:sz w:val="20"/>
                <w:szCs w:val="20"/>
              </w:rPr>
            </w:pPr>
            <w:r w:rsidRPr="006E1F87">
              <w:rPr>
                <w:sz w:val="20"/>
                <w:szCs w:val="20"/>
              </w:rPr>
              <w:t xml:space="preserve">Жилые помещения - квартиры № 1, </w:t>
            </w:r>
          </w:p>
        </w:tc>
        <w:tc>
          <w:tcPr>
            <w:tcW w:w="2569" w:type="dxa"/>
            <w:tcBorders>
              <w:top w:val="single" w:sz="4" w:space="0" w:color="auto"/>
              <w:left w:val="single" w:sz="4" w:space="0" w:color="auto"/>
              <w:bottom w:val="single" w:sz="4" w:space="0" w:color="auto"/>
              <w:right w:val="single" w:sz="4" w:space="0" w:color="auto"/>
            </w:tcBorders>
            <w:hideMark/>
          </w:tcPr>
          <w:p w14:paraId="29D1965C" w14:textId="77777777" w:rsidR="006E1F87" w:rsidRPr="006E1F87" w:rsidRDefault="006E1F87">
            <w:pPr>
              <w:rPr>
                <w:sz w:val="20"/>
                <w:szCs w:val="20"/>
              </w:rPr>
            </w:pPr>
            <w:r w:rsidRPr="006E1F87">
              <w:rPr>
                <w:sz w:val="20"/>
                <w:szCs w:val="20"/>
              </w:rPr>
              <w:t>Пензенская область, Бессоновский район, с. Бессоновка, ул. Сиреневая, д. 63</w:t>
            </w:r>
          </w:p>
        </w:tc>
        <w:tc>
          <w:tcPr>
            <w:tcW w:w="1936" w:type="dxa"/>
            <w:tcBorders>
              <w:top w:val="single" w:sz="4" w:space="0" w:color="auto"/>
              <w:left w:val="single" w:sz="4" w:space="0" w:color="auto"/>
              <w:bottom w:val="single" w:sz="4" w:space="0" w:color="auto"/>
              <w:right w:val="single" w:sz="4" w:space="0" w:color="auto"/>
            </w:tcBorders>
            <w:hideMark/>
          </w:tcPr>
          <w:p w14:paraId="6881FD85" w14:textId="77777777" w:rsidR="006E1F87" w:rsidRPr="006E1F87" w:rsidRDefault="006E1F87">
            <w:pPr>
              <w:rPr>
                <w:sz w:val="20"/>
                <w:szCs w:val="20"/>
              </w:rPr>
            </w:pPr>
            <w:r w:rsidRPr="006E1F87">
              <w:rPr>
                <w:sz w:val="20"/>
                <w:szCs w:val="20"/>
              </w:rPr>
              <w:t>22.09. 2025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7B6B3" w14:textId="77777777" w:rsidR="006E1F87" w:rsidRPr="006E1F87" w:rsidRDefault="006E1F87">
            <w:pPr>
              <w:rPr>
                <w:sz w:val="20"/>
                <w:szCs w:val="20"/>
              </w:rPr>
            </w:pPr>
          </w:p>
        </w:tc>
      </w:tr>
      <w:tr w:rsidR="006E1F87" w:rsidRPr="006E1F87" w14:paraId="42BDAA7A"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73BBC930" w14:textId="77777777" w:rsidR="006E1F87" w:rsidRPr="006E1F87" w:rsidRDefault="006E1F87">
            <w:pPr>
              <w:rPr>
                <w:sz w:val="20"/>
                <w:szCs w:val="20"/>
              </w:rPr>
            </w:pPr>
            <w:r w:rsidRPr="006E1F87">
              <w:rPr>
                <w:sz w:val="20"/>
                <w:szCs w:val="20"/>
              </w:rPr>
              <w:t>6.</w:t>
            </w:r>
          </w:p>
        </w:tc>
        <w:tc>
          <w:tcPr>
            <w:tcW w:w="3200" w:type="dxa"/>
            <w:tcBorders>
              <w:top w:val="single" w:sz="4" w:space="0" w:color="auto"/>
              <w:left w:val="single" w:sz="4" w:space="0" w:color="auto"/>
              <w:bottom w:val="single" w:sz="4" w:space="0" w:color="auto"/>
              <w:right w:val="single" w:sz="4" w:space="0" w:color="auto"/>
            </w:tcBorders>
            <w:hideMark/>
          </w:tcPr>
          <w:p w14:paraId="06222064" w14:textId="77777777" w:rsidR="006E1F87" w:rsidRPr="006E1F87" w:rsidRDefault="006E1F87">
            <w:pPr>
              <w:rPr>
                <w:sz w:val="20"/>
                <w:szCs w:val="20"/>
              </w:rPr>
            </w:pPr>
            <w:r w:rsidRPr="006E1F87">
              <w:rPr>
                <w:sz w:val="20"/>
                <w:szCs w:val="20"/>
              </w:rPr>
              <w:t>Жилые помещения - квартиры №13</w:t>
            </w:r>
          </w:p>
        </w:tc>
        <w:tc>
          <w:tcPr>
            <w:tcW w:w="2569" w:type="dxa"/>
            <w:tcBorders>
              <w:top w:val="single" w:sz="4" w:space="0" w:color="auto"/>
              <w:left w:val="single" w:sz="4" w:space="0" w:color="auto"/>
              <w:bottom w:val="single" w:sz="4" w:space="0" w:color="auto"/>
              <w:right w:val="single" w:sz="4" w:space="0" w:color="auto"/>
            </w:tcBorders>
            <w:hideMark/>
          </w:tcPr>
          <w:p w14:paraId="664149CF" w14:textId="77777777" w:rsidR="006E1F87" w:rsidRPr="006E1F87" w:rsidRDefault="006E1F87">
            <w:pPr>
              <w:rPr>
                <w:sz w:val="20"/>
                <w:szCs w:val="20"/>
              </w:rPr>
            </w:pPr>
            <w:r w:rsidRPr="006E1F87">
              <w:rPr>
                <w:sz w:val="20"/>
                <w:szCs w:val="20"/>
              </w:rPr>
              <w:t>Пензенская область, Бессоновский район, с. Бессоновка, ул. Сиреневая, д. 10</w:t>
            </w:r>
          </w:p>
        </w:tc>
        <w:tc>
          <w:tcPr>
            <w:tcW w:w="1936" w:type="dxa"/>
            <w:tcBorders>
              <w:top w:val="single" w:sz="4" w:space="0" w:color="auto"/>
              <w:left w:val="single" w:sz="4" w:space="0" w:color="auto"/>
              <w:bottom w:val="single" w:sz="4" w:space="0" w:color="auto"/>
              <w:right w:val="single" w:sz="4" w:space="0" w:color="auto"/>
            </w:tcBorders>
            <w:hideMark/>
          </w:tcPr>
          <w:p w14:paraId="71B96DDA" w14:textId="77777777" w:rsidR="006E1F87" w:rsidRPr="006E1F87" w:rsidRDefault="006E1F87">
            <w:pPr>
              <w:rPr>
                <w:sz w:val="20"/>
                <w:szCs w:val="20"/>
              </w:rPr>
            </w:pPr>
            <w:r w:rsidRPr="006E1F87">
              <w:rPr>
                <w:sz w:val="20"/>
                <w:szCs w:val="20"/>
              </w:rPr>
              <w:t>22.09. 2025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8345C" w14:textId="77777777" w:rsidR="006E1F87" w:rsidRPr="006E1F87" w:rsidRDefault="006E1F87">
            <w:pPr>
              <w:rPr>
                <w:sz w:val="20"/>
                <w:szCs w:val="20"/>
              </w:rPr>
            </w:pPr>
          </w:p>
        </w:tc>
      </w:tr>
      <w:tr w:rsidR="006E1F87" w:rsidRPr="006E1F87" w14:paraId="009F0291"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0141EA4F" w14:textId="77777777" w:rsidR="006E1F87" w:rsidRPr="006E1F87" w:rsidRDefault="006E1F87">
            <w:pPr>
              <w:rPr>
                <w:sz w:val="20"/>
                <w:szCs w:val="20"/>
              </w:rPr>
            </w:pPr>
            <w:r w:rsidRPr="006E1F87">
              <w:rPr>
                <w:sz w:val="20"/>
                <w:szCs w:val="20"/>
              </w:rPr>
              <w:t>7</w:t>
            </w:r>
          </w:p>
        </w:tc>
        <w:tc>
          <w:tcPr>
            <w:tcW w:w="3200" w:type="dxa"/>
            <w:tcBorders>
              <w:top w:val="single" w:sz="4" w:space="0" w:color="auto"/>
              <w:left w:val="single" w:sz="4" w:space="0" w:color="auto"/>
              <w:bottom w:val="single" w:sz="4" w:space="0" w:color="auto"/>
              <w:right w:val="single" w:sz="4" w:space="0" w:color="auto"/>
            </w:tcBorders>
            <w:hideMark/>
          </w:tcPr>
          <w:p w14:paraId="58C67FF6" w14:textId="77777777" w:rsidR="006E1F87" w:rsidRPr="006E1F87" w:rsidRDefault="006E1F87">
            <w:pPr>
              <w:rPr>
                <w:sz w:val="20"/>
                <w:szCs w:val="20"/>
              </w:rPr>
            </w:pPr>
            <w:r w:rsidRPr="006E1F87">
              <w:rPr>
                <w:sz w:val="20"/>
                <w:szCs w:val="20"/>
              </w:rPr>
              <w:t>Жилые помещения - квартиры №7</w:t>
            </w:r>
          </w:p>
        </w:tc>
        <w:tc>
          <w:tcPr>
            <w:tcW w:w="2569" w:type="dxa"/>
            <w:tcBorders>
              <w:top w:val="single" w:sz="4" w:space="0" w:color="auto"/>
              <w:left w:val="single" w:sz="4" w:space="0" w:color="auto"/>
              <w:bottom w:val="single" w:sz="4" w:space="0" w:color="auto"/>
              <w:right w:val="single" w:sz="4" w:space="0" w:color="auto"/>
            </w:tcBorders>
            <w:hideMark/>
          </w:tcPr>
          <w:p w14:paraId="5227E11A" w14:textId="77777777" w:rsidR="006E1F87" w:rsidRPr="006E1F87" w:rsidRDefault="006E1F87">
            <w:pPr>
              <w:rPr>
                <w:sz w:val="20"/>
                <w:szCs w:val="20"/>
              </w:rPr>
            </w:pPr>
            <w:r w:rsidRPr="006E1F87">
              <w:rPr>
                <w:sz w:val="20"/>
                <w:szCs w:val="20"/>
              </w:rPr>
              <w:t>Пензенская область, Бессоновский район, с. Бессоновка, ул. Сиреневая, д. 14</w:t>
            </w:r>
          </w:p>
        </w:tc>
        <w:tc>
          <w:tcPr>
            <w:tcW w:w="1936" w:type="dxa"/>
            <w:tcBorders>
              <w:top w:val="single" w:sz="4" w:space="0" w:color="auto"/>
              <w:left w:val="single" w:sz="4" w:space="0" w:color="auto"/>
              <w:bottom w:val="single" w:sz="4" w:space="0" w:color="auto"/>
              <w:right w:val="single" w:sz="4" w:space="0" w:color="auto"/>
            </w:tcBorders>
            <w:hideMark/>
          </w:tcPr>
          <w:p w14:paraId="5EF3747D" w14:textId="77777777" w:rsidR="006E1F87" w:rsidRPr="006E1F87" w:rsidRDefault="006E1F87">
            <w:pPr>
              <w:rPr>
                <w:sz w:val="20"/>
                <w:szCs w:val="20"/>
              </w:rPr>
            </w:pPr>
            <w:r w:rsidRPr="006E1F87">
              <w:rPr>
                <w:sz w:val="20"/>
                <w:szCs w:val="20"/>
              </w:rPr>
              <w:t>22.09. 2025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8DBA4" w14:textId="77777777" w:rsidR="006E1F87" w:rsidRPr="006E1F87" w:rsidRDefault="006E1F87">
            <w:pPr>
              <w:rPr>
                <w:sz w:val="20"/>
                <w:szCs w:val="20"/>
              </w:rPr>
            </w:pPr>
          </w:p>
        </w:tc>
      </w:tr>
      <w:tr w:rsidR="006E1F87" w:rsidRPr="006E1F87" w14:paraId="5781C101"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6F321BF0" w14:textId="77777777" w:rsidR="006E1F87" w:rsidRPr="006E1F87" w:rsidRDefault="006E1F87">
            <w:pPr>
              <w:rPr>
                <w:sz w:val="20"/>
                <w:szCs w:val="20"/>
              </w:rPr>
            </w:pPr>
            <w:r w:rsidRPr="006E1F87">
              <w:rPr>
                <w:sz w:val="20"/>
                <w:szCs w:val="20"/>
              </w:rPr>
              <w:t>8.</w:t>
            </w:r>
          </w:p>
        </w:tc>
        <w:tc>
          <w:tcPr>
            <w:tcW w:w="3200" w:type="dxa"/>
            <w:tcBorders>
              <w:top w:val="single" w:sz="4" w:space="0" w:color="auto"/>
              <w:left w:val="single" w:sz="4" w:space="0" w:color="auto"/>
              <w:bottom w:val="single" w:sz="4" w:space="0" w:color="auto"/>
              <w:right w:val="single" w:sz="4" w:space="0" w:color="auto"/>
            </w:tcBorders>
          </w:tcPr>
          <w:p w14:paraId="7066A6EB" w14:textId="77777777" w:rsidR="006E1F87" w:rsidRPr="006E1F87" w:rsidRDefault="006E1F87">
            <w:pPr>
              <w:rPr>
                <w:sz w:val="20"/>
                <w:szCs w:val="20"/>
              </w:rPr>
            </w:pPr>
            <w:r w:rsidRPr="006E1F87">
              <w:rPr>
                <w:sz w:val="20"/>
                <w:szCs w:val="20"/>
              </w:rPr>
              <w:t>Жилые помещения - квартиры №№47, 54, 62</w:t>
            </w:r>
          </w:p>
          <w:p w14:paraId="2D1E7DEF" w14:textId="77777777" w:rsidR="006E1F87" w:rsidRPr="006E1F87" w:rsidRDefault="006E1F87">
            <w:pPr>
              <w:jc w:val="right"/>
              <w:rPr>
                <w:sz w:val="20"/>
                <w:szCs w:val="20"/>
              </w:rPr>
            </w:pPr>
          </w:p>
        </w:tc>
        <w:tc>
          <w:tcPr>
            <w:tcW w:w="2569" w:type="dxa"/>
            <w:tcBorders>
              <w:top w:val="single" w:sz="4" w:space="0" w:color="auto"/>
              <w:left w:val="single" w:sz="4" w:space="0" w:color="auto"/>
              <w:bottom w:val="single" w:sz="4" w:space="0" w:color="auto"/>
              <w:right w:val="single" w:sz="4" w:space="0" w:color="auto"/>
            </w:tcBorders>
          </w:tcPr>
          <w:p w14:paraId="05D1F758" w14:textId="77777777" w:rsidR="006E1F87" w:rsidRPr="006E1F87" w:rsidRDefault="006E1F87">
            <w:pPr>
              <w:rPr>
                <w:sz w:val="20"/>
                <w:szCs w:val="20"/>
              </w:rPr>
            </w:pPr>
            <w:r w:rsidRPr="006E1F87">
              <w:rPr>
                <w:sz w:val="20"/>
                <w:szCs w:val="20"/>
              </w:rPr>
              <w:t>Пензенская область, Бессоновский район, с. Бессоновка, ул. Коммунистическая, 2А</w:t>
            </w:r>
          </w:p>
          <w:p w14:paraId="630AA350" w14:textId="77777777" w:rsidR="006E1F87" w:rsidRPr="006E1F87" w:rsidRDefault="006E1F87">
            <w:pPr>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2A2824AE" w14:textId="77777777" w:rsidR="006E1F87" w:rsidRPr="006E1F87" w:rsidRDefault="006E1F87">
            <w:pPr>
              <w:rPr>
                <w:sz w:val="20"/>
                <w:szCs w:val="20"/>
              </w:rPr>
            </w:pPr>
            <w:r w:rsidRPr="006E1F87">
              <w:rPr>
                <w:sz w:val="20"/>
                <w:szCs w:val="20"/>
              </w:rPr>
              <w:t>24.09. 2025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40146" w14:textId="77777777" w:rsidR="006E1F87" w:rsidRPr="006E1F87" w:rsidRDefault="006E1F87">
            <w:pPr>
              <w:rPr>
                <w:sz w:val="20"/>
                <w:szCs w:val="20"/>
              </w:rPr>
            </w:pPr>
          </w:p>
        </w:tc>
      </w:tr>
      <w:tr w:rsidR="006E1F87" w:rsidRPr="006E1F87" w14:paraId="79964D3D"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27D636C1" w14:textId="77777777" w:rsidR="006E1F87" w:rsidRPr="006E1F87" w:rsidRDefault="006E1F87">
            <w:pPr>
              <w:rPr>
                <w:sz w:val="20"/>
                <w:szCs w:val="20"/>
              </w:rPr>
            </w:pPr>
            <w:r w:rsidRPr="006E1F87">
              <w:rPr>
                <w:sz w:val="20"/>
                <w:szCs w:val="20"/>
              </w:rPr>
              <w:t>9.</w:t>
            </w:r>
          </w:p>
        </w:tc>
        <w:tc>
          <w:tcPr>
            <w:tcW w:w="3200" w:type="dxa"/>
            <w:tcBorders>
              <w:top w:val="single" w:sz="4" w:space="0" w:color="auto"/>
              <w:left w:val="single" w:sz="4" w:space="0" w:color="auto"/>
              <w:bottom w:val="single" w:sz="4" w:space="0" w:color="auto"/>
              <w:right w:val="single" w:sz="4" w:space="0" w:color="auto"/>
            </w:tcBorders>
            <w:hideMark/>
          </w:tcPr>
          <w:p w14:paraId="5FFF5976" w14:textId="77777777" w:rsidR="006E1F87" w:rsidRPr="006E1F87" w:rsidRDefault="006E1F87">
            <w:pPr>
              <w:rPr>
                <w:sz w:val="20"/>
                <w:szCs w:val="20"/>
              </w:rPr>
            </w:pPr>
            <w:r w:rsidRPr="006E1F87">
              <w:rPr>
                <w:sz w:val="20"/>
                <w:szCs w:val="20"/>
              </w:rPr>
              <w:t>Жилые помещения №№ 2, 3,7,12,30,31, 40,41</w:t>
            </w:r>
          </w:p>
        </w:tc>
        <w:tc>
          <w:tcPr>
            <w:tcW w:w="2569" w:type="dxa"/>
            <w:tcBorders>
              <w:top w:val="single" w:sz="4" w:space="0" w:color="auto"/>
              <w:left w:val="single" w:sz="4" w:space="0" w:color="auto"/>
              <w:bottom w:val="single" w:sz="4" w:space="0" w:color="auto"/>
              <w:right w:val="single" w:sz="4" w:space="0" w:color="auto"/>
            </w:tcBorders>
            <w:hideMark/>
          </w:tcPr>
          <w:p w14:paraId="6217EB6B" w14:textId="77777777" w:rsidR="006E1F87" w:rsidRPr="006E1F87" w:rsidRDefault="006E1F87">
            <w:pPr>
              <w:rPr>
                <w:sz w:val="20"/>
                <w:szCs w:val="20"/>
              </w:rPr>
            </w:pPr>
            <w:r w:rsidRPr="006E1F87">
              <w:rPr>
                <w:sz w:val="20"/>
                <w:szCs w:val="20"/>
              </w:rPr>
              <w:t>Пензенская область, Бессоновский район, с. Бессоновка, ул. Южная, 2А</w:t>
            </w:r>
          </w:p>
        </w:tc>
        <w:tc>
          <w:tcPr>
            <w:tcW w:w="1936" w:type="dxa"/>
            <w:tcBorders>
              <w:top w:val="single" w:sz="4" w:space="0" w:color="auto"/>
              <w:left w:val="single" w:sz="4" w:space="0" w:color="auto"/>
              <w:bottom w:val="single" w:sz="4" w:space="0" w:color="auto"/>
              <w:right w:val="single" w:sz="4" w:space="0" w:color="auto"/>
            </w:tcBorders>
            <w:hideMark/>
          </w:tcPr>
          <w:p w14:paraId="4AAF42C2" w14:textId="77777777" w:rsidR="006E1F87" w:rsidRPr="006E1F87" w:rsidRDefault="006E1F87">
            <w:pPr>
              <w:rPr>
                <w:sz w:val="20"/>
                <w:szCs w:val="20"/>
              </w:rPr>
            </w:pPr>
            <w:r w:rsidRPr="006E1F87">
              <w:rPr>
                <w:sz w:val="20"/>
                <w:szCs w:val="20"/>
              </w:rPr>
              <w:t>22.09. 2025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0F2FB" w14:textId="77777777" w:rsidR="006E1F87" w:rsidRPr="006E1F87" w:rsidRDefault="006E1F87">
            <w:pPr>
              <w:rPr>
                <w:sz w:val="20"/>
                <w:szCs w:val="20"/>
              </w:rPr>
            </w:pPr>
          </w:p>
        </w:tc>
      </w:tr>
      <w:tr w:rsidR="006E1F87" w:rsidRPr="006E1F87" w14:paraId="5CD92F03"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161E16FF" w14:textId="77777777" w:rsidR="006E1F87" w:rsidRPr="006E1F87" w:rsidRDefault="006E1F87">
            <w:pPr>
              <w:rPr>
                <w:sz w:val="20"/>
                <w:szCs w:val="20"/>
              </w:rPr>
            </w:pPr>
            <w:r w:rsidRPr="006E1F87">
              <w:rPr>
                <w:sz w:val="20"/>
                <w:szCs w:val="20"/>
              </w:rPr>
              <w:t>10.</w:t>
            </w:r>
          </w:p>
        </w:tc>
        <w:tc>
          <w:tcPr>
            <w:tcW w:w="3200" w:type="dxa"/>
            <w:tcBorders>
              <w:top w:val="single" w:sz="4" w:space="0" w:color="auto"/>
              <w:left w:val="single" w:sz="4" w:space="0" w:color="auto"/>
              <w:bottom w:val="single" w:sz="4" w:space="0" w:color="auto"/>
              <w:right w:val="single" w:sz="4" w:space="0" w:color="auto"/>
            </w:tcBorders>
            <w:hideMark/>
          </w:tcPr>
          <w:p w14:paraId="1B64F59A" w14:textId="77777777" w:rsidR="006E1F87" w:rsidRPr="006E1F87" w:rsidRDefault="006E1F87">
            <w:pPr>
              <w:rPr>
                <w:sz w:val="20"/>
                <w:szCs w:val="20"/>
              </w:rPr>
            </w:pPr>
            <w:r w:rsidRPr="006E1F87">
              <w:rPr>
                <w:sz w:val="20"/>
                <w:szCs w:val="20"/>
              </w:rPr>
              <w:t xml:space="preserve">Жилое </w:t>
            </w:r>
            <w:proofErr w:type="gramStart"/>
            <w:r w:rsidRPr="006E1F87">
              <w:rPr>
                <w:sz w:val="20"/>
                <w:szCs w:val="20"/>
              </w:rPr>
              <w:t>помещение  №</w:t>
            </w:r>
            <w:proofErr w:type="gramEnd"/>
            <w:r w:rsidRPr="006E1F87">
              <w:rPr>
                <w:sz w:val="20"/>
                <w:szCs w:val="20"/>
              </w:rPr>
              <w:t xml:space="preserve"> 2</w:t>
            </w:r>
          </w:p>
        </w:tc>
        <w:tc>
          <w:tcPr>
            <w:tcW w:w="2569" w:type="dxa"/>
            <w:tcBorders>
              <w:top w:val="single" w:sz="4" w:space="0" w:color="auto"/>
              <w:left w:val="single" w:sz="4" w:space="0" w:color="auto"/>
              <w:bottom w:val="single" w:sz="4" w:space="0" w:color="auto"/>
              <w:right w:val="single" w:sz="4" w:space="0" w:color="auto"/>
            </w:tcBorders>
            <w:hideMark/>
          </w:tcPr>
          <w:p w14:paraId="0B2EDAEF" w14:textId="77777777" w:rsidR="006E1F87" w:rsidRPr="006E1F87" w:rsidRDefault="006E1F87">
            <w:pPr>
              <w:rPr>
                <w:sz w:val="20"/>
                <w:szCs w:val="20"/>
              </w:rPr>
            </w:pPr>
            <w:r w:rsidRPr="006E1F87">
              <w:rPr>
                <w:sz w:val="20"/>
                <w:szCs w:val="20"/>
              </w:rPr>
              <w:t xml:space="preserve">Пензенская область, </w:t>
            </w:r>
            <w:proofErr w:type="spellStart"/>
            <w:r w:rsidRPr="006E1F87">
              <w:rPr>
                <w:sz w:val="20"/>
                <w:szCs w:val="20"/>
              </w:rPr>
              <w:t>р.п</w:t>
            </w:r>
            <w:proofErr w:type="spellEnd"/>
            <w:r w:rsidRPr="006E1F87">
              <w:rPr>
                <w:sz w:val="20"/>
                <w:szCs w:val="20"/>
              </w:rPr>
              <w:t xml:space="preserve">. </w:t>
            </w:r>
            <w:proofErr w:type="spellStart"/>
            <w:r w:rsidRPr="006E1F87">
              <w:rPr>
                <w:sz w:val="20"/>
                <w:szCs w:val="20"/>
              </w:rPr>
              <w:t>Лунино</w:t>
            </w:r>
            <w:proofErr w:type="spellEnd"/>
            <w:r w:rsidRPr="006E1F87">
              <w:rPr>
                <w:sz w:val="20"/>
                <w:szCs w:val="20"/>
              </w:rPr>
              <w:t xml:space="preserve">, ул. </w:t>
            </w:r>
          </w:p>
          <w:p w14:paraId="1F91A8F7" w14:textId="77777777" w:rsidR="006E1F87" w:rsidRPr="006E1F87" w:rsidRDefault="006E1F87">
            <w:pPr>
              <w:rPr>
                <w:sz w:val="20"/>
                <w:szCs w:val="20"/>
              </w:rPr>
            </w:pPr>
            <w:r w:rsidRPr="006E1F87">
              <w:rPr>
                <w:sz w:val="20"/>
                <w:szCs w:val="20"/>
              </w:rPr>
              <w:t>Сергея Майорова, 5</w:t>
            </w:r>
          </w:p>
        </w:tc>
        <w:tc>
          <w:tcPr>
            <w:tcW w:w="1936" w:type="dxa"/>
            <w:tcBorders>
              <w:top w:val="single" w:sz="4" w:space="0" w:color="auto"/>
              <w:left w:val="single" w:sz="4" w:space="0" w:color="auto"/>
              <w:bottom w:val="single" w:sz="4" w:space="0" w:color="auto"/>
              <w:right w:val="single" w:sz="4" w:space="0" w:color="auto"/>
            </w:tcBorders>
            <w:hideMark/>
          </w:tcPr>
          <w:p w14:paraId="320BD0AA" w14:textId="77777777" w:rsidR="006E1F87" w:rsidRPr="006E1F87" w:rsidRDefault="006E1F87">
            <w:pPr>
              <w:rPr>
                <w:sz w:val="20"/>
                <w:szCs w:val="20"/>
              </w:rPr>
            </w:pPr>
            <w:r w:rsidRPr="006E1F87">
              <w:rPr>
                <w:sz w:val="20"/>
                <w:szCs w:val="20"/>
              </w:rPr>
              <w:t>23.09. 2025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0E7CC" w14:textId="77777777" w:rsidR="006E1F87" w:rsidRPr="006E1F87" w:rsidRDefault="006E1F87">
            <w:pPr>
              <w:rPr>
                <w:sz w:val="20"/>
                <w:szCs w:val="20"/>
              </w:rPr>
            </w:pPr>
          </w:p>
        </w:tc>
      </w:tr>
      <w:tr w:rsidR="006E1F87" w:rsidRPr="006E1F87" w14:paraId="7C26D027"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12ED5EE2" w14:textId="77777777" w:rsidR="006E1F87" w:rsidRPr="006E1F87" w:rsidRDefault="006E1F87">
            <w:pPr>
              <w:rPr>
                <w:sz w:val="20"/>
                <w:szCs w:val="20"/>
              </w:rPr>
            </w:pPr>
            <w:r w:rsidRPr="006E1F87">
              <w:rPr>
                <w:sz w:val="20"/>
                <w:szCs w:val="20"/>
              </w:rPr>
              <w:t>11.</w:t>
            </w:r>
          </w:p>
        </w:tc>
        <w:tc>
          <w:tcPr>
            <w:tcW w:w="3200" w:type="dxa"/>
            <w:tcBorders>
              <w:top w:val="single" w:sz="4" w:space="0" w:color="auto"/>
              <w:left w:val="single" w:sz="4" w:space="0" w:color="auto"/>
              <w:bottom w:val="single" w:sz="4" w:space="0" w:color="auto"/>
              <w:right w:val="single" w:sz="4" w:space="0" w:color="auto"/>
            </w:tcBorders>
            <w:hideMark/>
          </w:tcPr>
          <w:p w14:paraId="375DC0F2" w14:textId="77777777" w:rsidR="006E1F87" w:rsidRPr="006E1F87" w:rsidRDefault="006E1F87">
            <w:pPr>
              <w:rPr>
                <w:sz w:val="20"/>
                <w:szCs w:val="20"/>
              </w:rPr>
            </w:pPr>
            <w:r w:rsidRPr="006E1F87">
              <w:rPr>
                <w:sz w:val="20"/>
                <w:szCs w:val="20"/>
              </w:rPr>
              <w:t>Жилое помещение № 2</w:t>
            </w:r>
          </w:p>
        </w:tc>
        <w:tc>
          <w:tcPr>
            <w:tcW w:w="2569" w:type="dxa"/>
            <w:tcBorders>
              <w:top w:val="single" w:sz="4" w:space="0" w:color="auto"/>
              <w:left w:val="single" w:sz="4" w:space="0" w:color="auto"/>
              <w:bottom w:val="single" w:sz="4" w:space="0" w:color="auto"/>
              <w:right w:val="single" w:sz="4" w:space="0" w:color="auto"/>
            </w:tcBorders>
            <w:hideMark/>
          </w:tcPr>
          <w:p w14:paraId="22BFCA46" w14:textId="77777777" w:rsidR="006E1F87" w:rsidRPr="006E1F87" w:rsidRDefault="006E1F87">
            <w:pPr>
              <w:rPr>
                <w:sz w:val="20"/>
                <w:szCs w:val="20"/>
              </w:rPr>
            </w:pPr>
            <w:r w:rsidRPr="006E1F87">
              <w:rPr>
                <w:sz w:val="20"/>
                <w:szCs w:val="20"/>
              </w:rPr>
              <w:t xml:space="preserve">Пензенская область, </w:t>
            </w:r>
            <w:proofErr w:type="spellStart"/>
            <w:r w:rsidRPr="006E1F87">
              <w:rPr>
                <w:sz w:val="20"/>
                <w:szCs w:val="20"/>
              </w:rPr>
              <w:t>р.п</w:t>
            </w:r>
            <w:proofErr w:type="spellEnd"/>
            <w:r w:rsidRPr="006E1F87">
              <w:rPr>
                <w:sz w:val="20"/>
                <w:szCs w:val="20"/>
              </w:rPr>
              <w:t xml:space="preserve">. </w:t>
            </w:r>
            <w:proofErr w:type="spellStart"/>
            <w:r w:rsidRPr="006E1F87">
              <w:rPr>
                <w:sz w:val="20"/>
                <w:szCs w:val="20"/>
              </w:rPr>
              <w:t>Лунино</w:t>
            </w:r>
            <w:proofErr w:type="spellEnd"/>
            <w:r w:rsidRPr="006E1F87">
              <w:rPr>
                <w:sz w:val="20"/>
                <w:szCs w:val="20"/>
              </w:rPr>
              <w:t>, ул. Сергея Майорова, 3</w:t>
            </w:r>
          </w:p>
        </w:tc>
        <w:tc>
          <w:tcPr>
            <w:tcW w:w="1936" w:type="dxa"/>
            <w:tcBorders>
              <w:top w:val="single" w:sz="4" w:space="0" w:color="auto"/>
              <w:left w:val="single" w:sz="4" w:space="0" w:color="auto"/>
              <w:bottom w:val="single" w:sz="4" w:space="0" w:color="auto"/>
              <w:right w:val="single" w:sz="4" w:space="0" w:color="auto"/>
            </w:tcBorders>
            <w:hideMark/>
          </w:tcPr>
          <w:p w14:paraId="32BFA869" w14:textId="77777777" w:rsidR="006E1F87" w:rsidRPr="006E1F87" w:rsidRDefault="006E1F87">
            <w:pPr>
              <w:rPr>
                <w:sz w:val="20"/>
                <w:szCs w:val="20"/>
              </w:rPr>
            </w:pPr>
            <w:r w:rsidRPr="006E1F87">
              <w:rPr>
                <w:sz w:val="20"/>
                <w:szCs w:val="20"/>
              </w:rPr>
              <w:t>23.09. 2025</w:t>
            </w:r>
          </w:p>
        </w:tc>
        <w:tc>
          <w:tcPr>
            <w:tcW w:w="1981" w:type="dxa"/>
            <w:vMerge w:val="restart"/>
            <w:tcBorders>
              <w:top w:val="single" w:sz="4" w:space="0" w:color="auto"/>
              <w:left w:val="single" w:sz="4" w:space="0" w:color="auto"/>
              <w:bottom w:val="nil"/>
              <w:right w:val="single" w:sz="4" w:space="0" w:color="auto"/>
            </w:tcBorders>
            <w:vAlign w:val="center"/>
          </w:tcPr>
          <w:p w14:paraId="7DAC9AD5" w14:textId="77777777" w:rsidR="006E1F87" w:rsidRPr="006E1F87" w:rsidRDefault="006E1F87">
            <w:pPr>
              <w:jc w:val="center"/>
              <w:rPr>
                <w:sz w:val="20"/>
                <w:szCs w:val="20"/>
              </w:rPr>
            </w:pPr>
          </w:p>
          <w:p w14:paraId="61BCE3A6" w14:textId="77777777" w:rsidR="006E1F87" w:rsidRPr="006E1F87" w:rsidRDefault="006E1F87">
            <w:pPr>
              <w:jc w:val="center"/>
              <w:rPr>
                <w:sz w:val="20"/>
                <w:szCs w:val="20"/>
              </w:rPr>
            </w:pPr>
          </w:p>
          <w:p w14:paraId="26764454" w14:textId="77777777" w:rsidR="006E1F87" w:rsidRPr="006E1F87" w:rsidRDefault="006E1F87">
            <w:pPr>
              <w:jc w:val="center"/>
              <w:rPr>
                <w:sz w:val="20"/>
                <w:szCs w:val="20"/>
              </w:rPr>
            </w:pPr>
          </w:p>
          <w:p w14:paraId="22280902" w14:textId="77777777" w:rsidR="006E1F87" w:rsidRPr="006E1F87" w:rsidRDefault="006E1F87">
            <w:pPr>
              <w:jc w:val="center"/>
              <w:rPr>
                <w:sz w:val="20"/>
                <w:szCs w:val="20"/>
              </w:rPr>
            </w:pPr>
          </w:p>
          <w:p w14:paraId="74EE57EE" w14:textId="77777777" w:rsidR="006E1F87" w:rsidRPr="006E1F87" w:rsidRDefault="006E1F87">
            <w:pPr>
              <w:jc w:val="center"/>
              <w:rPr>
                <w:sz w:val="20"/>
                <w:szCs w:val="20"/>
              </w:rPr>
            </w:pPr>
          </w:p>
          <w:p w14:paraId="76B04D3A" w14:textId="77777777" w:rsidR="006E1F87" w:rsidRPr="006E1F87" w:rsidRDefault="006E1F87">
            <w:pPr>
              <w:jc w:val="center"/>
              <w:rPr>
                <w:sz w:val="20"/>
                <w:szCs w:val="20"/>
              </w:rPr>
            </w:pPr>
          </w:p>
          <w:p w14:paraId="648FAF5E" w14:textId="77777777" w:rsidR="006E1F87" w:rsidRPr="006E1F87" w:rsidRDefault="006E1F87">
            <w:pPr>
              <w:jc w:val="center"/>
              <w:rPr>
                <w:sz w:val="20"/>
                <w:szCs w:val="20"/>
              </w:rPr>
            </w:pPr>
          </w:p>
          <w:p w14:paraId="77478861" w14:textId="77777777" w:rsidR="006E1F87" w:rsidRPr="006E1F87" w:rsidRDefault="006E1F87">
            <w:pPr>
              <w:jc w:val="center"/>
              <w:rPr>
                <w:sz w:val="20"/>
                <w:szCs w:val="20"/>
              </w:rPr>
            </w:pPr>
          </w:p>
          <w:p w14:paraId="0E47EC46" w14:textId="77777777" w:rsidR="006E1F87" w:rsidRPr="006E1F87" w:rsidRDefault="006E1F87">
            <w:pPr>
              <w:jc w:val="center"/>
              <w:rPr>
                <w:sz w:val="20"/>
                <w:szCs w:val="20"/>
              </w:rPr>
            </w:pPr>
          </w:p>
          <w:p w14:paraId="783FF6CB" w14:textId="77777777" w:rsidR="006E1F87" w:rsidRPr="006E1F87" w:rsidRDefault="006E1F87">
            <w:pPr>
              <w:jc w:val="center"/>
              <w:rPr>
                <w:sz w:val="20"/>
                <w:szCs w:val="20"/>
              </w:rPr>
            </w:pPr>
          </w:p>
          <w:p w14:paraId="48EBC0E2" w14:textId="77777777" w:rsidR="006E1F87" w:rsidRPr="006E1F87" w:rsidRDefault="006E1F87">
            <w:pPr>
              <w:jc w:val="center"/>
              <w:rPr>
                <w:sz w:val="20"/>
                <w:szCs w:val="20"/>
              </w:rPr>
            </w:pPr>
          </w:p>
          <w:p w14:paraId="175370C0" w14:textId="77777777" w:rsidR="006E1F87" w:rsidRPr="006E1F87" w:rsidRDefault="006E1F87">
            <w:pPr>
              <w:jc w:val="center"/>
              <w:rPr>
                <w:sz w:val="20"/>
                <w:szCs w:val="20"/>
              </w:rPr>
            </w:pPr>
          </w:p>
          <w:p w14:paraId="771936A3" w14:textId="77777777" w:rsidR="006E1F87" w:rsidRPr="006E1F87" w:rsidRDefault="006E1F87">
            <w:pPr>
              <w:jc w:val="center"/>
              <w:rPr>
                <w:sz w:val="20"/>
                <w:szCs w:val="20"/>
              </w:rPr>
            </w:pPr>
          </w:p>
          <w:p w14:paraId="1D51F098" w14:textId="77777777" w:rsidR="006E1F87" w:rsidRPr="006E1F87" w:rsidRDefault="006E1F87">
            <w:pPr>
              <w:jc w:val="center"/>
              <w:rPr>
                <w:sz w:val="20"/>
                <w:szCs w:val="20"/>
              </w:rPr>
            </w:pPr>
          </w:p>
          <w:p w14:paraId="6B87C7EA" w14:textId="77777777" w:rsidR="006E1F87" w:rsidRPr="006E1F87" w:rsidRDefault="006E1F87">
            <w:pPr>
              <w:jc w:val="center"/>
              <w:rPr>
                <w:sz w:val="20"/>
                <w:szCs w:val="20"/>
              </w:rPr>
            </w:pPr>
          </w:p>
          <w:p w14:paraId="530D4DE6" w14:textId="77777777" w:rsidR="006E1F87" w:rsidRPr="006E1F87" w:rsidRDefault="006E1F87">
            <w:pPr>
              <w:jc w:val="center"/>
              <w:rPr>
                <w:sz w:val="20"/>
                <w:szCs w:val="20"/>
              </w:rPr>
            </w:pPr>
          </w:p>
          <w:p w14:paraId="40724DFE" w14:textId="77777777" w:rsidR="006E1F87" w:rsidRPr="006E1F87" w:rsidRDefault="006E1F87">
            <w:pPr>
              <w:jc w:val="center"/>
              <w:rPr>
                <w:sz w:val="20"/>
                <w:szCs w:val="20"/>
              </w:rPr>
            </w:pPr>
          </w:p>
        </w:tc>
      </w:tr>
      <w:tr w:rsidR="006E1F87" w:rsidRPr="006E1F87" w14:paraId="64A30692"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780C61EC" w14:textId="77777777" w:rsidR="006E1F87" w:rsidRPr="006E1F87" w:rsidRDefault="006E1F87">
            <w:pPr>
              <w:rPr>
                <w:sz w:val="20"/>
                <w:szCs w:val="20"/>
              </w:rPr>
            </w:pPr>
            <w:r w:rsidRPr="006E1F87">
              <w:rPr>
                <w:sz w:val="20"/>
                <w:szCs w:val="20"/>
              </w:rPr>
              <w:t>12.</w:t>
            </w:r>
          </w:p>
        </w:tc>
        <w:tc>
          <w:tcPr>
            <w:tcW w:w="3200" w:type="dxa"/>
            <w:tcBorders>
              <w:top w:val="single" w:sz="4" w:space="0" w:color="auto"/>
              <w:left w:val="single" w:sz="4" w:space="0" w:color="auto"/>
              <w:bottom w:val="single" w:sz="4" w:space="0" w:color="auto"/>
              <w:right w:val="single" w:sz="4" w:space="0" w:color="auto"/>
            </w:tcBorders>
            <w:hideMark/>
          </w:tcPr>
          <w:p w14:paraId="0E15A162" w14:textId="77777777" w:rsidR="006E1F87" w:rsidRPr="006E1F87" w:rsidRDefault="006E1F87">
            <w:pPr>
              <w:rPr>
                <w:sz w:val="20"/>
                <w:szCs w:val="20"/>
              </w:rPr>
            </w:pPr>
            <w:r w:rsidRPr="006E1F87">
              <w:rPr>
                <w:sz w:val="20"/>
                <w:szCs w:val="20"/>
              </w:rPr>
              <w:t>Жилое помещение № 2</w:t>
            </w:r>
          </w:p>
        </w:tc>
        <w:tc>
          <w:tcPr>
            <w:tcW w:w="2569" w:type="dxa"/>
            <w:tcBorders>
              <w:top w:val="single" w:sz="4" w:space="0" w:color="auto"/>
              <w:left w:val="single" w:sz="4" w:space="0" w:color="auto"/>
              <w:bottom w:val="single" w:sz="4" w:space="0" w:color="auto"/>
              <w:right w:val="single" w:sz="4" w:space="0" w:color="auto"/>
            </w:tcBorders>
            <w:hideMark/>
          </w:tcPr>
          <w:p w14:paraId="6EDCEFCF" w14:textId="77777777" w:rsidR="006E1F87" w:rsidRPr="006E1F87" w:rsidRDefault="006E1F87">
            <w:pPr>
              <w:rPr>
                <w:sz w:val="20"/>
                <w:szCs w:val="20"/>
              </w:rPr>
            </w:pPr>
            <w:r w:rsidRPr="006E1F87">
              <w:rPr>
                <w:sz w:val="20"/>
                <w:szCs w:val="20"/>
              </w:rPr>
              <w:t xml:space="preserve">Пензенская область, </w:t>
            </w:r>
            <w:proofErr w:type="spellStart"/>
            <w:r w:rsidRPr="006E1F87">
              <w:rPr>
                <w:sz w:val="20"/>
                <w:szCs w:val="20"/>
              </w:rPr>
              <w:t>р.п</w:t>
            </w:r>
            <w:proofErr w:type="spellEnd"/>
            <w:r w:rsidRPr="006E1F87">
              <w:rPr>
                <w:sz w:val="20"/>
                <w:szCs w:val="20"/>
              </w:rPr>
              <w:t xml:space="preserve">. </w:t>
            </w:r>
            <w:proofErr w:type="spellStart"/>
            <w:r w:rsidRPr="006E1F87">
              <w:rPr>
                <w:sz w:val="20"/>
                <w:szCs w:val="20"/>
              </w:rPr>
              <w:t>Лунино</w:t>
            </w:r>
            <w:proofErr w:type="spellEnd"/>
            <w:r w:rsidRPr="006E1F87">
              <w:rPr>
                <w:sz w:val="20"/>
                <w:szCs w:val="20"/>
              </w:rPr>
              <w:t>, ул. Ломоносова, 87</w:t>
            </w:r>
          </w:p>
        </w:tc>
        <w:tc>
          <w:tcPr>
            <w:tcW w:w="1936" w:type="dxa"/>
            <w:tcBorders>
              <w:top w:val="single" w:sz="4" w:space="0" w:color="auto"/>
              <w:left w:val="single" w:sz="4" w:space="0" w:color="auto"/>
              <w:bottom w:val="single" w:sz="4" w:space="0" w:color="auto"/>
              <w:right w:val="single" w:sz="4" w:space="0" w:color="auto"/>
            </w:tcBorders>
            <w:hideMark/>
          </w:tcPr>
          <w:p w14:paraId="2CE8D5C8" w14:textId="77777777" w:rsidR="006E1F87" w:rsidRPr="006E1F87" w:rsidRDefault="006E1F87">
            <w:pPr>
              <w:rPr>
                <w:sz w:val="20"/>
                <w:szCs w:val="20"/>
              </w:rPr>
            </w:pPr>
            <w:r w:rsidRPr="006E1F87">
              <w:rPr>
                <w:sz w:val="20"/>
                <w:szCs w:val="20"/>
              </w:rPr>
              <w:t>23.09. 2025</w:t>
            </w:r>
          </w:p>
        </w:tc>
        <w:tc>
          <w:tcPr>
            <w:tcW w:w="0" w:type="auto"/>
            <w:vMerge/>
            <w:tcBorders>
              <w:top w:val="single" w:sz="4" w:space="0" w:color="auto"/>
              <w:left w:val="single" w:sz="4" w:space="0" w:color="auto"/>
              <w:bottom w:val="nil"/>
              <w:right w:val="single" w:sz="4" w:space="0" w:color="auto"/>
            </w:tcBorders>
            <w:vAlign w:val="center"/>
            <w:hideMark/>
          </w:tcPr>
          <w:p w14:paraId="7B5E1D9D" w14:textId="77777777" w:rsidR="006E1F87" w:rsidRPr="006E1F87" w:rsidRDefault="006E1F87">
            <w:pPr>
              <w:rPr>
                <w:sz w:val="20"/>
                <w:szCs w:val="20"/>
              </w:rPr>
            </w:pPr>
          </w:p>
        </w:tc>
      </w:tr>
      <w:tr w:rsidR="006E1F87" w:rsidRPr="006E1F87" w14:paraId="024049FC"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5D3FF6AA" w14:textId="77777777" w:rsidR="006E1F87" w:rsidRPr="006E1F87" w:rsidRDefault="006E1F87">
            <w:pPr>
              <w:rPr>
                <w:sz w:val="20"/>
                <w:szCs w:val="20"/>
              </w:rPr>
            </w:pPr>
            <w:r w:rsidRPr="006E1F87">
              <w:rPr>
                <w:sz w:val="20"/>
                <w:szCs w:val="20"/>
              </w:rPr>
              <w:t>13.</w:t>
            </w:r>
          </w:p>
        </w:tc>
        <w:tc>
          <w:tcPr>
            <w:tcW w:w="3200" w:type="dxa"/>
            <w:tcBorders>
              <w:top w:val="single" w:sz="4" w:space="0" w:color="auto"/>
              <w:left w:val="single" w:sz="4" w:space="0" w:color="auto"/>
              <w:bottom w:val="single" w:sz="4" w:space="0" w:color="auto"/>
              <w:right w:val="single" w:sz="4" w:space="0" w:color="auto"/>
            </w:tcBorders>
            <w:hideMark/>
          </w:tcPr>
          <w:p w14:paraId="79E6B99C" w14:textId="77777777" w:rsidR="006E1F87" w:rsidRPr="006E1F87" w:rsidRDefault="006E1F87">
            <w:pPr>
              <w:rPr>
                <w:sz w:val="20"/>
                <w:szCs w:val="20"/>
              </w:rPr>
            </w:pPr>
            <w:r w:rsidRPr="006E1F87">
              <w:rPr>
                <w:sz w:val="20"/>
                <w:szCs w:val="20"/>
              </w:rPr>
              <w:t>Жилое помещение № 4</w:t>
            </w:r>
          </w:p>
        </w:tc>
        <w:tc>
          <w:tcPr>
            <w:tcW w:w="2569" w:type="dxa"/>
            <w:tcBorders>
              <w:top w:val="single" w:sz="4" w:space="0" w:color="auto"/>
              <w:left w:val="single" w:sz="4" w:space="0" w:color="auto"/>
              <w:bottom w:val="single" w:sz="4" w:space="0" w:color="auto"/>
              <w:right w:val="single" w:sz="4" w:space="0" w:color="auto"/>
            </w:tcBorders>
            <w:hideMark/>
          </w:tcPr>
          <w:p w14:paraId="236B9E6B" w14:textId="77777777" w:rsidR="006E1F87" w:rsidRPr="006E1F87" w:rsidRDefault="006E1F87">
            <w:pPr>
              <w:rPr>
                <w:sz w:val="20"/>
                <w:szCs w:val="20"/>
              </w:rPr>
            </w:pPr>
            <w:r w:rsidRPr="006E1F87">
              <w:rPr>
                <w:sz w:val="20"/>
                <w:szCs w:val="20"/>
              </w:rPr>
              <w:t xml:space="preserve">Пензенская область, </w:t>
            </w:r>
            <w:proofErr w:type="spellStart"/>
            <w:r w:rsidRPr="006E1F87">
              <w:rPr>
                <w:sz w:val="20"/>
                <w:szCs w:val="20"/>
              </w:rPr>
              <w:t>р.п</w:t>
            </w:r>
            <w:proofErr w:type="spellEnd"/>
            <w:r w:rsidRPr="006E1F87">
              <w:rPr>
                <w:sz w:val="20"/>
                <w:szCs w:val="20"/>
              </w:rPr>
              <w:t xml:space="preserve">. </w:t>
            </w:r>
            <w:proofErr w:type="spellStart"/>
            <w:r w:rsidRPr="006E1F87">
              <w:rPr>
                <w:sz w:val="20"/>
                <w:szCs w:val="20"/>
              </w:rPr>
              <w:t>Лунино</w:t>
            </w:r>
            <w:proofErr w:type="spellEnd"/>
            <w:r w:rsidRPr="006E1F87">
              <w:rPr>
                <w:sz w:val="20"/>
                <w:szCs w:val="20"/>
              </w:rPr>
              <w:t>, ул. Советская, 62</w:t>
            </w:r>
          </w:p>
        </w:tc>
        <w:tc>
          <w:tcPr>
            <w:tcW w:w="1936" w:type="dxa"/>
            <w:tcBorders>
              <w:top w:val="single" w:sz="4" w:space="0" w:color="auto"/>
              <w:left w:val="single" w:sz="4" w:space="0" w:color="auto"/>
              <w:bottom w:val="single" w:sz="4" w:space="0" w:color="auto"/>
              <w:right w:val="single" w:sz="4" w:space="0" w:color="auto"/>
            </w:tcBorders>
            <w:hideMark/>
          </w:tcPr>
          <w:p w14:paraId="72A93560" w14:textId="77777777" w:rsidR="006E1F87" w:rsidRPr="006E1F87" w:rsidRDefault="006E1F87">
            <w:pPr>
              <w:rPr>
                <w:sz w:val="20"/>
                <w:szCs w:val="20"/>
              </w:rPr>
            </w:pPr>
            <w:r w:rsidRPr="006E1F87">
              <w:rPr>
                <w:sz w:val="20"/>
                <w:szCs w:val="20"/>
              </w:rPr>
              <w:t>23.09. 2025</w:t>
            </w:r>
          </w:p>
        </w:tc>
        <w:tc>
          <w:tcPr>
            <w:tcW w:w="0" w:type="auto"/>
            <w:vMerge/>
            <w:tcBorders>
              <w:top w:val="single" w:sz="4" w:space="0" w:color="auto"/>
              <w:left w:val="single" w:sz="4" w:space="0" w:color="auto"/>
              <w:bottom w:val="nil"/>
              <w:right w:val="single" w:sz="4" w:space="0" w:color="auto"/>
            </w:tcBorders>
            <w:vAlign w:val="center"/>
            <w:hideMark/>
          </w:tcPr>
          <w:p w14:paraId="6071A127" w14:textId="77777777" w:rsidR="006E1F87" w:rsidRPr="006E1F87" w:rsidRDefault="006E1F87">
            <w:pPr>
              <w:rPr>
                <w:sz w:val="20"/>
                <w:szCs w:val="20"/>
              </w:rPr>
            </w:pPr>
          </w:p>
        </w:tc>
      </w:tr>
      <w:tr w:rsidR="006E1F87" w:rsidRPr="006E1F87" w14:paraId="1805B3AF"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776302D7" w14:textId="77777777" w:rsidR="006E1F87" w:rsidRPr="006E1F87" w:rsidRDefault="006E1F87">
            <w:pPr>
              <w:rPr>
                <w:sz w:val="20"/>
                <w:szCs w:val="20"/>
              </w:rPr>
            </w:pPr>
            <w:r w:rsidRPr="006E1F87">
              <w:rPr>
                <w:sz w:val="20"/>
                <w:szCs w:val="20"/>
              </w:rPr>
              <w:t>14.</w:t>
            </w:r>
          </w:p>
        </w:tc>
        <w:tc>
          <w:tcPr>
            <w:tcW w:w="3200" w:type="dxa"/>
            <w:tcBorders>
              <w:top w:val="single" w:sz="4" w:space="0" w:color="auto"/>
              <w:left w:val="single" w:sz="4" w:space="0" w:color="auto"/>
              <w:bottom w:val="single" w:sz="4" w:space="0" w:color="auto"/>
              <w:right w:val="single" w:sz="4" w:space="0" w:color="auto"/>
            </w:tcBorders>
            <w:hideMark/>
          </w:tcPr>
          <w:p w14:paraId="2C70D816" w14:textId="77777777" w:rsidR="006E1F87" w:rsidRPr="006E1F87" w:rsidRDefault="006E1F87">
            <w:pPr>
              <w:rPr>
                <w:sz w:val="20"/>
                <w:szCs w:val="20"/>
              </w:rPr>
            </w:pPr>
            <w:r w:rsidRPr="006E1F87">
              <w:rPr>
                <w:sz w:val="20"/>
                <w:szCs w:val="20"/>
              </w:rPr>
              <w:t>Жилое помещение № 29</w:t>
            </w:r>
          </w:p>
        </w:tc>
        <w:tc>
          <w:tcPr>
            <w:tcW w:w="2569" w:type="dxa"/>
            <w:tcBorders>
              <w:top w:val="single" w:sz="4" w:space="0" w:color="auto"/>
              <w:left w:val="single" w:sz="4" w:space="0" w:color="auto"/>
              <w:bottom w:val="single" w:sz="4" w:space="0" w:color="auto"/>
              <w:right w:val="single" w:sz="4" w:space="0" w:color="auto"/>
            </w:tcBorders>
            <w:hideMark/>
          </w:tcPr>
          <w:p w14:paraId="001E96A4" w14:textId="77777777" w:rsidR="006E1F87" w:rsidRPr="006E1F87" w:rsidRDefault="006E1F87">
            <w:pPr>
              <w:rPr>
                <w:sz w:val="20"/>
                <w:szCs w:val="20"/>
              </w:rPr>
            </w:pPr>
            <w:r w:rsidRPr="006E1F87">
              <w:rPr>
                <w:sz w:val="20"/>
                <w:szCs w:val="20"/>
              </w:rPr>
              <w:t>Пензенская область, Бессоновский район, с. Бессоновка, ул. Жилгородок, 10</w:t>
            </w:r>
          </w:p>
        </w:tc>
        <w:tc>
          <w:tcPr>
            <w:tcW w:w="1936" w:type="dxa"/>
            <w:tcBorders>
              <w:top w:val="single" w:sz="4" w:space="0" w:color="auto"/>
              <w:left w:val="single" w:sz="4" w:space="0" w:color="auto"/>
              <w:bottom w:val="single" w:sz="4" w:space="0" w:color="auto"/>
              <w:right w:val="single" w:sz="4" w:space="0" w:color="auto"/>
            </w:tcBorders>
            <w:hideMark/>
          </w:tcPr>
          <w:p w14:paraId="3085D278" w14:textId="77777777" w:rsidR="006E1F87" w:rsidRPr="006E1F87" w:rsidRDefault="006E1F87">
            <w:pPr>
              <w:rPr>
                <w:sz w:val="20"/>
                <w:szCs w:val="20"/>
              </w:rPr>
            </w:pPr>
            <w:r w:rsidRPr="006E1F87">
              <w:rPr>
                <w:sz w:val="20"/>
                <w:szCs w:val="20"/>
              </w:rPr>
              <w:t>24.09. 2025</w:t>
            </w:r>
          </w:p>
        </w:tc>
        <w:tc>
          <w:tcPr>
            <w:tcW w:w="0" w:type="auto"/>
            <w:vMerge/>
            <w:tcBorders>
              <w:top w:val="single" w:sz="4" w:space="0" w:color="auto"/>
              <w:left w:val="single" w:sz="4" w:space="0" w:color="auto"/>
              <w:bottom w:val="nil"/>
              <w:right w:val="single" w:sz="4" w:space="0" w:color="auto"/>
            </w:tcBorders>
            <w:vAlign w:val="center"/>
            <w:hideMark/>
          </w:tcPr>
          <w:p w14:paraId="18E8049D" w14:textId="77777777" w:rsidR="006E1F87" w:rsidRPr="006E1F87" w:rsidRDefault="006E1F87">
            <w:pPr>
              <w:rPr>
                <w:sz w:val="20"/>
                <w:szCs w:val="20"/>
              </w:rPr>
            </w:pPr>
          </w:p>
        </w:tc>
      </w:tr>
      <w:tr w:rsidR="006E1F87" w:rsidRPr="006E1F87" w14:paraId="5CD24DB2"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2DCB0057" w14:textId="77777777" w:rsidR="006E1F87" w:rsidRPr="006E1F87" w:rsidRDefault="006E1F87">
            <w:pPr>
              <w:rPr>
                <w:sz w:val="20"/>
                <w:szCs w:val="20"/>
              </w:rPr>
            </w:pPr>
            <w:r w:rsidRPr="006E1F87">
              <w:rPr>
                <w:sz w:val="20"/>
                <w:szCs w:val="20"/>
              </w:rPr>
              <w:t>15</w:t>
            </w:r>
          </w:p>
        </w:tc>
        <w:tc>
          <w:tcPr>
            <w:tcW w:w="3200" w:type="dxa"/>
            <w:tcBorders>
              <w:top w:val="single" w:sz="4" w:space="0" w:color="auto"/>
              <w:left w:val="single" w:sz="4" w:space="0" w:color="auto"/>
              <w:bottom w:val="single" w:sz="4" w:space="0" w:color="auto"/>
              <w:right w:val="single" w:sz="4" w:space="0" w:color="auto"/>
            </w:tcBorders>
            <w:hideMark/>
          </w:tcPr>
          <w:p w14:paraId="5FD8D32F" w14:textId="77777777" w:rsidR="006E1F87" w:rsidRPr="006E1F87" w:rsidRDefault="006E1F87">
            <w:pPr>
              <w:rPr>
                <w:sz w:val="20"/>
                <w:szCs w:val="20"/>
              </w:rPr>
            </w:pPr>
            <w:r w:rsidRPr="006E1F87">
              <w:rPr>
                <w:sz w:val="20"/>
                <w:szCs w:val="20"/>
              </w:rPr>
              <w:t>Жилые помещения №№ 2, 3, 8, 9,14, 15, 35,46,47, 4, 34, 41, 40</w:t>
            </w:r>
          </w:p>
        </w:tc>
        <w:tc>
          <w:tcPr>
            <w:tcW w:w="2569" w:type="dxa"/>
            <w:tcBorders>
              <w:top w:val="single" w:sz="4" w:space="0" w:color="auto"/>
              <w:left w:val="single" w:sz="4" w:space="0" w:color="auto"/>
              <w:bottom w:val="single" w:sz="4" w:space="0" w:color="auto"/>
              <w:right w:val="single" w:sz="4" w:space="0" w:color="auto"/>
            </w:tcBorders>
            <w:hideMark/>
          </w:tcPr>
          <w:p w14:paraId="1C2A9A27" w14:textId="77777777" w:rsidR="006E1F87" w:rsidRPr="006E1F87" w:rsidRDefault="006E1F87">
            <w:pPr>
              <w:rPr>
                <w:sz w:val="20"/>
                <w:szCs w:val="20"/>
              </w:rPr>
            </w:pPr>
            <w:r w:rsidRPr="006E1F87">
              <w:rPr>
                <w:sz w:val="20"/>
                <w:szCs w:val="20"/>
              </w:rPr>
              <w:t xml:space="preserve">Пензенская область, Бессоновский район, с. Бессоновка, ул. 1-й </w:t>
            </w:r>
            <w:proofErr w:type="spellStart"/>
            <w:r w:rsidRPr="006E1F87">
              <w:rPr>
                <w:sz w:val="20"/>
                <w:szCs w:val="20"/>
              </w:rPr>
              <w:t>пр-зд</w:t>
            </w:r>
            <w:proofErr w:type="spellEnd"/>
            <w:r w:rsidRPr="006E1F87">
              <w:rPr>
                <w:sz w:val="20"/>
                <w:szCs w:val="20"/>
              </w:rPr>
              <w:t xml:space="preserve"> Восточный, 22 а</w:t>
            </w:r>
          </w:p>
        </w:tc>
        <w:tc>
          <w:tcPr>
            <w:tcW w:w="1936" w:type="dxa"/>
            <w:tcBorders>
              <w:top w:val="single" w:sz="4" w:space="0" w:color="auto"/>
              <w:left w:val="single" w:sz="4" w:space="0" w:color="auto"/>
              <w:bottom w:val="single" w:sz="4" w:space="0" w:color="auto"/>
              <w:right w:val="single" w:sz="4" w:space="0" w:color="auto"/>
            </w:tcBorders>
            <w:hideMark/>
          </w:tcPr>
          <w:p w14:paraId="2968891C" w14:textId="77777777" w:rsidR="006E1F87" w:rsidRPr="006E1F87" w:rsidRDefault="006E1F87">
            <w:pPr>
              <w:rPr>
                <w:sz w:val="20"/>
                <w:szCs w:val="20"/>
              </w:rPr>
            </w:pPr>
            <w:r w:rsidRPr="006E1F87">
              <w:rPr>
                <w:sz w:val="20"/>
                <w:szCs w:val="20"/>
              </w:rPr>
              <w:t>22.09. 2025</w:t>
            </w:r>
          </w:p>
        </w:tc>
        <w:tc>
          <w:tcPr>
            <w:tcW w:w="0" w:type="auto"/>
            <w:vMerge/>
            <w:tcBorders>
              <w:top w:val="single" w:sz="4" w:space="0" w:color="auto"/>
              <w:left w:val="single" w:sz="4" w:space="0" w:color="auto"/>
              <w:bottom w:val="nil"/>
              <w:right w:val="single" w:sz="4" w:space="0" w:color="auto"/>
            </w:tcBorders>
            <w:vAlign w:val="center"/>
            <w:hideMark/>
          </w:tcPr>
          <w:p w14:paraId="2A60C0D4" w14:textId="77777777" w:rsidR="006E1F87" w:rsidRPr="006E1F87" w:rsidRDefault="006E1F87">
            <w:pPr>
              <w:rPr>
                <w:sz w:val="20"/>
                <w:szCs w:val="20"/>
              </w:rPr>
            </w:pPr>
          </w:p>
        </w:tc>
      </w:tr>
      <w:tr w:rsidR="006E1F87" w:rsidRPr="006E1F87" w14:paraId="49F0A219"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0AFB86DA" w14:textId="77777777" w:rsidR="006E1F87" w:rsidRPr="006E1F87" w:rsidRDefault="006E1F87">
            <w:pPr>
              <w:rPr>
                <w:sz w:val="20"/>
                <w:szCs w:val="20"/>
              </w:rPr>
            </w:pPr>
            <w:r w:rsidRPr="006E1F87">
              <w:rPr>
                <w:sz w:val="20"/>
                <w:szCs w:val="20"/>
              </w:rPr>
              <w:t>16.</w:t>
            </w:r>
          </w:p>
        </w:tc>
        <w:tc>
          <w:tcPr>
            <w:tcW w:w="3200" w:type="dxa"/>
            <w:tcBorders>
              <w:top w:val="single" w:sz="4" w:space="0" w:color="auto"/>
              <w:left w:val="single" w:sz="4" w:space="0" w:color="auto"/>
              <w:bottom w:val="single" w:sz="4" w:space="0" w:color="auto"/>
              <w:right w:val="single" w:sz="4" w:space="0" w:color="auto"/>
            </w:tcBorders>
            <w:hideMark/>
          </w:tcPr>
          <w:p w14:paraId="6E70FCDC" w14:textId="77777777" w:rsidR="006E1F87" w:rsidRPr="006E1F87" w:rsidRDefault="006E1F87">
            <w:pPr>
              <w:rPr>
                <w:sz w:val="20"/>
                <w:szCs w:val="20"/>
              </w:rPr>
            </w:pPr>
            <w:r w:rsidRPr="006E1F87">
              <w:rPr>
                <w:sz w:val="20"/>
                <w:szCs w:val="20"/>
              </w:rPr>
              <w:t>Жилые помещения № 25, 41</w:t>
            </w:r>
          </w:p>
        </w:tc>
        <w:tc>
          <w:tcPr>
            <w:tcW w:w="2569" w:type="dxa"/>
            <w:tcBorders>
              <w:top w:val="single" w:sz="4" w:space="0" w:color="auto"/>
              <w:left w:val="single" w:sz="4" w:space="0" w:color="auto"/>
              <w:bottom w:val="single" w:sz="4" w:space="0" w:color="auto"/>
              <w:right w:val="single" w:sz="4" w:space="0" w:color="auto"/>
            </w:tcBorders>
            <w:hideMark/>
          </w:tcPr>
          <w:p w14:paraId="7FA16F71" w14:textId="77777777" w:rsidR="006E1F87" w:rsidRPr="006E1F87" w:rsidRDefault="006E1F87">
            <w:pPr>
              <w:rPr>
                <w:sz w:val="20"/>
                <w:szCs w:val="20"/>
              </w:rPr>
            </w:pPr>
            <w:r w:rsidRPr="006E1F87">
              <w:rPr>
                <w:sz w:val="20"/>
                <w:szCs w:val="20"/>
              </w:rPr>
              <w:t xml:space="preserve">Пензенская область, г. Пенза, ул. </w:t>
            </w:r>
            <w:proofErr w:type="spellStart"/>
            <w:r w:rsidRPr="006E1F87">
              <w:rPr>
                <w:sz w:val="20"/>
                <w:szCs w:val="20"/>
              </w:rPr>
              <w:t>Аустрина</w:t>
            </w:r>
            <w:proofErr w:type="spellEnd"/>
            <w:r w:rsidRPr="006E1F87">
              <w:rPr>
                <w:sz w:val="20"/>
                <w:szCs w:val="20"/>
              </w:rPr>
              <w:t>, д. 176</w:t>
            </w:r>
          </w:p>
        </w:tc>
        <w:tc>
          <w:tcPr>
            <w:tcW w:w="1936" w:type="dxa"/>
            <w:tcBorders>
              <w:top w:val="single" w:sz="4" w:space="0" w:color="auto"/>
              <w:left w:val="single" w:sz="4" w:space="0" w:color="auto"/>
              <w:bottom w:val="single" w:sz="4" w:space="0" w:color="auto"/>
              <w:right w:val="single" w:sz="4" w:space="0" w:color="auto"/>
            </w:tcBorders>
            <w:hideMark/>
          </w:tcPr>
          <w:p w14:paraId="6F3D3510" w14:textId="77777777" w:rsidR="006E1F87" w:rsidRPr="006E1F87" w:rsidRDefault="006E1F87">
            <w:pPr>
              <w:rPr>
                <w:sz w:val="20"/>
                <w:szCs w:val="20"/>
              </w:rPr>
            </w:pPr>
            <w:r w:rsidRPr="006E1F87">
              <w:rPr>
                <w:sz w:val="20"/>
                <w:szCs w:val="20"/>
              </w:rPr>
              <w:t>25.09. 2025</w:t>
            </w:r>
          </w:p>
        </w:tc>
        <w:tc>
          <w:tcPr>
            <w:tcW w:w="0" w:type="auto"/>
            <w:vMerge/>
            <w:tcBorders>
              <w:top w:val="single" w:sz="4" w:space="0" w:color="auto"/>
              <w:left w:val="single" w:sz="4" w:space="0" w:color="auto"/>
              <w:bottom w:val="nil"/>
              <w:right w:val="single" w:sz="4" w:space="0" w:color="auto"/>
            </w:tcBorders>
            <w:vAlign w:val="center"/>
            <w:hideMark/>
          </w:tcPr>
          <w:p w14:paraId="1A29A020" w14:textId="77777777" w:rsidR="006E1F87" w:rsidRPr="006E1F87" w:rsidRDefault="006E1F87">
            <w:pPr>
              <w:rPr>
                <w:sz w:val="20"/>
                <w:szCs w:val="20"/>
              </w:rPr>
            </w:pPr>
          </w:p>
        </w:tc>
      </w:tr>
      <w:tr w:rsidR="006E1F87" w:rsidRPr="006E1F87" w14:paraId="0157B7F8"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2F8774F2" w14:textId="77777777" w:rsidR="006E1F87" w:rsidRPr="006E1F87" w:rsidRDefault="006E1F87">
            <w:pPr>
              <w:rPr>
                <w:sz w:val="20"/>
                <w:szCs w:val="20"/>
              </w:rPr>
            </w:pPr>
            <w:r w:rsidRPr="006E1F87">
              <w:rPr>
                <w:sz w:val="20"/>
                <w:szCs w:val="20"/>
              </w:rPr>
              <w:t>17.</w:t>
            </w:r>
          </w:p>
        </w:tc>
        <w:tc>
          <w:tcPr>
            <w:tcW w:w="3200" w:type="dxa"/>
            <w:tcBorders>
              <w:top w:val="single" w:sz="4" w:space="0" w:color="auto"/>
              <w:left w:val="single" w:sz="4" w:space="0" w:color="auto"/>
              <w:bottom w:val="single" w:sz="4" w:space="0" w:color="auto"/>
              <w:right w:val="single" w:sz="4" w:space="0" w:color="auto"/>
            </w:tcBorders>
            <w:hideMark/>
          </w:tcPr>
          <w:p w14:paraId="7A9E35E9" w14:textId="77777777" w:rsidR="006E1F87" w:rsidRPr="006E1F87" w:rsidRDefault="006E1F87">
            <w:pPr>
              <w:rPr>
                <w:sz w:val="20"/>
                <w:szCs w:val="20"/>
              </w:rPr>
            </w:pPr>
            <w:r w:rsidRPr="006E1F87">
              <w:rPr>
                <w:sz w:val="20"/>
                <w:szCs w:val="20"/>
              </w:rPr>
              <w:t>Жилое помещение № 1</w:t>
            </w:r>
          </w:p>
        </w:tc>
        <w:tc>
          <w:tcPr>
            <w:tcW w:w="2569" w:type="dxa"/>
            <w:tcBorders>
              <w:top w:val="single" w:sz="4" w:space="0" w:color="auto"/>
              <w:left w:val="single" w:sz="4" w:space="0" w:color="auto"/>
              <w:bottom w:val="single" w:sz="4" w:space="0" w:color="auto"/>
              <w:right w:val="single" w:sz="4" w:space="0" w:color="auto"/>
            </w:tcBorders>
            <w:hideMark/>
          </w:tcPr>
          <w:p w14:paraId="22872F39" w14:textId="77777777" w:rsidR="006E1F87" w:rsidRPr="006E1F87" w:rsidRDefault="006E1F87">
            <w:pPr>
              <w:rPr>
                <w:sz w:val="20"/>
                <w:szCs w:val="20"/>
              </w:rPr>
            </w:pPr>
            <w:r w:rsidRPr="006E1F87">
              <w:rPr>
                <w:sz w:val="20"/>
                <w:szCs w:val="20"/>
              </w:rPr>
              <w:t xml:space="preserve">Пензенская область, Бессоновский район, с. </w:t>
            </w:r>
            <w:proofErr w:type="spellStart"/>
            <w:r w:rsidRPr="006E1F87">
              <w:rPr>
                <w:sz w:val="20"/>
                <w:szCs w:val="20"/>
              </w:rPr>
              <w:t>Вазерки</w:t>
            </w:r>
            <w:proofErr w:type="spellEnd"/>
            <w:r w:rsidRPr="006E1F87">
              <w:rPr>
                <w:sz w:val="20"/>
                <w:szCs w:val="20"/>
              </w:rPr>
              <w:t>, ул. Новая, д. 6</w:t>
            </w:r>
          </w:p>
        </w:tc>
        <w:tc>
          <w:tcPr>
            <w:tcW w:w="1936" w:type="dxa"/>
            <w:tcBorders>
              <w:top w:val="single" w:sz="4" w:space="0" w:color="auto"/>
              <w:left w:val="single" w:sz="4" w:space="0" w:color="auto"/>
              <w:bottom w:val="single" w:sz="4" w:space="0" w:color="auto"/>
              <w:right w:val="single" w:sz="4" w:space="0" w:color="auto"/>
            </w:tcBorders>
            <w:hideMark/>
          </w:tcPr>
          <w:p w14:paraId="372B4FAF" w14:textId="77777777" w:rsidR="006E1F87" w:rsidRPr="006E1F87" w:rsidRDefault="006E1F87">
            <w:pPr>
              <w:rPr>
                <w:sz w:val="20"/>
                <w:szCs w:val="20"/>
              </w:rPr>
            </w:pPr>
            <w:r w:rsidRPr="006E1F87">
              <w:rPr>
                <w:sz w:val="20"/>
                <w:szCs w:val="20"/>
              </w:rPr>
              <w:t>23.09. 2025</w:t>
            </w:r>
          </w:p>
        </w:tc>
        <w:tc>
          <w:tcPr>
            <w:tcW w:w="0" w:type="auto"/>
            <w:vMerge/>
            <w:tcBorders>
              <w:top w:val="single" w:sz="4" w:space="0" w:color="auto"/>
              <w:left w:val="single" w:sz="4" w:space="0" w:color="auto"/>
              <w:bottom w:val="nil"/>
              <w:right w:val="single" w:sz="4" w:space="0" w:color="auto"/>
            </w:tcBorders>
            <w:vAlign w:val="center"/>
            <w:hideMark/>
          </w:tcPr>
          <w:p w14:paraId="139CCC56" w14:textId="77777777" w:rsidR="006E1F87" w:rsidRPr="006E1F87" w:rsidRDefault="006E1F87">
            <w:pPr>
              <w:rPr>
                <w:sz w:val="20"/>
                <w:szCs w:val="20"/>
              </w:rPr>
            </w:pPr>
          </w:p>
        </w:tc>
      </w:tr>
      <w:tr w:rsidR="006E1F87" w:rsidRPr="006E1F87" w14:paraId="185CE229" w14:textId="77777777" w:rsidTr="006E1F87">
        <w:tc>
          <w:tcPr>
            <w:tcW w:w="594" w:type="dxa"/>
            <w:tcBorders>
              <w:top w:val="single" w:sz="4" w:space="0" w:color="auto"/>
              <w:left w:val="single" w:sz="4" w:space="0" w:color="auto"/>
              <w:bottom w:val="single" w:sz="4" w:space="0" w:color="auto"/>
              <w:right w:val="single" w:sz="4" w:space="0" w:color="auto"/>
            </w:tcBorders>
          </w:tcPr>
          <w:p w14:paraId="1D394577" w14:textId="77777777" w:rsidR="006E1F87" w:rsidRPr="006E1F87" w:rsidRDefault="006E1F87">
            <w:pPr>
              <w:rPr>
                <w:sz w:val="20"/>
                <w:szCs w:val="20"/>
              </w:rPr>
            </w:pPr>
            <w:r w:rsidRPr="006E1F87">
              <w:rPr>
                <w:sz w:val="20"/>
                <w:szCs w:val="20"/>
              </w:rPr>
              <w:t>18.</w:t>
            </w:r>
          </w:p>
          <w:p w14:paraId="392AABB1" w14:textId="77777777" w:rsidR="006E1F87" w:rsidRPr="006E1F87" w:rsidRDefault="006E1F87">
            <w:pPr>
              <w:rPr>
                <w:sz w:val="20"/>
                <w:szCs w:val="20"/>
              </w:rPr>
            </w:pPr>
          </w:p>
        </w:tc>
        <w:tc>
          <w:tcPr>
            <w:tcW w:w="3200" w:type="dxa"/>
            <w:tcBorders>
              <w:top w:val="single" w:sz="4" w:space="0" w:color="auto"/>
              <w:left w:val="single" w:sz="4" w:space="0" w:color="auto"/>
              <w:bottom w:val="single" w:sz="4" w:space="0" w:color="auto"/>
              <w:right w:val="single" w:sz="4" w:space="0" w:color="auto"/>
            </w:tcBorders>
            <w:hideMark/>
          </w:tcPr>
          <w:p w14:paraId="350972E4" w14:textId="77777777" w:rsidR="006E1F87" w:rsidRPr="006E1F87" w:rsidRDefault="006E1F87">
            <w:pPr>
              <w:rPr>
                <w:sz w:val="20"/>
                <w:szCs w:val="20"/>
              </w:rPr>
            </w:pPr>
            <w:r w:rsidRPr="006E1F87">
              <w:rPr>
                <w:sz w:val="20"/>
                <w:szCs w:val="20"/>
              </w:rPr>
              <w:t>Жилое помещение № 28</w:t>
            </w:r>
          </w:p>
        </w:tc>
        <w:tc>
          <w:tcPr>
            <w:tcW w:w="2569" w:type="dxa"/>
            <w:tcBorders>
              <w:top w:val="single" w:sz="4" w:space="0" w:color="auto"/>
              <w:left w:val="single" w:sz="4" w:space="0" w:color="auto"/>
              <w:bottom w:val="single" w:sz="4" w:space="0" w:color="auto"/>
              <w:right w:val="single" w:sz="4" w:space="0" w:color="auto"/>
            </w:tcBorders>
            <w:hideMark/>
          </w:tcPr>
          <w:p w14:paraId="46895EDB" w14:textId="77777777" w:rsidR="006E1F87" w:rsidRPr="006E1F87" w:rsidRDefault="006E1F87">
            <w:pPr>
              <w:rPr>
                <w:sz w:val="20"/>
                <w:szCs w:val="20"/>
              </w:rPr>
            </w:pPr>
            <w:r w:rsidRPr="006E1F87">
              <w:rPr>
                <w:sz w:val="20"/>
                <w:szCs w:val="20"/>
              </w:rPr>
              <w:t>Пензенская область, Бессоновский район, с. Бессоновка, ул. Звездная</w:t>
            </w:r>
          </w:p>
        </w:tc>
        <w:tc>
          <w:tcPr>
            <w:tcW w:w="1936" w:type="dxa"/>
            <w:tcBorders>
              <w:top w:val="single" w:sz="4" w:space="0" w:color="auto"/>
              <w:left w:val="single" w:sz="4" w:space="0" w:color="auto"/>
              <w:bottom w:val="single" w:sz="4" w:space="0" w:color="auto"/>
              <w:right w:val="single" w:sz="4" w:space="0" w:color="auto"/>
            </w:tcBorders>
            <w:hideMark/>
          </w:tcPr>
          <w:p w14:paraId="1F08E315" w14:textId="77777777" w:rsidR="006E1F87" w:rsidRPr="006E1F87" w:rsidRDefault="006E1F87">
            <w:pPr>
              <w:rPr>
                <w:sz w:val="20"/>
                <w:szCs w:val="20"/>
              </w:rPr>
            </w:pPr>
            <w:r w:rsidRPr="006E1F87">
              <w:rPr>
                <w:sz w:val="20"/>
                <w:szCs w:val="20"/>
              </w:rPr>
              <w:t>24.09. 2025</w:t>
            </w:r>
          </w:p>
        </w:tc>
        <w:tc>
          <w:tcPr>
            <w:tcW w:w="0" w:type="auto"/>
            <w:vMerge/>
            <w:tcBorders>
              <w:top w:val="single" w:sz="4" w:space="0" w:color="auto"/>
              <w:left w:val="single" w:sz="4" w:space="0" w:color="auto"/>
              <w:bottom w:val="nil"/>
              <w:right w:val="single" w:sz="4" w:space="0" w:color="auto"/>
            </w:tcBorders>
            <w:vAlign w:val="center"/>
            <w:hideMark/>
          </w:tcPr>
          <w:p w14:paraId="32FC6935" w14:textId="77777777" w:rsidR="006E1F87" w:rsidRPr="006E1F87" w:rsidRDefault="006E1F87">
            <w:pPr>
              <w:rPr>
                <w:sz w:val="20"/>
                <w:szCs w:val="20"/>
              </w:rPr>
            </w:pPr>
          </w:p>
        </w:tc>
      </w:tr>
      <w:tr w:rsidR="006E1F87" w:rsidRPr="006E1F87" w14:paraId="7F5E5DDB"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3E5CF272" w14:textId="77777777" w:rsidR="006E1F87" w:rsidRPr="006E1F87" w:rsidRDefault="006E1F87">
            <w:pPr>
              <w:rPr>
                <w:sz w:val="20"/>
                <w:szCs w:val="20"/>
              </w:rPr>
            </w:pPr>
            <w:r w:rsidRPr="006E1F87">
              <w:rPr>
                <w:sz w:val="20"/>
                <w:szCs w:val="20"/>
              </w:rPr>
              <w:t>19.</w:t>
            </w:r>
          </w:p>
        </w:tc>
        <w:tc>
          <w:tcPr>
            <w:tcW w:w="3200" w:type="dxa"/>
            <w:tcBorders>
              <w:top w:val="single" w:sz="4" w:space="0" w:color="auto"/>
              <w:left w:val="single" w:sz="4" w:space="0" w:color="auto"/>
              <w:bottom w:val="single" w:sz="4" w:space="0" w:color="auto"/>
              <w:right w:val="single" w:sz="4" w:space="0" w:color="auto"/>
            </w:tcBorders>
            <w:hideMark/>
          </w:tcPr>
          <w:p w14:paraId="0ECDD80F" w14:textId="77777777" w:rsidR="006E1F87" w:rsidRPr="006E1F87" w:rsidRDefault="006E1F87">
            <w:pPr>
              <w:rPr>
                <w:sz w:val="20"/>
                <w:szCs w:val="20"/>
              </w:rPr>
            </w:pPr>
            <w:r w:rsidRPr="006E1F87">
              <w:rPr>
                <w:sz w:val="20"/>
                <w:szCs w:val="20"/>
              </w:rPr>
              <w:t>Жилое помещение № 15</w:t>
            </w:r>
          </w:p>
        </w:tc>
        <w:tc>
          <w:tcPr>
            <w:tcW w:w="2569" w:type="dxa"/>
            <w:tcBorders>
              <w:top w:val="single" w:sz="4" w:space="0" w:color="auto"/>
              <w:left w:val="single" w:sz="4" w:space="0" w:color="auto"/>
              <w:bottom w:val="single" w:sz="4" w:space="0" w:color="auto"/>
              <w:right w:val="single" w:sz="4" w:space="0" w:color="auto"/>
            </w:tcBorders>
            <w:hideMark/>
          </w:tcPr>
          <w:p w14:paraId="09E6665C" w14:textId="77777777" w:rsidR="006E1F87" w:rsidRPr="006E1F87" w:rsidRDefault="006E1F87">
            <w:pPr>
              <w:rPr>
                <w:sz w:val="20"/>
                <w:szCs w:val="20"/>
              </w:rPr>
            </w:pPr>
            <w:r w:rsidRPr="006E1F87">
              <w:rPr>
                <w:sz w:val="20"/>
                <w:szCs w:val="20"/>
              </w:rPr>
              <w:t xml:space="preserve">Пензенская область, Бессоновский район, с. </w:t>
            </w:r>
            <w:r w:rsidRPr="006E1F87">
              <w:rPr>
                <w:sz w:val="20"/>
                <w:szCs w:val="20"/>
              </w:rPr>
              <w:lastRenderedPageBreak/>
              <w:t>Бессоновка, ул. Сурская, д. 119А</w:t>
            </w:r>
          </w:p>
        </w:tc>
        <w:tc>
          <w:tcPr>
            <w:tcW w:w="1936" w:type="dxa"/>
            <w:tcBorders>
              <w:top w:val="single" w:sz="4" w:space="0" w:color="auto"/>
              <w:left w:val="single" w:sz="4" w:space="0" w:color="auto"/>
              <w:bottom w:val="single" w:sz="4" w:space="0" w:color="auto"/>
              <w:right w:val="single" w:sz="4" w:space="0" w:color="auto"/>
            </w:tcBorders>
            <w:hideMark/>
          </w:tcPr>
          <w:p w14:paraId="66F17FA8" w14:textId="77777777" w:rsidR="006E1F87" w:rsidRPr="006E1F87" w:rsidRDefault="006E1F87">
            <w:pPr>
              <w:rPr>
                <w:sz w:val="20"/>
                <w:szCs w:val="20"/>
              </w:rPr>
            </w:pPr>
            <w:r w:rsidRPr="006E1F87">
              <w:rPr>
                <w:sz w:val="20"/>
                <w:szCs w:val="20"/>
              </w:rPr>
              <w:lastRenderedPageBreak/>
              <w:t>22.09. 2025</w:t>
            </w:r>
          </w:p>
        </w:tc>
        <w:tc>
          <w:tcPr>
            <w:tcW w:w="1981" w:type="dxa"/>
            <w:tcBorders>
              <w:top w:val="nil"/>
              <w:left w:val="single" w:sz="4" w:space="0" w:color="auto"/>
              <w:bottom w:val="nil"/>
              <w:right w:val="single" w:sz="4" w:space="0" w:color="auto"/>
            </w:tcBorders>
          </w:tcPr>
          <w:p w14:paraId="59BB3EA0" w14:textId="77777777" w:rsidR="006E1F87" w:rsidRPr="006E1F87" w:rsidRDefault="006E1F87">
            <w:pPr>
              <w:rPr>
                <w:sz w:val="20"/>
                <w:szCs w:val="20"/>
              </w:rPr>
            </w:pPr>
          </w:p>
        </w:tc>
      </w:tr>
      <w:tr w:rsidR="006E1F87" w:rsidRPr="006E1F87" w14:paraId="63F11801"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6243A3AD" w14:textId="77777777" w:rsidR="006E1F87" w:rsidRPr="006E1F87" w:rsidRDefault="006E1F87">
            <w:pPr>
              <w:rPr>
                <w:sz w:val="20"/>
                <w:szCs w:val="20"/>
              </w:rPr>
            </w:pPr>
            <w:r w:rsidRPr="006E1F87">
              <w:rPr>
                <w:sz w:val="20"/>
                <w:szCs w:val="20"/>
              </w:rPr>
              <w:t>20.</w:t>
            </w:r>
          </w:p>
        </w:tc>
        <w:tc>
          <w:tcPr>
            <w:tcW w:w="3200" w:type="dxa"/>
            <w:tcBorders>
              <w:top w:val="single" w:sz="4" w:space="0" w:color="auto"/>
              <w:left w:val="single" w:sz="4" w:space="0" w:color="auto"/>
              <w:bottom w:val="single" w:sz="4" w:space="0" w:color="auto"/>
              <w:right w:val="single" w:sz="4" w:space="0" w:color="auto"/>
            </w:tcBorders>
            <w:hideMark/>
          </w:tcPr>
          <w:p w14:paraId="57EB0D45" w14:textId="77777777" w:rsidR="006E1F87" w:rsidRPr="006E1F87" w:rsidRDefault="006E1F87">
            <w:pPr>
              <w:rPr>
                <w:sz w:val="20"/>
                <w:szCs w:val="20"/>
              </w:rPr>
            </w:pPr>
            <w:r w:rsidRPr="006E1F87">
              <w:rPr>
                <w:sz w:val="20"/>
                <w:szCs w:val="20"/>
              </w:rPr>
              <w:t>Жилое помещение № 15</w:t>
            </w:r>
          </w:p>
        </w:tc>
        <w:tc>
          <w:tcPr>
            <w:tcW w:w="2569" w:type="dxa"/>
            <w:tcBorders>
              <w:top w:val="single" w:sz="4" w:space="0" w:color="auto"/>
              <w:left w:val="single" w:sz="4" w:space="0" w:color="auto"/>
              <w:bottom w:val="single" w:sz="4" w:space="0" w:color="auto"/>
              <w:right w:val="single" w:sz="4" w:space="0" w:color="auto"/>
            </w:tcBorders>
            <w:hideMark/>
          </w:tcPr>
          <w:p w14:paraId="6F68FFB5" w14:textId="77777777" w:rsidR="006E1F87" w:rsidRPr="006E1F87" w:rsidRDefault="006E1F87">
            <w:pPr>
              <w:ind w:firstLine="34"/>
              <w:rPr>
                <w:sz w:val="20"/>
                <w:szCs w:val="20"/>
              </w:rPr>
            </w:pPr>
            <w:r w:rsidRPr="006E1F87">
              <w:rPr>
                <w:sz w:val="20"/>
                <w:szCs w:val="20"/>
              </w:rPr>
              <w:t xml:space="preserve">Пензенская область, г. Пенза, ул. </w:t>
            </w:r>
            <w:proofErr w:type="spellStart"/>
            <w:r w:rsidRPr="006E1F87">
              <w:rPr>
                <w:sz w:val="20"/>
                <w:szCs w:val="20"/>
              </w:rPr>
              <w:t>Аустрина</w:t>
            </w:r>
            <w:proofErr w:type="spellEnd"/>
            <w:r w:rsidRPr="006E1F87">
              <w:rPr>
                <w:sz w:val="20"/>
                <w:szCs w:val="20"/>
              </w:rPr>
              <w:t>, д. 152</w:t>
            </w:r>
          </w:p>
        </w:tc>
        <w:tc>
          <w:tcPr>
            <w:tcW w:w="1936" w:type="dxa"/>
            <w:tcBorders>
              <w:top w:val="single" w:sz="4" w:space="0" w:color="auto"/>
              <w:left w:val="single" w:sz="4" w:space="0" w:color="auto"/>
              <w:bottom w:val="single" w:sz="4" w:space="0" w:color="auto"/>
              <w:right w:val="single" w:sz="4" w:space="0" w:color="auto"/>
            </w:tcBorders>
            <w:hideMark/>
          </w:tcPr>
          <w:p w14:paraId="2A26B552" w14:textId="77777777" w:rsidR="006E1F87" w:rsidRPr="006E1F87" w:rsidRDefault="006E1F87">
            <w:pPr>
              <w:rPr>
                <w:sz w:val="20"/>
                <w:szCs w:val="20"/>
              </w:rPr>
            </w:pPr>
            <w:r w:rsidRPr="006E1F87">
              <w:rPr>
                <w:sz w:val="20"/>
                <w:szCs w:val="20"/>
              </w:rPr>
              <w:t>25.09.2025</w:t>
            </w:r>
          </w:p>
        </w:tc>
        <w:tc>
          <w:tcPr>
            <w:tcW w:w="1981" w:type="dxa"/>
            <w:tcBorders>
              <w:top w:val="nil"/>
              <w:left w:val="single" w:sz="4" w:space="0" w:color="auto"/>
              <w:bottom w:val="nil"/>
              <w:right w:val="single" w:sz="4" w:space="0" w:color="auto"/>
            </w:tcBorders>
          </w:tcPr>
          <w:p w14:paraId="2A06DA4A" w14:textId="77777777" w:rsidR="006E1F87" w:rsidRPr="006E1F87" w:rsidRDefault="006E1F87">
            <w:pPr>
              <w:rPr>
                <w:sz w:val="20"/>
                <w:szCs w:val="20"/>
              </w:rPr>
            </w:pPr>
          </w:p>
        </w:tc>
      </w:tr>
      <w:tr w:rsidR="006E1F87" w:rsidRPr="006E1F87" w14:paraId="101B663A"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3332D760" w14:textId="77777777" w:rsidR="006E1F87" w:rsidRPr="006E1F87" w:rsidRDefault="006E1F87">
            <w:pPr>
              <w:rPr>
                <w:sz w:val="20"/>
                <w:szCs w:val="20"/>
              </w:rPr>
            </w:pPr>
            <w:r w:rsidRPr="006E1F87">
              <w:rPr>
                <w:sz w:val="20"/>
                <w:szCs w:val="20"/>
              </w:rPr>
              <w:t>21.</w:t>
            </w:r>
          </w:p>
        </w:tc>
        <w:tc>
          <w:tcPr>
            <w:tcW w:w="3200" w:type="dxa"/>
            <w:tcBorders>
              <w:top w:val="single" w:sz="4" w:space="0" w:color="auto"/>
              <w:left w:val="single" w:sz="4" w:space="0" w:color="auto"/>
              <w:bottom w:val="single" w:sz="4" w:space="0" w:color="auto"/>
              <w:right w:val="single" w:sz="4" w:space="0" w:color="auto"/>
            </w:tcBorders>
            <w:hideMark/>
          </w:tcPr>
          <w:p w14:paraId="407D3EC3" w14:textId="77777777" w:rsidR="006E1F87" w:rsidRPr="006E1F87" w:rsidRDefault="006E1F87">
            <w:pPr>
              <w:rPr>
                <w:sz w:val="20"/>
                <w:szCs w:val="20"/>
              </w:rPr>
            </w:pPr>
            <w:r w:rsidRPr="006E1F87">
              <w:rPr>
                <w:sz w:val="20"/>
                <w:szCs w:val="20"/>
              </w:rPr>
              <w:t>Жилое помещение № 15</w:t>
            </w:r>
          </w:p>
        </w:tc>
        <w:tc>
          <w:tcPr>
            <w:tcW w:w="2569" w:type="dxa"/>
            <w:tcBorders>
              <w:top w:val="single" w:sz="4" w:space="0" w:color="auto"/>
              <w:left w:val="single" w:sz="4" w:space="0" w:color="auto"/>
              <w:bottom w:val="single" w:sz="4" w:space="0" w:color="auto"/>
              <w:right w:val="single" w:sz="4" w:space="0" w:color="auto"/>
            </w:tcBorders>
            <w:hideMark/>
          </w:tcPr>
          <w:p w14:paraId="1FDDA438" w14:textId="77777777" w:rsidR="006E1F87" w:rsidRPr="006E1F87" w:rsidRDefault="006E1F87">
            <w:pPr>
              <w:ind w:firstLine="34"/>
              <w:rPr>
                <w:sz w:val="20"/>
                <w:szCs w:val="20"/>
              </w:rPr>
            </w:pPr>
            <w:r w:rsidRPr="006E1F87">
              <w:rPr>
                <w:sz w:val="20"/>
                <w:szCs w:val="20"/>
              </w:rPr>
              <w:t>Пензенская область, г. Пенза, ул. Литвинова, д. 21</w:t>
            </w:r>
          </w:p>
        </w:tc>
        <w:tc>
          <w:tcPr>
            <w:tcW w:w="1936" w:type="dxa"/>
            <w:tcBorders>
              <w:top w:val="single" w:sz="4" w:space="0" w:color="auto"/>
              <w:left w:val="single" w:sz="4" w:space="0" w:color="auto"/>
              <w:bottom w:val="single" w:sz="4" w:space="0" w:color="auto"/>
              <w:right w:val="single" w:sz="4" w:space="0" w:color="auto"/>
            </w:tcBorders>
            <w:hideMark/>
          </w:tcPr>
          <w:p w14:paraId="14F1C8F8" w14:textId="77777777" w:rsidR="006E1F87" w:rsidRPr="006E1F87" w:rsidRDefault="006E1F87">
            <w:pPr>
              <w:rPr>
                <w:sz w:val="20"/>
                <w:szCs w:val="20"/>
              </w:rPr>
            </w:pPr>
            <w:r w:rsidRPr="006E1F87">
              <w:rPr>
                <w:sz w:val="20"/>
                <w:szCs w:val="20"/>
              </w:rPr>
              <w:t>25.09.2025</w:t>
            </w:r>
          </w:p>
        </w:tc>
        <w:tc>
          <w:tcPr>
            <w:tcW w:w="1981" w:type="dxa"/>
            <w:tcBorders>
              <w:top w:val="nil"/>
              <w:left w:val="single" w:sz="4" w:space="0" w:color="auto"/>
              <w:bottom w:val="nil"/>
              <w:right w:val="single" w:sz="4" w:space="0" w:color="auto"/>
            </w:tcBorders>
          </w:tcPr>
          <w:p w14:paraId="1AB796A8" w14:textId="77777777" w:rsidR="006E1F87" w:rsidRPr="006E1F87" w:rsidRDefault="006E1F87">
            <w:pPr>
              <w:rPr>
                <w:sz w:val="20"/>
                <w:szCs w:val="20"/>
              </w:rPr>
            </w:pPr>
          </w:p>
        </w:tc>
      </w:tr>
      <w:tr w:rsidR="006E1F87" w:rsidRPr="006E1F87" w14:paraId="322C32DA"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062D8595" w14:textId="77777777" w:rsidR="006E1F87" w:rsidRPr="006E1F87" w:rsidRDefault="006E1F87">
            <w:pPr>
              <w:rPr>
                <w:sz w:val="20"/>
                <w:szCs w:val="20"/>
              </w:rPr>
            </w:pPr>
            <w:r w:rsidRPr="006E1F87">
              <w:rPr>
                <w:sz w:val="20"/>
                <w:szCs w:val="20"/>
              </w:rPr>
              <w:t>22.</w:t>
            </w:r>
          </w:p>
        </w:tc>
        <w:tc>
          <w:tcPr>
            <w:tcW w:w="3200" w:type="dxa"/>
            <w:tcBorders>
              <w:top w:val="single" w:sz="4" w:space="0" w:color="auto"/>
              <w:left w:val="single" w:sz="4" w:space="0" w:color="auto"/>
              <w:bottom w:val="single" w:sz="4" w:space="0" w:color="auto"/>
              <w:right w:val="single" w:sz="4" w:space="0" w:color="auto"/>
            </w:tcBorders>
            <w:hideMark/>
          </w:tcPr>
          <w:p w14:paraId="1B6A55AF" w14:textId="77777777" w:rsidR="006E1F87" w:rsidRPr="006E1F87" w:rsidRDefault="006E1F87">
            <w:pPr>
              <w:rPr>
                <w:sz w:val="20"/>
                <w:szCs w:val="20"/>
              </w:rPr>
            </w:pPr>
            <w:r w:rsidRPr="006E1F87">
              <w:rPr>
                <w:sz w:val="20"/>
                <w:szCs w:val="20"/>
              </w:rPr>
              <w:t>Жилое помещение № 136</w:t>
            </w:r>
          </w:p>
        </w:tc>
        <w:tc>
          <w:tcPr>
            <w:tcW w:w="2569" w:type="dxa"/>
            <w:tcBorders>
              <w:top w:val="single" w:sz="4" w:space="0" w:color="auto"/>
              <w:left w:val="single" w:sz="4" w:space="0" w:color="auto"/>
              <w:bottom w:val="single" w:sz="4" w:space="0" w:color="auto"/>
              <w:right w:val="single" w:sz="4" w:space="0" w:color="auto"/>
            </w:tcBorders>
            <w:hideMark/>
          </w:tcPr>
          <w:p w14:paraId="5965E906" w14:textId="77777777" w:rsidR="006E1F87" w:rsidRPr="006E1F87" w:rsidRDefault="006E1F87">
            <w:pPr>
              <w:ind w:firstLine="34"/>
              <w:rPr>
                <w:sz w:val="20"/>
                <w:szCs w:val="20"/>
              </w:rPr>
            </w:pPr>
            <w:r w:rsidRPr="006E1F87">
              <w:rPr>
                <w:sz w:val="20"/>
                <w:szCs w:val="20"/>
              </w:rPr>
              <w:t xml:space="preserve">Пензенская область, г. Пенза, </w:t>
            </w:r>
            <w:proofErr w:type="spellStart"/>
            <w:r w:rsidRPr="006E1F87">
              <w:rPr>
                <w:sz w:val="20"/>
                <w:szCs w:val="20"/>
              </w:rPr>
              <w:t>ул.Новоселов</w:t>
            </w:r>
            <w:proofErr w:type="spellEnd"/>
            <w:r w:rsidRPr="006E1F87">
              <w:rPr>
                <w:sz w:val="20"/>
                <w:szCs w:val="20"/>
              </w:rPr>
              <w:t>, д. 112</w:t>
            </w:r>
          </w:p>
        </w:tc>
        <w:tc>
          <w:tcPr>
            <w:tcW w:w="1936" w:type="dxa"/>
            <w:tcBorders>
              <w:top w:val="single" w:sz="4" w:space="0" w:color="auto"/>
              <w:left w:val="single" w:sz="4" w:space="0" w:color="auto"/>
              <w:bottom w:val="single" w:sz="4" w:space="0" w:color="auto"/>
              <w:right w:val="single" w:sz="4" w:space="0" w:color="auto"/>
            </w:tcBorders>
            <w:hideMark/>
          </w:tcPr>
          <w:p w14:paraId="35A96BD7" w14:textId="77777777" w:rsidR="006E1F87" w:rsidRPr="006E1F87" w:rsidRDefault="006E1F87">
            <w:pPr>
              <w:rPr>
                <w:sz w:val="20"/>
                <w:szCs w:val="20"/>
              </w:rPr>
            </w:pPr>
            <w:r w:rsidRPr="006E1F87">
              <w:rPr>
                <w:sz w:val="20"/>
                <w:szCs w:val="20"/>
              </w:rPr>
              <w:t>26.09.2025</w:t>
            </w:r>
          </w:p>
        </w:tc>
        <w:tc>
          <w:tcPr>
            <w:tcW w:w="1981" w:type="dxa"/>
            <w:tcBorders>
              <w:top w:val="nil"/>
              <w:left w:val="single" w:sz="4" w:space="0" w:color="auto"/>
              <w:bottom w:val="nil"/>
              <w:right w:val="single" w:sz="4" w:space="0" w:color="auto"/>
            </w:tcBorders>
          </w:tcPr>
          <w:p w14:paraId="3F9AD6B8" w14:textId="77777777" w:rsidR="006E1F87" w:rsidRPr="006E1F87" w:rsidRDefault="006E1F87">
            <w:pPr>
              <w:rPr>
                <w:sz w:val="20"/>
                <w:szCs w:val="20"/>
              </w:rPr>
            </w:pPr>
          </w:p>
        </w:tc>
      </w:tr>
      <w:tr w:rsidR="006E1F87" w:rsidRPr="006E1F87" w14:paraId="7D92342B"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64A79F26" w14:textId="77777777" w:rsidR="006E1F87" w:rsidRPr="006E1F87" w:rsidRDefault="006E1F87">
            <w:pPr>
              <w:rPr>
                <w:sz w:val="20"/>
                <w:szCs w:val="20"/>
              </w:rPr>
            </w:pPr>
            <w:r w:rsidRPr="006E1F87">
              <w:rPr>
                <w:sz w:val="20"/>
                <w:szCs w:val="20"/>
              </w:rPr>
              <w:t>23.</w:t>
            </w:r>
          </w:p>
        </w:tc>
        <w:tc>
          <w:tcPr>
            <w:tcW w:w="3200" w:type="dxa"/>
            <w:tcBorders>
              <w:top w:val="single" w:sz="4" w:space="0" w:color="auto"/>
              <w:left w:val="single" w:sz="4" w:space="0" w:color="auto"/>
              <w:bottom w:val="single" w:sz="4" w:space="0" w:color="auto"/>
              <w:right w:val="single" w:sz="4" w:space="0" w:color="auto"/>
            </w:tcBorders>
            <w:hideMark/>
          </w:tcPr>
          <w:p w14:paraId="0D91595D" w14:textId="77777777" w:rsidR="006E1F87" w:rsidRPr="006E1F87" w:rsidRDefault="006E1F87">
            <w:pPr>
              <w:rPr>
                <w:sz w:val="20"/>
                <w:szCs w:val="20"/>
              </w:rPr>
            </w:pPr>
            <w:r w:rsidRPr="006E1F87">
              <w:rPr>
                <w:sz w:val="20"/>
                <w:szCs w:val="20"/>
              </w:rPr>
              <w:t>Жилое помещение № 97</w:t>
            </w:r>
          </w:p>
        </w:tc>
        <w:tc>
          <w:tcPr>
            <w:tcW w:w="2569" w:type="dxa"/>
            <w:tcBorders>
              <w:top w:val="single" w:sz="4" w:space="0" w:color="auto"/>
              <w:left w:val="single" w:sz="4" w:space="0" w:color="auto"/>
              <w:bottom w:val="single" w:sz="4" w:space="0" w:color="auto"/>
              <w:right w:val="single" w:sz="4" w:space="0" w:color="auto"/>
            </w:tcBorders>
            <w:hideMark/>
          </w:tcPr>
          <w:p w14:paraId="1C1DEF1F" w14:textId="77777777" w:rsidR="006E1F87" w:rsidRPr="006E1F87" w:rsidRDefault="006E1F87">
            <w:pPr>
              <w:ind w:firstLine="34"/>
              <w:rPr>
                <w:sz w:val="20"/>
                <w:szCs w:val="20"/>
              </w:rPr>
            </w:pPr>
            <w:r w:rsidRPr="006E1F87">
              <w:rPr>
                <w:sz w:val="20"/>
                <w:szCs w:val="20"/>
              </w:rPr>
              <w:t xml:space="preserve">Пензенская область, г. Пенза, </w:t>
            </w:r>
            <w:proofErr w:type="spellStart"/>
            <w:r w:rsidRPr="006E1F87">
              <w:rPr>
                <w:sz w:val="20"/>
                <w:szCs w:val="20"/>
              </w:rPr>
              <w:t>ул.Новоселов</w:t>
            </w:r>
            <w:proofErr w:type="spellEnd"/>
            <w:r w:rsidRPr="006E1F87">
              <w:rPr>
                <w:sz w:val="20"/>
                <w:szCs w:val="20"/>
              </w:rPr>
              <w:t>, д. 115</w:t>
            </w:r>
          </w:p>
        </w:tc>
        <w:tc>
          <w:tcPr>
            <w:tcW w:w="1936" w:type="dxa"/>
            <w:tcBorders>
              <w:top w:val="single" w:sz="4" w:space="0" w:color="auto"/>
              <w:left w:val="single" w:sz="4" w:space="0" w:color="auto"/>
              <w:bottom w:val="single" w:sz="4" w:space="0" w:color="auto"/>
              <w:right w:val="single" w:sz="4" w:space="0" w:color="auto"/>
            </w:tcBorders>
            <w:hideMark/>
          </w:tcPr>
          <w:p w14:paraId="436B43CA" w14:textId="77777777" w:rsidR="006E1F87" w:rsidRPr="006E1F87" w:rsidRDefault="006E1F87">
            <w:pPr>
              <w:rPr>
                <w:sz w:val="20"/>
                <w:szCs w:val="20"/>
              </w:rPr>
            </w:pPr>
            <w:r w:rsidRPr="006E1F87">
              <w:rPr>
                <w:sz w:val="20"/>
                <w:szCs w:val="20"/>
              </w:rPr>
              <w:t>26.09.2025</w:t>
            </w:r>
          </w:p>
        </w:tc>
        <w:tc>
          <w:tcPr>
            <w:tcW w:w="1981" w:type="dxa"/>
            <w:tcBorders>
              <w:top w:val="nil"/>
              <w:left w:val="single" w:sz="4" w:space="0" w:color="auto"/>
              <w:bottom w:val="nil"/>
              <w:right w:val="single" w:sz="4" w:space="0" w:color="auto"/>
            </w:tcBorders>
          </w:tcPr>
          <w:p w14:paraId="051479D3" w14:textId="77777777" w:rsidR="006E1F87" w:rsidRPr="006E1F87" w:rsidRDefault="006E1F87">
            <w:pPr>
              <w:rPr>
                <w:sz w:val="20"/>
                <w:szCs w:val="20"/>
              </w:rPr>
            </w:pPr>
          </w:p>
        </w:tc>
      </w:tr>
      <w:tr w:rsidR="006E1F87" w:rsidRPr="006E1F87" w14:paraId="6F770B09"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6CE84F61" w14:textId="77777777" w:rsidR="006E1F87" w:rsidRPr="006E1F87" w:rsidRDefault="006E1F87">
            <w:pPr>
              <w:rPr>
                <w:sz w:val="20"/>
                <w:szCs w:val="20"/>
              </w:rPr>
            </w:pPr>
            <w:r w:rsidRPr="006E1F87">
              <w:rPr>
                <w:sz w:val="20"/>
                <w:szCs w:val="20"/>
              </w:rPr>
              <w:t>24.</w:t>
            </w:r>
          </w:p>
        </w:tc>
        <w:tc>
          <w:tcPr>
            <w:tcW w:w="3200" w:type="dxa"/>
            <w:tcBorders>
              <w:top w:val="single" w:sz="4" w:space="0" w:color="auto"/>
              <w:left w:val="single" w:sz="4" w:space="0" w:color="auto"/>
              <w:bottom w:val="single" w:sz="4" w:space="0" w:color="auto"/>
              <w:right w:val="single" w:sz="4" w:space="0" w:color="auto"/>
            </w:tcBorders>
            <w:hideMark/>
          </w:tcPr>
          <w:p w14:paraId="273A1C86" w14:textId="77777777" w:rsidR="006E1F87" w:rsidRPr="006E1F87" w:rsidRDefault="006E1F87">
            <w:pPr>
              <w:rPr>
                <w:sz w:val="20"/>
                <w:szCs w:val="20"/>
              </w:rPr>
            </w:pPr>
            <w:r w:rsidRPr="006E1F87">
              <w:rPr>
                <w:sz w:val="20"/>
                <w:szCs w:val="20"/>
              </w:rPr>
              <w:t>Жилое помещение № 16</w:t>
            </w:r>
          </w:p>
        </w:tc>
        <w:tc>
          <w:tcPr>
            <w:tcW w:w="2569" w:type="dxa"/>
            <w:tcBorders>
              <w:top w:val="single" w:sz="4" w:space="0" w:color="auto"/>
              <w:left w:val="single" w:sz="4" w:space="0" w:color="auto"/>
              <w:bottom w:val="single" w:sz="4" w:space="0" w:color="auto"/>
              <w:right w:val="single" w:sz="4" w:space="0" w:color="auto"/>
            </w:tcBorders>
            <w:hideMark/>
          </w:tcPr>
          <w:p w14:paraId="7B6503E3" w14:textId="77777777" w:rsidR="006E1F87" w:rsidRPr="006E1F87" w:rsidRDefault="006E1F87">
            <w:pPr>
              <w:ind w:firstLine="34"/>
              <w:rPr>
                <w:sz w:val="20"/>
                <w:szCs w:val="20"/>
              </w:rPr>
            </w:pPr>
            <w:r w:rsidRPr="006E1F87">
              <w:rPr>
                <w:sz w:val="20"/>
                <w:szCs w:val="20"/>
              </w:rPr>
              <w:t xml:space="preserve">Пензенская область, Бессоновский район, с. </w:t>
            </w:r>
            <w:proofErr w:type="spellStart"/>
            <w:r w:rsidRPr="006E1F87">
              <w:rPr>
                <w:sz w:val="20"/>
                <w:szCs w:val="20"/>
              </w:rPr>
              <w:t>Грабово</w:t>
            </w:r>
            <w:proofErr w:type="spellEnd"/>
            <w:r w:rsidRPr="006E1F87">
              <w:rPr>
                <w:sz w:val="20"/>
                <w:szCs w:val="20"/>
              </w:rPr>
              <w:t>, ул. Западная Поляна, д. 15</w:t>
            </w:r>
          </w:p>
        </w:tc>
        <w:tc>
          <w:tcPr>
            <w:tcW w:w="1936" w:type="dxa"/>
            <w:tcBorders>
              <w:top w:val="single" w:sz="4" w:space="0" w:color="auto"/>
              <w:left w:val="single" w:sz="4" w:space="0" w:color="auto"/>
              <w:bottom w:val="single" w:sz="4" w:space="0" w:color="auto"/>
              <w:right w:val="single" w:sz="4" w:space="0" w:color="auto"/>
            </w:tcBorders>
            <w:hideMark/>
          </w:tcPr>
          <w:p w14:paraId="6D53190B" w14:textId="77777777" w:rsidR="006E1F87" w:rsidRPr="006E1F87" w:rsidRDefault="006E1F87">
            <w:pPr>
              <w:rPr>
                <w:sz w:val="20"/>
                <w:szCs w:val="20"/>
              </w:rPr>
            </w:pPr>
            <w:r w:rsidRPr="006E1F87">
              <w:rPr>
                <w:sz w:val="20"/>
                <w:szCs w:val="20"/>
              </w:rPr>
              <w:t>24.09.2025</w:t>
            </w:r>
          </w:p>
        </w:tc>
        <w:tc>
          <w:tcPr>
            <w:tcW w:w="1981" w:type="dxa"/>
            <w:tcBorders>
              <w:top w:val="nil"/>
              <w:left w:val="single" w:sz="4" w:space="0" w:color="auto"/>
              <w:bottom w:val="nil"/>
              <w:right w:val="single" w:sz="4" w:space="0" w:color="auto"/>
            </w:tcBorders>
          </w:tcPr>
          <w:p w14:paraId="27F4A552" w14:textId="77777777" w:rsidR="006E1F87" w:rsidRPr="006E1F87" w:rsidRDefault="006E1F87">
            <w:pPr>
              <w:rPr>
                <w:sz w:val="20"/>
                <w:szCs w:val="20"/>
              </w:rPr>
            </w:pPr>
          </w:p>
        </w:tc>
      </w:tr>
      <w:tr w:rsidR="006E1F87" w:rsidRPr="006E1F87" w14:paraId="55C056CE"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44EF46B7" w14:textId="77777777" w:rsidR="006E1F87" w:rsidRPr="006E1F87" w:rsidRDefault="006E1F87">
            <w:pPr>
              <w:rPr>
                <w:sz w:val="20"/>
                <w:szCs w:val="20"/>
              </w:rPr>
            </w:pPr>
            <w:r w:rsidRPr="006E1F87">
              <w:rPr>
                <w:sz w:val="20"/>
                <w:szCs w:val="20"/>
              </w:rPr>
              <w:t>25.</w:t>
            </w:r>
          </w:p>
        </w:tc>
        <w:tc>
          <w:tcPr>
            <w:tcW w:w="3200" w:type="dxa"/>
            <w:tcBorders>
              <w:top w:val="single" w:sz="4" w:space="0" w:color="auto"/>
              <w:left w:val="single" w:sz="4" w:space="0" w:color="auto"/>
              <w:bottom w:val="single" w:sz="4" w:space="0" w:color="auto"/>
              <w:right w:val="single" w:sz="4" w:space="0" w:color="auto"/>
            </w:tcBorders>
            <w:hideMark/>
          </w:tcPr>
          <w:p w14:paraId="2A78AA6E" w14:textId="77777777" w:rsidR="006E1F87" w:rsidRPr="006E1F87" w:rsidRDefault="006E1F87">
            <w:pPr>
              <w:rPr>
                <w:sz w:val="20"/>
                <w:szCs w:val="20"/>
              </w:rPr>
            </w:pPr>
            <w:r w:rsidRPr="006E1F87">
              <w:rPr>
                <w:sz w:val="20"/>
                <w:szCs w:val="20"/>
              </w:rPr>
              <w:t>Жилое помещение № 80</w:t>
            </w:r>
          </w:p>
        </w:tc>
        <w:tc>
          <w:tcPr>
            <w:tcW w:w="2569" w:type="dxa"/>
            <w:tcBorders>
              <w:top w:val="single" w:sz="4" w:space="0" w:color="auto"/>
              <w:left w:val="single" w:sz="4" w:space="0" w:color="auto"/>
              <w:bottom w:val="single" w:sz="4" w:space="0" w:color="auto"/>
              <w:right w:val="single" w:sz="4" w:space="0" w:color="auto"/>
            </w:tcBorders>
            <w:hideMark/>
          </w:tcPr>
          <w:p w14:paraId="722F1087" w14:textId="77777777" w:rsidR="006E1F87" w:rsidRPr="006E1F87" w:rsidRDefault="006E1F87">
            <w:pPr>
              <w:ind w:firstLine="34"/>
              <w:rPr>
                <w:sz w:val="20"/>
                <w:szCs w:val="20"/>
              </w:rPr>
            </w:pPr>
            <w:r w:rsidRPr="006E1F87">
              <w:rPr>
                <w:sz w:val="20"/>
                <w:szCs w:val="20"/>
              </w:rPr>
              <w:t>Пензенская область, г. Пенза, ул. Героя России Сергеева, д. 2</w:t>
            </w:r>
          </w:p>
        </w:tc>
        <w:tc>
          <w:tcPr>
            <w:tcW w:w="1936" w:type="dxa"/>
            <w:tcBorders>
              <w:top w:val="single" w:sz="4" w:space="0" w:color="auto"/>
              <w:left w:val="single" w:sz="4" w:space="0" w:color="auto"/>
              <w:bottom w:val="single" w:sz="4" w:space="0" w:color="auto"/>
              <w:right w:val="single" w:sz="4" w:space="0" w:color="auto"/>
            </w:tcBorders>
            <w:hideMark/>
          </w:tcPr>
          <w:p w14:paraId="129A11B1" w14:textId="77777777" w:rsidR="006E1F87" w:rsidRPr="006E1F87" w:rsidRDefault="006E1F87">
            <w:pPr>
              <w:rPr>
                <w:sz w:val="20"/>
                <w:szCs w:val="20"/>
              </w:rPr>
            </w:pPr>
            <w:r w:rsidRPr="006E1F87">
              <w:rPr>
                <w:sz w:val="20"/>
                <w:szCs w:val="20"/>
              </w:rPr>
              <w:t>26.09.2025</w:t>
            </w:r>
          </w:p>
        </w:tc>
        <w:tc>
          <w:tcPr>
            <w:tcW w:w="1981" w:type="dxa"/>
            <w:tcBorders>
              <w:top w:val="single" w:sz="4" w:space="0" w:color="auto"/>
              <w:left w:val="single" w:sz="4" w:space="0" w:color="auto"/>
              <w:bottom w:val="nil"/>
              <w:right w:val="single" w:sz="4" w:space="0" w:color="auto"/>
            </w:tcBorders>
          </w:tcPr>
          <w:p w14:paraId="3BA57683" w14:textId="77777777" w:rsidR="006E1F87" w:rsidRPr="006E1F87" w:rsidRDefault="006E1F87">
            <w:pPr>
              <w:rPr>
                <w:sz w:val="20"/>
                <w:szCs w:val="20"/>
              </w:rPr>
            </w:pPr>
          </w:p>
        </w:tc>
      </w:tr>
      <w:tr w:rsidR="006E1F87" w:rsidRPr="006E1F87" w14:paraId="0CDB487A"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4ECF0729" w14:textId="77777777" w:rsidR="006E1F87" w:rsidRPr="006E1F87" w:rsidRDefault="006E1F87">
            <w:pPr>
              <w:rPr>
                <w:sz w:val="20"/>
                <w:szCs w:val="20"/>
              </w:rPr>
            </w:pPr>
            <w:r w:rsidRPr="006E1F87">
              <w:rPr>
                <w:sz w:val="20"/>
                <w:szCs w:val="20"/>
              </w:rPr>
              <w:t>26.</w:t>
            </w:r>
          </w:p>
        </w:tc>
        <w:tc>
          <w:tcPr>
            <w:tcW w:w="3200" w:type="dxa"/>
            <w:tcBorders>
              <w:top w:val="single" w:sz="4" w:space="0" w:color="auto"/>
              <w:left w:val="single" w:sz="4" w:space="0" w:color="auto"/>
              <w:bottom w:val="single" w:sz="4" w:space="0" w:color="auto"/>
              <w:right w:val="single" w:sz="4" w:space="0" w:color="auto"/>
            </w:tcBorders>
            <w:hideMark/>
          </w:tcPr>
          <w:p w14:paraId="77528011" w14:textId="77777777" w:rsidR="006E1F87" w:rsidRPr="006E1F87" w:rsidRDefault="006E1F87">
            <w:pPr>
              <w:rPr>
                <w:sz w:val="20"/>
                <w:szCs w:val="20"/>
              </w:rPr>
            </w:pPr>
            <w:r w:rsidRPr="006E1F87">
              <w:rPr>
                <w:sz w:val="20"/>
                <w:szCs w:val="20"/>
              </w:rPr>
              <w:t>Жилое помещение № 79</w:t>
            </w:r>
          </w:p>
        </w:tc>
        <w:tc>
          <w:tcPr>
            <w:tcW w:w="2569" w:type="dxa"/>
            <w:tcBorders>
              <w:top w:val="single" w:sz="4" w:space="0" w:color="auto"/>
              <w:left w:val="single" w:sz="4" w:space="0" w:color="auto"/>
              <w:bottom w:val="single" w:sz="4" w:space="0" w:color="auto"/>
              <w:right w:val="single" w:sz="4" w:space="0" w:color="auto"/>
            </w:tcBorders>
            <w:hideMark/>
          </w:tcPr>
          <w:p w14:paraId="3307F3A7" w14:textId="77777777" w:rsidR="006E1F87" w:rsidRPr="006E1F87" w:rsidRDefault="006E1F87">
            <w:pPr>
              <w:ind w:firstLine="34"/>
              <w:rPr>
                <w:sz w:val="20"/>
                <w:szCs w:val="20"/>
              </w:rPr>
            </w:pPr>
            <w:r w:rsidRPr="006E1F87">
              <w:rPr>
                <w:sz w:val="20"/>
                <w:szCs w:val="20"/>
              </w:rPr>
              <w:t xml:space="preserve">Пензенская область, г. Пенза, ул. </w:t>
            </w:r>
            <w:proofErr w:type="spellStart"/>
            <w:r w:rsidRPr="006E1F87">
              <w:rPr>
                <w:sz w:val="20"/>
                <w:szCs w:val="20"/>
              </w:rPr>
              <w:t>Сузюмова</w:t>
            </w:r>
            <w:proofErr w:type="spellEnd"/>
            <w:r w:rsidRPr="006E1F87">
              <w:rPr>
                <w:sz w:val="20"/>
                <w:szCs w:val="20"/>
              </w:rPr>
              <w:t>, д. 2</w:t>
            </w:r>
          </w:p>
        </w:tc>
        <w:tc>
          <w:tcPr>
            <w:tcW w:w="1936" w:type="dxa"/>
            <w:tcBorders>
              <w:top w:val="single" w:sz="4" w:space="0" w:color="auto"/>
              <w:left w:val="single" w:sz="4" w:space="0" w:color="auto"/>
              <w:bottom w:val="single" w:sz="4" w:space="0" w:color="auto"/>
              <w:right w:val="single" w:sz="4" w:space="0" w:color="auto"/>
            </w:tcBorders>
            <w:hideMark/>
          </w:tcPr>
          <w:p w14:paraId="531B21A9" w14:textId="77777777" w:rsidR="006E1F87" w:rsidRPr="006E1F87" w:rsidRDefault="006E1F87">
            <w:pPr>
              <w:rPr>
                <w:sz w:val="20"/>
                <w:szCs w:val="20"/>
              </w:rPr>
            </w:pPr>
            <w:r w:rsidRPr="006E1F87">
              <w:rPr>
                <w:sz w:val="20"/>
                <w:szCs w:val="20"/>
              </w:rPr>
              <w:t>26.09.2025</w:t>
            </w:r>
          </w:p>
        </w:tc>
        <w:tc>
          <w:tcPr>
            <w:tcW w:w="1981" w:type="dxa"/>
            <w:tcBorders>
              <w:top w:val="nil"/>
              <w:left w:val="single" w:sz="4" w:space="0" w:color="auto"/>
              <w:bottom w:val="nil"/>
              <w:right w:val="single" w:sz="4" w:space="0" w:color="auto"/>
            </w:tcBorders>
          </w:tcPr>
          <w:p w14:paraId="52E741FC" w14:textId="77777777" w:rsidR="006E1F87" w:rsidRPr="006E1F87" w:rsidRDefault="006E1F87">
            <w:pPr>
              <w:rPr>
                <w:sz w:val="20"/>
                <w:szCs w:val="20"/>
              </w:rPr>
            </w:pPr>
          </w:p>
        </w:tc>
      </w:tr>
      <w:tr w:rsidR="006E1F87" w:rsidRPr="006E1F87" w14:paraId="2958491A"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53782153" w14:textId="77777777" w:rsidR="006E1F87" w:rsidRPr="006E1F87" w:rsidRDefault="006E1F87">
            <w:pPr>
              <w:rPr>
                <w:sz w:val="20"/>
                <w:szCs w:val="20"/>
              </w:rPr>
            </w:pPr>
            <w:r w:rsidRPr="006E1F87">
              <w:rPr>
                <w:sz w:val="20"/>
                <w:szCs w:val="20"/>
              </w:rPr>
              <w:t>27.</w:t>
            </w:r>
          </w:p>
        </w:tc>
        <w:tc>
          <w:tcPr>
            <w:tcW w:w="3200" w:type="dxa"/>
            <w:tcBorders>
              <w:top w:val="single" w:sz="4" w:space="0" w:color="auto"/>
              <w:left w:val="single" w:sz="4" w:space="0" w:color="auto"/>
              <w:bottom w:val="single" w:sz="4" w:space="0" w:color="auto"/>
              <w:right w:val="single" w:sz="4" w:space="0" w:color="auto"/>
            </w:tcBorders>
            <w:hideMark/>
          </w:tcPr>
          <w:p w14:paraId="42A33F0D" w14:textId="77777777" w:rsidR="006E1F87" w:rsidRPr="006E1F87" w:rsidRDefault="006E1F87">
            <w:pPr>
              <w:rPr>
                <w:sz w:val="20"/>
                <w:szCs w:val="20"/>
              </w:rPr>
            </w:pPr>
            <w:r w:rsidRPr="006E1F87">
              <w:rPr>
                <w:sz w:val="20"/>
                <w:szCs w:val="20"/>
              </w:rPr>
              <w:t>Жилое помещение № 9</w:t>
            </w:r>
          </w:p>
        </w:tc>
        <w:tc>
          <w:tcPr>
            <w:tcW w:w="2569" w:type="dxa"/>
            <w:tcBorders>
              <w:top w:val="single" w:sz="4" w:space="0" w:color="auto"/>
              <w:left w:val="single" w:sz="4" w:space="0" w:color="auto"/>
              <w:bottom w:val="single" w:sz="4" w:space="0" w:color="auto"/>
              <w:right w:val="single" w:sz="4" w:space="0" w:color="auto"/>
            </w:tcBorders>
            <w:hideMark/>
          </w:tcPr>
          <w:p w14:paraId="0BB69DA8" w14:textId="77777777" w:rsidR="006E1F87" w:rsidRPr="006E1F87" w:rsidRDefault="006E1F87">
            <w:pPr>
              <w:ind w:firstLine="34"/>
              <w:rPr>
                <w:sz w:val="20"/>
                <w:szCs w:val="20"/>
              </w:rPr>
            </w:pPr>
            <w:r w:rsidRPr="006E1F87">
              <w:rPr>
                <w:sz w:val="20"/>
                <w:szCs w:val="20"/>
              </w:rPr>
              <w:t xml:space="preserve">Пензенская область, г. Пенза, ул. </w:t>
            </w:r>
            <w:proofErr w:type="spellStart"/>
            <w:r w:rsidRPr="006E1F87">
              <w:rPr>
                <w:sz w:val="20"/>
                <w:szCs w:val="20"/>
              </w:rPr>
              <w:t>Аустрина</w:t>
            </w:r>
            <w:proofErr w:type="spellEnd"/>
            <w:r w:rsidRPr="006E1F87">
              <w:rPr>
                <w:sz w:val="20"/>
                <w:szCs w:val="20"/>
              </w:rPr>
              <w:t>, д. 178</w:t>
            </w:r>
          </w:p>
        </w:tc>
        <w:tc>
          <w:tcPr>
            <w:tcW w:w="1936" w:type="dxa"/>
            <w:tcBorders>
              <w:top w:val="single" w:sz="4" w:space="0" w:color="auto"/>
              <w:left w:val="single" w:sz="4" w:space="0" w:color="auto"/>
              <w:bottom w:val="single" w:sz="4" w:space="0" w:color="auto"/>
              <w:right w:val="single" w:sz="4" w:space="0" w:color="auto"/>
            </w:tcBorders>
            <w:hideMark/>
          </w:tcPr>
          <w:p w14:paraId="77CAF7E4" w14:textId="77777777" w:rsidR="006E1F87" w:rsidRPr="006E1F87" w:rsidRDefault="006E1F87">
            <w:pPr>
              <w:rPr>
                <w:sz w:val="20"/>
                <w:szCs w:val="20"/>
              </w:rPr>
            </w:pPr>
            <w:r w:rsidRPr="006E1F87">
              <w:rPr>
                <w:sz w:val="20"/>
                <w:szCs w:val="20"/>
              </w:rPr>
              <w:t>25.09.2025</w:t>
            </w:r>
          </w:p>
        </w:tc>
        <w:tc>
          <w:tcPr>
            <w:tcW w:w="1981" w:type="dxa"/>
            <w:tcBorders>
              <w:top w:val="nil"/>
              <w:left w:val="single" w:sz="4" w:space="0" w:color="auto"/>
              <w:bottom w:val="nil"/>
              <w:right w:val="single" w:sz="4" w:space="0" w:color="auto"/>
            </w:tcBorders>
          </w:tcPr>
          <w:p w14:paraId="4094D911" w14:textId="77777777" w:rsidR="006E1F87" w:rsidRPr="006E1F87" w:rsidRDefault="006E1F87">
            <w:pPr>
              <w:rPr>
                <w:sz w:val="20"/>
                <w:szCs w:val="20"/>
              </w:rPr>
            </w:pPr>
          </w:p>
        </w:tc>
      </w:tr>
      <w:tr w:rsidR="006E1F87" w:rsidRPr="006E1F87" w14:paraId="21B528AE"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3AF941D0" w14:textId="77777777" w:rsidR="006E1F87" w:rsidRPr="006E1F87" w:rsidRDefault="006E1F87">
            <w:pPr>
              <w:rPr>
                <w:sz w:val="20"/>
                <w:szCs w:val="20"/>
              </w:rPr>
            </w:pPr>
            <w:r w:rsidRPr="006E1F87">
              <w:rPr>
                <w:sz w:val="20"/>
                <w:szCs w:val="20"/>
              </w:rPr>
              <w:t>28.</w:t>
            </w:r>
          </w:p>
        </w:tc>
        <w:tc>
          <w:tcPr>
            <w:tcW w:w="3200" w:type="dxa"/>
            <w:tcBorders>
              <w:top w:val="single" w:sz="4" w:space="0" w:color="auto"/>
              <w:left w:val="single" w:sz="4" w:space="0" w:color="auto"/>
              <w:bottom w:val="single" w:sz="4" w:space="0" w:color="auto"/>
              <w:right w:val="single" w:sz="4" w:space="0" w:color="auto"/>
            </w:tcBorders>
            <w:hideMark/>
          </w:tcPr>
          <w:p w14:paraId="075E9A77" w14:textId="77777777" w:rsidR="006E1F87" w:rsidRPr="006E1F87" w:rsidRDefault="006E1F87">
            <w:pPr>
              <w:rPr>
                <w:sz w:val="20"/>
                <w:szCs w:val="20"/>
              </w:rPr>
            </w:pPr>
            <w:r w:rsidRPr="006E1F87">
              <w:rPr>
                <w:sz w:val="20"/>
                <w:szCs w:val="20"/>
              </w:rPr>
              <w:t>Жилое помещение № 38, 81, 58</w:t>
            </w:r>
          </w:p>
        </w:tc>
        <w:tc>
          <w:tcPr>
            <w:tcW w:w="2569" w:type="dxa"/>
            <w:tcBorders>
              <w:top w:val="single" w:sz="4" w:space="0" w:color="auto"/>
              <w:left w:val="single" w:sz="4" w:space="0" w:color="auto"/>
              <w:bottom w:val="single" w:sz="4" w:space="0" w:color="auto"/>
              <w:right w:val="single" w:sz="4" w:space="0" w:color="auto"/>
            </w:tcBorders>
            <w:hideMark/>
          </w:tcPr>
          <w:p w14:paraId="535868CC" w14:textId="77777777" w:rsidR="006E1F87" w:rsidRPr="006E1F87" w:rsidRDefault="006E1F87">
            <w:pPr>
              <w:ind w:firstLine="34"/>
              <w:rPr>
                <w:sz w:val="20"/>
                <w:szCs w:val="20"/>
              </w:rPr>
            </w:pPr>
            <w:r w:rsidRPr="006E1F87">
              <w:rPr>
                <w:sz w:val="20"/>
                <w:szCs w:val="20"/>
              </w:rPr>
              <w:t>Пензенская область, г. Пенза, ул. Мясникова, д. 3</w:t>
            </w:r>
          </w:p>
        </w:tc>
        <w:tc>
          <w:tcPr>
            <w:tcW w:w="1936" w:type="dxa"/>
            <w:tcBorders>
              <w:top w:val="single" w:sz="4" w:space="0" w:color="auto"/>
              <w:left w:val="single" w:sz="4" w:space="0" w:color="auto"/>
              <w:bottom w:val="single" w:sz="4" w:space="0" w:color="auto"/>
              <w:right w:val="single" w:sz="4" w:space="0" w:color="auto"/>
            </w:tcBorders>
            <w:hideMark/>
          </w:tcPr>
          <w:p w14:paraId="01B94257" w14:textId="77777777" w:rsidR="006E1F87" w:rsidRPr="006E1F87" w:rsidRDefault="006E1F87">
            <w:pPr>
              <w:rPr>
                <w:sz w:val="20"/>
                <w:szCs w:val="20"/>
              </w:rPr>
            </w:pPr>
            <w:r w:rsidRPr="006E1F87">
              <w:rPr>
                <w:sz w:val="20"/>
                <w:szCs w:val="20"/>
              </w:rPr>
              <w:t>26.09.2025</w:t>
            </w:r>
          </w:p>
        </w:tc>
        <w:tc>
          <w:tcPr>
            <w:tcW w:w="1981" w:type="dxa"/>
            <w:tcBorders>
              <w:top w:val="nil"/>
              <w:left w:val="single" w:sz="4" w:space="0" w:color="auto"/>
              <w:bottom w:val="nil"/>
              <w:right w:val="single" w:sz="4" w:space="0" w:color="auto"/>
            </w:tcBorders>
          </w:tcPr>
          <w:p w14:paraId="3B32AA1F" w14:textId="77777777" w:rsidR="006E1F87" w:rsidRPr="006E1F87" w:rsidRDefault="006E1F87">
            <w:pPr>
              <w:rPr>
                <w:sz w:val="20"/>
                <w:szCs w:val="20"/>
              </w:rPr>
            </w:pPr>
          </w:p>
        </w:tc>
      </w:tr>
      <w:tr w:rsidR="006E1F87" w:rsidRPr="006E1F87" w14:paraId="5C230DB5"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3DE65548" w14:textId="77777777" w:rsidR="006E1F87" w:rsidRPr="006E1F87" w:rsidRDefault="006E1F87">
            <w:pPr>
              <w:rPr>
                <w:sz w:val="20"/>
                <w:szCs w:val="20"/>
              </w:rPr>
            </w:pPr>
            <w:r w:rsidRPr="006E1F87">
              <w:rPr>
                <w:sz w:val="20"/>
                <w:szCs w:val="20"/>
              </w:rPr>
              <w:t>29.</w:t>
            </w:r>
          </w:p>
        </w:tc>
        <w:tc>
          <w:tcPr>
            <w:tcW w:w="3200" w:type="dxa"/>
            <w:tcBorders>
              <w:top w:val="single" w:sz="4" w:space="0" w:color="auto"/>
              <w:left w:val="single" w:sz="4" w:space="0" w:color="auto"/>
              <w:bottom w:val="single" w:sz="4" w:space="0" w:color="auto"/>
              <w:right w:val="single" w:sz="4" w:space="0" w:color="auto"/>
            </w:tcBorders>
            <w:hideMark/>
          </w:tcPr>
          <w:p w14:paraId="48627C3A" w14:textId="77777777" w:rsidR="006E1F87" w:rsidRPr="006E1F87" w:rsidRDefault="006E1F87">
            <w:pPr>
              <w:rPr>
                <w:sz w:val="20"/>
                <w:szCs w:val="20"/>
              </w:rPr>
            </w:pPr>
            <w:r w:rsidRPr="006E1F87">
              <w:rPr>
                <w:sz w:val="20"/>
                <w:szCs w:val="20"/>
              </w:rPr>
              <w:t>Жилое помещение № 95</w:t>
            </w:r>
          </w:p>
        </w:tc>
        <w:tc>
          <w:tcPr>
            <w:tcW w:w="2569" w:type="dxa"/>
            <w:tcBorders>
              <w:top w:val="single" w:sz="4" w:space="0" w:color="auto"/>
              <w:left w:val="single" w:sz="4" w:space="0" w:color="auto"/>
              <w:bottom w:val="single" w:sz="4" w:space="0" w:color="auto"/>
              <w:right w:val="single" w:sz="4" w:space="0" w:color="auto"/>
            </w:tcBorders>
            <w:hideMark/>
          </w:tcPr>
          <w:p w14:paraId="0544AB72" w14:textId="77777777" w:rsidR="006E1F87" w:rsidRPr="006E1F87" w:rsidRDefault="006E1F87">
            <w:pPr>
              <w:ind w:firstLine="34"/>
              <w:rPr>
                <w:sz w:val="20"/>
                <w:szCs w:val="20"/>
              </w:rPr>
            </w:pPr>
            <w:r w:rsidRPr="006E1F87">
              <w:rPr>
                <w:sz w:val="20"/>
                <w:szCs w:val="20"/>
              </w:rPr>
              <w:t>Пензенская область, г. Пенза, ул. Героя России Сергеева, д. 4</w:t>
            </w:r>
          </w:p>
        </w:tc>
        <w:tc>
          <w:tcPr>
            <w:tcW w:w="1936" w:type="dxa"/>
            <w:tcBorders>
              <w:top w:val="single" w:sz="4" w:space="0" w:color="auto"/>
              <w:left w:val="single" w:sz="4" w:space="0" w:color="auto"/>
              <w:bottom w:val="single" w:sz="4" w:space="0" w:color="auto"/>
              <w:right w:val="single" w:sz="4" w:space="0" w:color="auto"/>
            </w:tcBorders>
            <w:hideMark/>
          </w:tcPr>
          <w:p w14:paraId="3671D6E2" w14:textId="77777777" w:rsidR="006E1F87" w:rsidRPr="006E1F87" w:rsidRDefault="006E1F87">
            <w:pPr>
              <w:rPr>
                <w:sz w:val="20"/>
                <w:szCs w:val="20"/>
              </w:rPr>
            </w:pPr>
            <w:r w:rsidRPr="006E1F87">
              <w:rPr>
                <w:sz w:val="20"/>
                <w:szCs w:val="20"/>
              </w:rPr>
              <w:t>26.09.2025</w:t>
            </w:r>
          </w:p>
        </w:tc>
        <w:tc>
          <w:tcPr>
            <w:tcW w:w="1981" w:type="dxa"/>
            <w:tcBorders>
              <w:top w:val="nil"/>
              <w:left w:val="single" w:sz="4" w:space="0" w:color="auto"/>
              <w:bottom w:val="nil"/>
              <w:right w:val="single" w:sz="4" w:space="0" w:color="auto"/>
            </w:tcBorders>
          </w:tcPr>
          <w:p w14:paraId="484D64DB" w14:textId="77777777" w:rsidR="006E1F87" w:rsidRPr="006E1F87" w:rsidRDefault="006E1F87">
            <w:pPr>
              <w:rPr>
                <w:sz w:val="20"/>
                <w:szCs w:val="20"/>
              </w:rPr>
            </w:pPr>
          </w:p>
        </w:tc>
      </w:tr>
      <w:tr w:rsidR="006E1F87" w:rsidRPr="006E1F87" w14:paraId="673A36B5" w14:textId="77777777" w:rsidTr="006E1F87">
        <w:tc>
          <w:tcPr>
            <w:tcW w:w="594" w:type="dxa"/>
            <w:tcBorders>
              <w:top w:val="single" w:sz="4" w:space="0" w:color="auto"/>
              <w:left w:val="single" w:sz="4" w:space="0" w:color="auto"/>
              <w:bottom w:val="single" w:sz="4" w:space="0" w:color="auto"/>
              <w:right w:val="single" w:sz="4" w:space="0" w:color="auto"/>
            </w:tcBorders>
            <w:hideMark/>
          </w:tcPr>
          <w:p w14:paraId="47D1C506" w14:textId="77777777" w:rsidR="006E1F87" w:rsidRPr="006E1F87" w:rsidRDefault="006E1F87">
            <w:pPr>
              <w:rPr>
                <w:sz w:val="20"/>
                <w:szCs w:val="20"/>
              </w:rPr>
            </w:pPr>
            <w:r w:rsidRPr="006E1F87">
              <w:rPr>
                <w:sz w:val="20"/>
                <w:szCs w:val="20"/>
              </w:rPr>
              <w:t>30.</w:t>
            </w:r>
          </w:p>
        </w:tc>
        <w:tc>
          <w:tcPr>
            <w:tcW w:w="3200" w:type="dxa"/>
            <w:tcBorders>
              <w:top w:val="single" w:sz="4" w:space="0" w:color="auto"/>
              <w:left w:val="single" w:sz="4" w:space="0" w:color="auto"/>
              <w:bottom w:val="single" w:sz="4" w:space="0" w:color="auto"/>
              <w:right w:val="single" w:sz="4" w:space="0" w:color="auto"/>
            </w:tcBorders>
            <w:hideMark/>
          </w:tcPr>
          <w:p w14:paraId="55806313" w14:textId="77777777" w:rsidR="006E1F87" w:rsidRPr="006E1F87" w:rsidRDefault="006E1F87">
            <w:pPr>
              <w:rPr>
                <w:sz w:val="20"/>
                <w:szCs w:val="20"/>
              </w:rPr>
            </w:pPr>
            <w:r w:rsidRPr="006E1F87">
              <w:rPr>
                <w:sz w:val="20"/>
                <w:szCs w:val="20"/>
              </w:rPr>
              <w:t>Жилое помещение № 102</w:t>
            </w:r>
          </w:p>
        </w:tc>
        <w:tc>
          <w:tcPr>
            <w:tcW w:w="2569" w:type="dxa"/>
            <w:tcBorders>
              <w:top w:val="single" w:sz="4" w:space="0" w:color="auto"/>
              <w:left w:val="single" w:sz="4" w:space="0" w:color="auto"/>
              <w:bottom w:val="single" w:sz="4" w:space="0" w:color="auto"/>
              <w:right w:val="single" w:sz="4" w:space="0" w:color="auto"/>
            </w:tcBorders>
            <w:hideMark/>
          </w:tcPr>
          <w:p w14:paraId="3965BF52" w14:textId="77777777" w:rsidR="006E1F87" w:rsidRPr="006E1F87" w:rsidRDefault="006E1F87">
            <w:pPr>
              <w:ind w:firstLine="34"/>
              <w:rPr>
                <w:sz w:val="20"/>
                <w:szCs w:val="20"/>
              </w:rPr>
            </w:pPr>
            <w:r w:rsidRPr="006E1F87">
              <w:rPr>
                <w:sz w:val="20"/>
                <w:szCs w:val="20"/>
              </w:rPr>
              <w:t>Пензенская область, г. Пенза, ул. Пролетарская, д. 22</w:t>
            </w:r>
          </w:p>
        </w:tc>
        <w:tc>
          <w:tcPr>
            <w:tcW w:w="1936" w:type="dxa"/>
            <w:tcBorders>
              <w:top w:val="single" w:sz="4" w:space="0" w:color="auto"/>
              <w:left w:val="single" w:sz="4" w:space="0" w:color="auto"/>
              <w:bottom w:val="single" w:sz="4" w:space="0" w:color="auto"/>
              <w:right w:val="single" w:sz="4" w:space="0" w:color="auto"/>
            </w:tcBorders>
            <w:hideMark/>
          </w:tcPr>
          <w:p w14:paraId="0F698A74" w14:textId="77777777" w:rsidR="006E1F87" w:rsidRPr="006E1F87" w:rsidRDefault="006E1F87">
            <w:pPr>
              <w:rPr>
                <w:sz w:val="20"/>
                <w:szCs w:val="20"/>
              </w:rPr>
            </w:pPr>
            <w:r w:rsidRPr="006E1F87">
              <w:rPr>
                <w:sz w:val="20"/>
                <w:szCs w:val="20"/>
              </w:rPr>
              <w:t>25.09.2025</w:t>
            </w:r>
          </w:p>
        </w:tc>
        <w:tc>
          <w:tcPr>
            <w:tcW w:w="1981" w:type="dxa"/>
            <w:tcBorders>
              <w:top w:val="nil"/>
              <w:left w:val="single" w:sz="4" w:space="0" w:color="auto"/>
              <w:bottom w:val="single" w:sz="4" w:space="0" w:color="auto"/>
              <w:right w:val="single" w:sz="4" w:space="0" w:color="auto"/>
            </w:tcBorders>
          </w:tcPr>
          <w:p w14:paraId="5EF13990" w14:textId="77777777" w:rsidR="006E1F87" w:rsidRPr="006E1F87" w:rsidRDefault="006E1F87">
            <w:pPr>
              <w:rPr>
                <w:sz w:val="20"/>
                <w:szCs w:val="20"/>
              </w:rPr>
            </w:pPr>
          </w:p>
        </w:tc>
      </w:tr>
    </w:tbl>
    <w:p w14:paraId="3F519F16" w14:textId="1CBCEA57" w:rsidR="006E1F87" w:rsidRDefault="006E1F87" w:rsidP="006E1F87">
      <w:pPr>
        <w:rPr>
          <w:sz w:val="20"/>
          <w:szCs w:val="20"/>
        </w:rPr>
      </w:pPr>
    </w:p>
    <w:tbl>
      <w:tblPr>
        <w:tblpPr w:leftFromText="180" w:rightFromText="180" w:vertAnchor="page" w:horzAnchor="margin" w:tblpY="8296"/>
        <w:tblW w:w="9996" w:type="dxa"/>
        <w:tblLayout w:type="fixed"/>
        <w:tblCellMar>
          <w:left w:w="0" w:type="dxa"/>
          <w:right w:w="0" w:type="dxa"/>
        </w:tblCellMar>
        <w:tblLook w:val="01E0" w:firstRow="1" w:lastRow="1" w:firstColumn="1" w:lastColumn="1" w:noHBand="0" w:noVBand="0"/>
      </w:tblPr>
      <w:tblGrid>
        <w:gridCol w:w="9996"/>
      </w:tblGrid>
      <w:tr w:rsidR="00E36673" w:rsidRPr="006E1F87" w14:paraId="27AB17B5" w14:textId="77777777" w:rsidTr="00E36673">
        <w:trPr>
          <w:trHeight w:val="562"/>
        </w:trPr>
        <w:tc>
          <w:tcPr>
            <w:tcW w:w="9996" w:type="dxa"/>
          </w:tcPr>
          <w:p w14:paraId="6577FB92" w14:textId="77777777" w:rsidR="00E36673" w:rsidRPr="006E1F87" w:rsidRDefault="00E36673" w:rsidP="00E36673">
            <w:pPr>
              <w:jc w:val="center"/>
              <w:rPr>
                <w:b/>
                <w:sz w:val="20"/>
                <w:szCs w:val="20"/>
              </w:rPr>
            </w:pPr>
            <w:r w:rsidRPr="006E1F87">
              <w:rPr>
                <w:b/>
                <w:sz w:val="20"/>
                <w:szCs w:val="20"/>
              </w:rPr>
              <w:t>ПОСТАНОВЛЕНИЕ АДМИНИСТРАЦИЯ БЕССОНОВСКОГО РАЙОНА</w:t>
            </w:r>
          </w:p>
          <w:p w14:paraId="46FB0993" w14:textId="77777777" w:rsidR="00E36673" w:rsidRPr="006E1F87" w:rsidRDefault="00E36673" w:rsidP="00E36673">
            <w:pPr>
              <w:jc w:val="center"/>
              <w:rPr>
                <w:b/>
                <w:sz w:val="20"/>
                <w:szCs w:val="20"/>
              </w:rPr>
            </w:pPr>
            <w:r w:rsidRPr="006E1F87">
              <w:rPr>
                <w:b/>
                <w:sz w:val="20"/>
                <w:szCs w:val="20"/>
              </w:rPr>
              <w:t>ПЕНЗЕНСКОЙ ОБЛАСТИ</w:t>
            </w:r>
          </w:p>
        </w:tc>
      </w:tr>
      <w:tr w:rsidR="00E36673" w:rsidRPr="006E1F87" w14:paraId="03571AC5" w14:textId="77777777" w:rsidTr="00E36673">
        <w:trPr>
          <w:trHeight w:val="437"/>
        </w:trPr>
        <w:tc>
          <w:tcPr>
            <w:tcW w:w="9996" w:type="dxa"/>
          </w:tcPr>
          <w:p w14:paraId="69B94348" w14:textId="69096113" w:rsidR="00E36673" w:rsidRPr="006E1F87" w:rsidRDefault="00E36673" w:rsidP="00E36673">
            <w:pPr>
              <w:jc w:val="center"/>
              <w:rPr>
                <w:b/>
                <w:sz w:val="20"/>
                <w:szCs w:val="20"/>
              </w:rPr>
            </w:pPr>
            <w:r w:rsidRPr="006E1F87">
              <w:rPr>
                <w:sz w:val="20"/>
                <w:szCs w:val="20"/>
              </w:rPr>
              <w:t xml:space="preserve"> от 2</w:t>
            </w:r>
            <w:r>
              <w:rPr>
                <w:sz w:val="20"/>
                <w:szCs w:val="20"/>
              </w:rPr>
              <w:t>6</w:t>
            </w:r>
            <w:r w:rsidRPr="006E1F87">
              <w:rPr>
                <w:sz w:val="20"/>
                <w:szCs w:val="20"/>
                <w:lang w:val="en-US"/>
              </w:rPr>
              <w:t xml:space="preserve"> </w:t>
            </w:r>
            <w:proofErr w:type="spellStart"/>
            <w:r w:rsidRPr="006E1F87">
              <w:rPr>
                <w:sz w:val="20"/>
                <w:szCs w:val="20"/>
                <w:lang w:val="en-US"/>
              </w:rPr>
              <w:t>августа</w:t>
            </w:r>
            <w:proofErr w:type="spellEnd"/>
            <w:r w:rsidRPr="006E1F87">
              <w:rPr>
                <w:sz w:val="20"/>
                <w:szCs w:val="20"/>
                <w:lang w:val="en-US"/>
              </w:rPr>
              <w:t xml:space="preserve"> 2025 </w:t>
            </w:r>
            <w:proofErr w:type="spellStart"/>
            <w:r w:rsidRPr="006E1F87">
              <w:rPr>
                <w:sz w:val="20"/>
                <w:szCs w:val="20"/>
                <w:lang w:val="en-US"/>
              </w:rPr>
              <w:t>года</w:t>
            </w:r>
            <w:proofErr w:type="spellEnd"/>
            <w:r w:rsidRPr="006E1F87">
              <w:rPr>
                <w:sz w:val="20"/>
                <w:szCs w:val="20"/>
              </w:rPr>
              <w:t xml:space="preserve"> № 8</w:t>
            </w:r>
            <w:r>
              <w:rPr>
                <w:sz w:val="20"/>
                <w:szCs w:val="20"/>
              </w:rPr>
              <w:t>79</w:t>
            </w:r>
          </w:p>
        </w:tc>
      </w:tr>
      <w:tr w:rsidR="00E36673" w:rsidRPr="006E1F87" w14:paraId="2589308E" w14:textId="77777777" w:rsidTr="00E36673">
        <w:trPr>
          <w:trHeight w:val="374"/>
        </w:trPr>
        <w:tc>
          <w:tcPr>
            <w:tcW w:w="9996" w:type="dxa"/>
            <w:vAlign w:val="center"/>
          </w:tcPr>
          <w:p w14:paraId="5F6257E5" w14:textId="5AD2D89D" w:rsidR="00E36673" w:rsidRDefault="00E36673" w:rsidP="00E36673">
            <w:pPr>
              <w:pStyle w:val="ConsPlusTitle"/>
              <w:widowControl/>
              <w:jc w:val="center"/>
              <w:rPr>
                <w:bCs w:val="0"/>
                <w:sz w:val="20"/>
                <w:szCs w:val="20"/>
              </w:rPr>
            </w:pPr>
            <w:r w:rsidRPr="00E36673">
              <w:rPr>
                <w:bCs w:val="0"/>
                <w:sz w:val="20"/>
                <w:szCs w:val="20"/>
              </w:rPr>
              <w:t>О внесении изменений в постановление администрации Бессоновского района от 30.12.2010 № 1352 «Об административной комиссии Бессоновского района Пензенской области»</w:t>
            </w:r>
          </w:p>
          <w:p w14:paraId="104E43BC" w14:textId="6E44C5BA" w:rsidR="00E36673" w:rsidRPr="006E1F87" w:rsidRDefault="00E36673" w:rsidP="00E36673">
            <w:pPr>
              <w:pStyle w:val="ConsPlusTitle"/>
              <w:widowControl/>
              <w:jc w:val="center"/>
              <w:rPr>
                <w:b w:val="0"/>
                <w:sz w:val="20"/>
                <w:szCs w:val="20"/>
              </w:rPr>
            </w:pPr>
          </w:p>
        </w:tc>
      </w:tr>
    </w:tbl>
    <w:p w14:paraId="126E2328" w14:textId="77777777" w:rsidR="00E36673" w:rsidRPr="00E36673" w:rsidRDefault="00E36673" w:rsidP="00E36673">
      <w:pPr>
        <w:ind w:firstLine="708"/>
        <w:jc w:val="both"/>
        <w:rPr>
          <w:sz w:val="20"/>
          <w:szCs w:val="20"/>
        </w:rPr>
      </w:pPr>
      <w:bookmarkStart w:id="5" w:name="sub_1"/>
      <w:r w:rsidRPr="00E36673">
        <w:rPr>
          <w:sz w:val="20"/>
          <w:szCs w:val="20"/>
        </w:rPr>
        <w:t xml:space="preserve">В соответствии с частью 2 статьи 5.1 Закона Пензенской области от 22.12.2006г.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в связи с кадровыми изменениями, на основании Устава муниципального района Бессоновский район Пензенской области, администрация Бессоновского района </w:t>
      </w:r>
      <w:r w:rsidRPr="00E36673">
        <w:rPr>
          <w:b/>
          <w:spacing w:val="60"/>
          <w:sz w:val="20"/>
          <w:szCs w:val="20"/>
        </w:rPr>
        <w:t>постановляет</w:t>
      </w:r>
      <w:r w:rsidRPr="00E36673">
        <w:rPr>
          <w:sz w:val="20"/>
          <w:szCs w:val="20"/>
        </w:rPr>
        <w:t>:</w:t>
      </w:r>
    </w:p>
    <w:p w14:paraId="26476B42" w14:textId="2CA491EC" w:rsidR="00E36673" w:rsidRPr="00E36673" w:rsidRDefault="00E36673" w:rsidP="00E36673">
      <w:pPr>
        <w:pStyle w:val="afff0"/>
        <w:widowControl w:val="0"/>
        <w:numPr>
          <w:ilvl w:val="0"/>
          <w:numId w:val="39"/>
        </w:numPr>
        <w:tabs>
          <w:tab w:val="left" w:pos="0"/>
          <w:tab w:val="left" w:pos="1418"/>
          <w:tab w:val="left" w:pos="7020"/>
        </w:tabs>
        <w:spacing w:after="0" w:line="240" w:lineRule="auto"/>
        <w:ind w:left="0" w:firstLine="567"/>
        <w:contextualSpacing/>
        <w:jc w:val="both"/>
        <w:rPr>
          <w:rFonts w:ascii="Times New Roman" w:hAnsi="Times New Roman"/>
        </w:rPr>
      </w:pPr>
      <w:r w:rsidRPr="00E36673">
        <w:rPr>
          <w:rFonts w:ascii="Times New Roman" w:hAnsi="Times New Roman"/>
        </w:rPr>
        <w:t xml:space="preserve">Внести изменения в приложение к постановлению от 30.12.2010 № 1352 «Об административной комиссии Бессоновского района Пензенской области», изложив его в новой редакции согласно приложению к настоящему постановлению. </w:t>
      </w:r>
    </w:p>
    <w:p w14:paraId="1CEA7F85" w14:textId="77777777" w:rsidR="00E36673" w:rsidRPr="00E36673" w:rsidRDefault="00E36673" w:rsidP="00E36673">
      <w:pPr>
        <w:pStyle w:val="afd"/>
        <w:shd w:val="clear" w:color="auto" w:fill="FFFFFF"/>
        <w:ind w:firstLine="567"/>
        <w:jc w:val="both"/>
        <w:rPr>
          <w:color w:val="000000"/>
          <w:sz w:val="20"/>
          <w:szCs w:val="20"/>
        </w:rPr>
      </w:pPr>
      <w:r w:rsidRPr="00E36673">
        <w:rPr>
          <w:color w:val="000000"/>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B2AE229" w14:textId="77777777" w:rsidR="00E36673" w:rsidRPr="00E36673" w:rsidRDefault="00E36673" w:rsidP="00E36673">
      <w:pPr>
        <w:pStyle w:val="afff0"/>
        <w:widowControl w:val="0"/>
        <w:numPr>
          <w:ilvl w:val="0"/>
          <w:numId w:val="40"/>
        </w:numPr>
        <w:tabs>
          <w:tab w:val="left" w:pos="0"/>
        </w:tabs>
        <w:autoSpaceDE w:val="0"/>
        <w:autoSpaceDN w:val="0"/>
        <w:adjustRightInd w:val="0"/>
        <w:spacing w:after="0" w:line="240" w:lineRule="auto"/>
        <w:ind w:left="0" w:firstLine="567"/>
        <w:contextualSpacing/>
        <w:jc w:val="both"/>
        <w:outlineLvl w:val="0"/>
        <w:rPr>
          <w:rFonts w:ascii="Times New Roman" w:hAnsi="Times New Roman"/>
        </w:rPr>
      </w:pPr>
      <w:r w:rsidRPr="00E36673">
        <w:rPr>
          <w:rFonts w:ascii="Times New Roman" w:hAnsi="Times New Roman"/>
        </w:rPr>
        <w:t xml:space="preserve"> Настоящее постановление вступает в силу с момента его подписания.    </w:t>
      </w:r>
    </w:p>
    <w:p w14:paraId="67333EB8" w14:textId="77777777" w:rsidR="00E36673" w:rsidRPr="00E36673" w:rsidRDefault="00E36673" w:rsidP="00E36673">
      <w:pPr>
        <w:pStyle w:val="afff0"/>
        <w:widowControl w:val="0"/>
        <w:numPr>
          <w:ilvl w:val="0"/>
          <w:numId w:val="40"/>
        </w:numPr>
        <w:tabs>
          <w:tab w:val="left" w:pos="0"/>
        </w:tabs>
        <w:spacing w:after="0" w:line="240" w:lineRule="auto"/>
        <w:ind w:left="0" w:firstLine="567"/>
        <w:contextualSpacing/>
        <w:rPr>
          <w:rFonts w:ascii="Times New Roman" w:hAnsi="Times New Roman"/>
        </w:rPr>
      </w:pPr>
      <w:r w:rsidRPr="00E36673">
        <w:rPr>
          <w:rFonts w:ascii="Times New Roman" w:hAnsi="Times New Roman"/>
        </w:rPr>
        <w:t>Контроль за исполнением настоящего постановления возложить на первого заместителя главы местной администрации района.</w:t>
      </w:r>
    </w:p>
    <w:p w14:paraId="33FA148D" w14:textId="77777777" w:rsidR="00E36673" w:rsidRPr="00E36673" w:rsidRDefault="00E36673" w:rsidP="00E36673">
      <w:pPr>
        <w:rPr>
          <w:sz w:val="20"/>
          <w:szCs w:val="20"/>
        </w:rPr>
      </w:pPr>
    </w:p>
    <w:p w14:paraId="1BF33ACB" w14:textId="77777777" w:rsidR="00E36673" w:rsidRPr="00E36673" w:rsidRDefault="00E36673" w:rsidP="00E36673">
      <w:pPr>
        <w:rPr>
          <w:sz w:val="20"/>
          <w:szCs w:val="20"/>
        </w:rPr>
      </w:pPr>
    </w:p>
    <w:p w14:paraId="5D2341DB" w14:textId="77777777" w:rsidR="00E36673" w:rsidRPr="00E36673" w:rsidRDefault="00E36673" w:rsidP="00E36673">
      <w:pPr>
        <w:rPr>
          <w:sz w:val="20"/>
          <w:szCs w:val="20"/>
        </w:rPr>
      </w:pPr>
    </w:p>
    <w:p w14:paraId="2CA24CAC" w14:textId="77777777" w:rsidR="00E36673" w:rsidRPr="00E36673" w:rsidRDefault="00E36673" w:rsidP="00E36673">
      <w:pPr>
        <w:rPr>
          <w:sz w:val="20"/>
          <w:szCs w:val="20"/>
        </w:rPr>
      </w:pPr>
      <w:proofErr w:type="gramStart"/>
      <w:r w:rsidRPr="00E36673">
        <w:rPr>
          <w:sz w:val="20"/>
          <w:szCs w:val="20"/>
        </w:rPr>
        <w:t>Глава  Бессоновского</w:t>
      </w:r>
      <w:proofErr w:type="gramEnd"/>
      <w:r w:rsidRPr="00E36673">
        <w:rPr>
          <w:sz w:val="20"/>
          <w:szCs w:val="20"/>
        </w:rPr>
        <w:t xml:space="preserve"> района  </w:t>
      </w:r>
    </w:p>
    <w:p w14:paraId="69641B5A" w14:textId="77777777" w:rsidR="00E36673" w:rsidRPr="00E36673" w:rsidRDefault="00E36673" w:rsidP="00E36673">
      <w:pPr>
        <w:rPr>
          <w:sz w:val="20"/>
          <w:szCs w:val="20"/>
        </w:rPr>
      </w:pPr>
      <w:r w:rsidRPr="00E36673">
        <w:rPr>
          <w:sz w:val="20"/>
          <w:szCs w:val="20"/>
        </w:rPr>
        <w:t xml:space="preserve">Пензенской области                                                                        Н.В. </w:t>
      </w:r>
      <w:proofErr w:type="spellStart"/>
      <w:r w:rsidRPr="00E36673">
        <w:rPr>
          <w:sz w:val="20"/>
          <w:szCs w:val="20"/>
        </w:rPr>
        <w:t>Шалдаева</w:t>
      </w:r>
      <w:proofErr w:type="spellEnd"/>
    </w:p>
    <w:p w14:paraId="407A46BA" w14:textId="77777777" w:rsidR="00E36673" w:rsidRPr="00E36673" w:rsidRDefault="00E36673" w:rsidP="00E36673">
      <w:pPr>
        <w:rPr>
          <w:sz w:val="20"/>
          <w:szCs w:val="20"/>
        </w:rPr>
      </w:pPr>
    </w:p>
    <w:p w14:paraId="2DF83127" w14:textId="77777777" w:rsidR="00E36673" w:rsidRPr="00E36673" w:rsidRDefault="00E36673" w:rsidP="00E36673">
      <w:pPr>
        <w:rPr>
          <w:sz w:val="20"/>
          <w:szCs w:val="20"/>
        </w:rPr>
      </w:pPr>
    </w:p>
    <w:p w14:paraId="25826802" w14:textId="77777777" w:rsidR="00E36673" w:rsidRPr="00E36673" w:rsidRDefault="00E36673" w:rsidP="00E36673">
      <w:pPr>
        <w:rPr>
          <w:sz w:val="20"/>
          <w:szCs w:val="20"/>
        </w:rPr>
      </w:pPr>
    </w:p>
    <w:bookmarkEnd w:id="5"/>
    <w:p w14:paraId="16DCC91B" w14:textId="77777777" w:rsidR="00E36673" w:rsidRPr="00E36673" w:rsidRDefault="00E36673" w:rsidP="00E36673">
      <w:pPr>
        <w:ind w:firstLine="698"/>
        <w:jc w:val="right"/>
        <w:rPr>
          <w:sz w:val="20"/>
          <w:szCs w:val="20"/>
        </w:rPr>
      </w:pPr>
      <w:r w:rsidRPr="00E36673">
        <w:rPr>
          <w:bCs/>
          <w:sz w:val="20"/>
          <w:szCs w:val="20"/>
        </w:rPr>
        <w:t>Приложение</w:t>
      </w:r>
    </w:p>
    <w:p w14:paraId="2F1BC303" w14:textId="77777777" w:rsidR="00E36673" w:rsidRPr="00E36673" w:rsidRDefault="00E36673" w:rsidP="00E36673">
      <w:pPr>
        <w:ind w:firstLine="698"/>
        <w:jc w:val="right"/>
        <w:rPr>
          <w:sz w:val="20"/>
          <w:szCs w:val="20"/>
        </w:rPr>
      </w:pPr>
      <w:r w:rsidRPr="00E36673">
        <w:rPr>
          <w:bCs/>
          <w:sz w:val="20"/>
          <w:szCs w:val="20"/>
        </w:rPr>
        <w:t xml:space="preserve">к </w:t>
      </w:r>
      <w:hyperlink r:id="rId78" w:anchor="sub_0" w:history="1">
        <w:r w:rsidRPr="00E36673">
          <w:rPr>
            <w:rStyle w:val="ac"/>
            <w:sz w:val="20"/>
            <w:szCs w:val="20"/>
          </w:rPr>
          <w:t>постановлению</w:t>
        </w:r>
      </w:hyperlink>
    </w:p>
    <w:p w14:paraId="57151864" w14:textId="77777777" w:rsidR="00E36673" w:rsidRPr="00E36673" w:rsidRDefault="00E36673" w:rsidP="00E36673">
      <w:pPr>
        <w:ind w:firstLine="698"/>
        <w:jc w:val="right"/>
        <w:rPr>
          <w:sz w:val="20"/>
          <w:szCs w:val="20"/>
        </w:rPr>
      </w:pPr>
      <w:r w:rsidRPr="00E36673">
        <w:rPr>
          <w:bCs/>
          <w:sz w:val="20"/>
          <w:szCs w:val="20"/>
        </w:rPr>
        <w:t>администрации Бессоновского района</w:t>
      </w:r>
    </w:p>
    <w:p w14:paraId="5F55870C" w14:textId="77777777" w:rsidR="00E36673" w:rsidRPr="00E36673" w:rsidRDefault="00E36673" w:rsidP="00E36673">
      <w:pPr>
        <w:ind w:firstLine="698"/>
        <w:jc w:val="right"/>
        <w:rPr>
          <w:sz w:val="20"/>
          <w:szCs w:val="20"/>
        </w:rPr>
      </w:pPr>
      <w:r w:rsidRPr="00E36673">
        <w:rPr>
          <w:bCs/>
          <w:sz w:val="20"/>
          <w:szCs w:val="20"/>
        </w:rPr>
        <w:lastRenderedPageBreak/>
        <w:t>Пензенской области</w:t>
      </w:r>
    </w:p>
    <w:p w14:paraId="6F2AC594" w14:textId="6E13EA1C" w:rsidR="00E36673" w:rsidRPr="00E36673" w:rsidRDefault="00E36673" w:rsidP="00E36673">
      <w:pPr>
        <w:ind w:firstLine="698"/>
        <w:jc w:val="right"/>
        <w:rPr>
          <w:sz w:val="20"/>
          <w:szCs w:val="20"/>
        </w:rPr>
      </w:pPr>
      <w:r w:rsidRPr="00E36673">
        <w:rPr>
          <w:bCs/>
          <w:sz w:val="20"/>
          <w:szCs w:val="20"/>
        </w:rPr>
        <w:t xml:space="preserve">от </w:t>
      </w:r>
      <w:r>
        <w:rPr>
          <w:bCs/>
          <w:sz w:val="20"/>
          <w:szCs w:val="20"/>
        </w:rPr>
        <w:t>26 августа 2025 года</w:t>
      </w:r>
      <w:r w:rsidRPr="00E36673">
        <w:rPr>
          <w:bCs/>
          <w:sz w:val="20"/>
          <w:szCs w:val="20"/>
        </w:rPr>
        <w:t xml:space="preserve"> № </w:t>
      </w:r>
      <w:r>
        <w:rPr>
          <w:bCs/>
          <w:sz w:val="20"/>
          <w:szCs w:val="20"/>
        </w:rPr>
        <w:t>879</w:t>
      </w:r>
    </w:p>
    <w:p w14:paraId="56EAA006" w14:textId="77777777" w:rsidR="00E36673" w:rsidRPr="00E36673" w:rsidRDefault="00E36673" w:rsidP="00E36673">
      <w:pPr>
        <w:ind w:firstLine="698"/>
        <w:jc w:val="right"/>
        <w:rPr>
          <w:sz w:val="20"/>
          <w:szCs w:val="20"/>
        </w:rPr>
      </w:pPr>
      <w:r w:rsidRPr="00E36673">
        <w:rPr>
          <w:bCs/>
          <w:sz w:val="20"/>
          <w:szCs w:val="20"/>
        </w:rPr>
        <w:t>«Приложение</w:t>
      </w:r>
    </w:p>
    <w:p w14:paraId="0209D755" w14:textId="77777777" w:rsidR="00E36673" w:rsidRPr="00E36673" w:rsidRDefault="00E36673" w:rsidP="00E36673">
      <w:pPr>
        <w:ind w:firstLine="698"/>
        <w:jc w:val="right"/>
        <w:rPr>
          <w:sz w:val="20"/>
          <w:szCs w:val="20"/>
        </w:rPr>
      </w:pPr>
      <w:r w:rsidRPr="00E36673">
        <w:rPr>
          <w:bCs/>
          <w:sz w:val="20"/>
          <w:szCs w:val="20"/>
        </w:rPr>
        <w:t xml:space="preserve">к </w:t>
      </w:r>
      <w:hyperlink r:id="rId79" w:anchor="sub_0" w:history="1">
        <w:r w:rsidRPr="00E36673">
          <w:rPr>
            <w:rStyle w:val="ac"/>
            <w:sz w:val="20"/>
            <w:szCs w:val="20"/>
          </w:rPr>
          <w:t>постановлению</w:t>
        </w:r>
      </w:hyperlink>
    </w:p>
    <w:p w14:paraId="4E96807D" w14:textId="77777777" w:rsidR="00E36673" w:rsidRPr="00E36673" w:rsidRDefault="00E36673" w:rsidP="00E36673">
      <w:pPr>
        <w:ind w:firstLine="698"/>
        <w:jc w:val="right"/>
        <w:rPr>
          <w:sz w:val="20"/>
          <w:szCs w:val="20"/>
        </w:rPr>
      </w:pPr>
      <w:r w:rsidRPr="00E36673">
        <w:rPr>
          <w:bCs/>
          <w:sz w:val="20"/>
          <w:szCs w:val="20"/>
        </w:rPr>
        <w:t>администрации Бессоновского района</w:t>
      </w:r>
    </w:p>
    <w:p w14:paraId="7ECC267B" w14:textId="77777777" w:rsidR="00E36673" w:rsidRPr="00E36673" w:rsidRDefault="00E36673" w:rsidP="00E36673">
      <w:pPr>
        <w:ind w:firstLine="698"/>
        <w:jc w:val="right"/>
        <w:rPr>
          <w:sz w:val="20"/>
          <w:szCs w:val="20"/>
        </w:rPr>
      </w:pPr>
      <w:r w:rsidRPr="00E36673">
        <w:rPr>
          <w:bCs/>
          <w:sz w:val="20"/>
          <w:szCs w:val="20"/>
        </w:rPr>
        <w:t>Пензенской области</w:t>
      </w:r>
    </w:p>
    <w:p w14:paraId="78ED432D" w14:textId="31AD20C5" w:rsidR="00E36673" w:rsidRPr="00E36673" w:rsidRDefault="00E36673" w:rsidP="00E36673">
      <w:pPr>
        <w:ind w:firstLine="698"/>
        <w:jc w:val="right"/>
        <w:rPr>
          <w:sz w:val="20"/>
          <w:szCs w:val="20"/>
        </w:rPr>
      </w:pPr>
      <w:r w:rsidRPr="00E36673">
        <w:rPr>
          <w:bCs/>
          <w:sz w:val="20"/>
          <w:szCs w:val="20"/>
        </w:rPr>
        <w:t>от 30.12.2010 № 1352</w:t>
      </w:r>
    </w:p>
    <w:p w14:paraId="41371759" w14:textId="77777777" w:rsidR="00E36673" w:rsidRPr="00E36673" w:rsidRDefault="00E36673" w:rsidP="00E36673">
      <w:pPr>
        <w:ind w:firstLine="698"/>
        <w:jc w:val="right"/>
        <w:rPr>
          <w:sz w:val="20"/>
          <w:szCs w:val="20"/>
        </w:rPr>
      </w:pPr>
    </w:p>
    <w:p w14:paraId="798790DD" w14:textId="77777777" w:rsidR="00E36673" w:rsidRPr="00E36673" w:rsidRDefault="00E36673" w:rsidP="00E36673">
      <w:pPr>
        <w:pStyle w:val="13"/>
        <w:rPr>
          <w:rFonts w:ascii="Times New Roman" w:hAnsi="Times New Roman" w:cs="Times New Roman"/>
          <w:bCs w:val="0"/>
          <w:kern w:val="0"/>
          <w:sz w:val="20"/>
          <w:szCs w:val="20"/>
        </w:rPr>
      </w:pPr>
      <w:r w:rsidRPr="00E36673">
        <w:rPr>
          <w:rFonts w:ascii="Times New Roman" w:hAnsi="Times New Roman" w:cs="Times New Roman"/>
          <w:bCs w:val="0"/>
          <w:kern w:val="0"/>
          <w:sz w:val="20"/>
          <w:szCs w:val="20"/>
        </w:rPr>
        <w:t xml:space="preserve">Состав административной комиссии </w:t>
      </w:r>
      <w:r w:rsidRPr="00E36673">
        <w:rPr>
          <w:rFonts w:ascii="Times New Roman" w:hAnsi="Times New Roman" w:cs="Times New Roman"/>
          <w:bCs w:val="0"/>
          <w:kern w:val="0"/>
          <w:sz w:val="20"/>
          <w:szCs w:val="20"/>
        </w:rPr>
        <w:br/>
        <w:t>Бессоновского района Пензенской области</w:t>
      </w:r>
    </w:p>
    <w:p w14:paraId="60CD5ED3" w14:textId="77777777" w:rsidR="00E36673" w:rsidRPr="00E36673" w:rsidRDefault="00E36673" w:rsidP="00E36673">
      <w:pPr>
        <w:rPr>
          <w:sz w:val="20"/>
          <w:szCs w:val="20"/>
        </w:rPr>
      </w:pPr>
    </w:p>
    <w:p w14:paraId="41BBBE43" w14:textId="77777777" w:rsidR="00E36673" w:rsidRPr="00E36673" w:rsidRDefault="00E36673" w:rsidP="00E36673">
      <w:pPr>
        <w:rPr>
          <w:sz w:val="20"/>
          <w:szCs w:val="20"/>
        </w:rPr>
      </w:pPr>
    </w:p>
    <w:tbl>
      <w:tblPr>
        <w:tblW w:w="0" w:type="auto"/>
        <w:tblLayout w:type="fixed"/>
        <w:tblLook w:val="01E0" w:firstRow="1" w:lastRow="1" w:firstColumn="1" w:lastColumn="1" w:noHBand="0" w:noVBand="0"/>
      </w:tblPr>
      <w:tblGrid>
        <w:gridCol w:w="3528"/>
        <w:gridCol w:w="266"/>
        <w:gridCol w:w="5953"/>
      </w:tblGrid>
      <w:tr w:rsidR="00E36673" w:rsidRPr="00E36673" w14:paraId="217507FC" w14:textId="77777777" w:rsidTr="00E36673">
        <w:tc>
          <w:tcPr>
            <w:tcW w:w="3528" w:type="dxa"/>
            <w:hideMark/>
          </w:tcPr>
          <w:p w14:paraId="5A7EE29C" w14:textId="77777777" w:rsidR="00E36673" w:rsidRPr="00E36673" w:rsidRDefault="00E36673">
            <w:pPr>
              <w:rPr>
                <w:b/>
                <w:sz w:val="20"/>
                <w:szCs w:val="20"/>
              </w:rPr>
            </w:pPr>
            <w:r w:rsidRPr="00E36673">
              <w:rPr>
                <w:b/>
                <w:sz w:val="20"/>
                <w:szCs w:val="20"/>
              </w:rPr>
              <w:t>Карагодин Александр Викторович</w:t>
            </w:r>
          </w:p>
        </w:tc>
        <w:tc>
          <w:tcPr>
            <w:tcW w:w="266" w:type="dxa"/>
            <w:hideMark/>
          </w:tcPr>
          <w:p w14:paraId="50C86572" w14:textId="77777777" w:rsidR="00E36673" w:rsidRPr="00E36673" w:rsidRDefault="00E36673">
            <w:pPr>
              <w:jc w:val="both"/>
              <w:rPr>
                <w:b/>
                <w:sz w:val="20"/>
                <w:szCs w:val="20"/>
              </w:rPr>
            </w:pPr>
            <w:r w:rsidRPr="00E36673">
              <w:rPr>
                <w:sz w:val="20"/>
                <w:szCs w:val="20"/>
              </w:rPr>
              <w:t>–</w:t>
            </w:r>
          </w:p>
        </w:tc>
        <w:tc>
          <w:tcPr>
            <w:tcW w:w="5953" w:type="dxa"/>
            <w:hideMark/>
          </w:tcPr>
          <w:p w14:paraId="32E89A09" w14:textId="77777777" w:rsidR="00E36673" w:rsidRPr="00E36673" w:rsidRDefault="00E36673">
            <w:pPr>
              <w:jc w:val="both"/>
              <w:rPr>
                <w:sz w:val="20"/>
                <w:szCs w:val="20"/>
              </w:rPr>
            </w:pPr>
            <w:r w:rsidRPr="00E36673">
              <w:rPr>
                <w:sz w:val="20"/>
                <w:szCs w:val="20"/>
              </w:rPr>
              <w:t>Первый заместитель главы местной администрации района,</w:t>
            </w:r>
          </w:p>
          <w:p w14:paraId="206A1A05" w14:textId="77777777" w:rsidR="00E36673" w:rsidRPr="00E36673" w:rsidRDefault="00E36673">
            <w:pPr>
              <w:jc w:val="both"/>
              <w:rPr>
                <w:sz w:val="20"/>
                <w:szCs w:val="20"/>
              </w:rPr>
            </w:pPr>
            <w:r w:rsidRPr="00E36673">
              <w:rPr>
                <w:sz w:val="20"/>
                <w:szCs w:val="20"/>
              </w:rPr>
              <w:t>председатель административной комиссии;</w:t>
            </w:r>
          </w:p>
        </w:tc>
      </w:tr>
      <w:tr w:rsidR="00E36673" w:rsidRPr="00E36673" w14:paraId="4CCA31C6" w14:textId="77777777" w:rsidTr="00E36673">
        <w:tc>
          <w:tcPr>
            <w:tcW w:w="3528" w:type="dxa"/>
          </w:tcPr>
          <w:p w14:paraId="21C0240B" w14:textId="77777777" w:rsidR="00E36673" w:rsidRPr="00E36673" w:rsidRDefault="00E36673">
            <w:pPr>
              <w:jc w:val="both"/>
              <w:rPr>
                <w:b/>
                <w:sz w:val="20"/>
                <w:szCs w:val="20"/>
              </w:rPr>
            </w:pPr>
          </w:p>
        </w:tc>
        <w:tc>
          <w:tcPr>
            <w:tcW w:w="266" w:type="dxa"/>
          </w:tcPr>
          <w:p w14:paraId="63337723" w14:textId="77777777" w:rsidR="00E36673" w:rsidRPr="00E36673" w:rsidRDefault="00E36673">
            <w:pPr>
              <w:jc w:val="both"/>
              <w:rPr>
                <w:sz w:val="20"/>
                <w:szCs w:val="20"/>
              </w:rPr>
            </w:pPr>
          </w:p>
        </w:tc>
        <w:tc>
          <w:tcPr>
            <w:tcW w:w="5953" w:type="dxa"/>
          </w:tcPr>
          <w:p w14:paraId="486E5BF2" w14:textId="77777777" w:rsidR="00E36673" w:rsidRPr="00E36673" w:rsidRDefault="00E36673">
            <w:pPr>
              <w:jc w:val="both"/>
              <w:rPr>
                <w:sz w:val="20"/>
                <w:szCs w:val="20"/>
              </w:rPr>
            </w:pPr>
          </w:p>
        </w:tc>
      </w:tr>
      <w:tr w:rsidR="00E36673" w:rsidRPr="00E36673" w14:paraId="16B6DBA7" w14:textId="77777777" w:rsidTr="00E36673">
        <w:tc>
          <w:tcPr>
            <w:tcW w:w="3528" w:type="dxa"/>
          </w:tcPr>
          <w:p w14:paraId="03E45120" w14:textId="77777777" w:rsidR="00E36673" w:rsidRPr="00E36673" w:rsidRDefault="00E36673">
            <w:pPr>
              <w:autoSpaceDE w:val="0"/>
              <w:autoSpaceDN w:val="0"/>
              <w:adjustRightInd w:val="0"/>
              <w:jc w:val="both"/>
              <w:rPr>
                <w:b/>
                <w:sz w:val="20"/>
                <w:szCs w:val="20"/>
              </w:rPr>
            </w:pPr>
          </w:p>
          <w:p w14:paraId="6908E415" w14:textId="77777777" w:rsidR="00E36673" w:rsidRPr="00E36673" w:rsidRDefault="00E36673">
            <w:pPr>
              <w:autoSpaceDE w:val="0"/>
              <w:autoSpaceDN w:val="0"/>
              <w:adjustRightInd w:val="0"/>
              <w:rPr>
                <w:b/>
                <w:sz w:val="20"/>
                <w:szCs w:val="20"/>
              </w:rPr>
            </w:pPr>
            <w:proofErr w:type="spellStart"/>
            <w:r w:rsidRPr="00E36673">
              <w:rPr>
                <w:b/>
                <w:sz w:val="20"/>
                <w:szCs w:val="20"/>
              </w:rPr>
              <w:t>Ачинова</w:t>
            </w:r>
            <w:proofErr w:type="spellEnd"/>
            <w:r w:rsidRPr="00E36673">
              <w:rPr>
                <w:b/>
                <w:sz w:val="20"/>
                <w:szCs w:val="20"/>
              </w:rPr>
              <w:t xml:space="preserve"> Людмила                          Геннадьевна </w:t>
            </w:r>
          </w:p>
          <w:p w14:paraId="1522E0F5" w14:textId="77777777" w:rsidR="00E36673" w:rsidRPr="00E36673" w:rsidRDefault="00E36673">
            <w:pPr>
              <w:autoSpaceDE w:val="0"/>
              <w:autoSpaceDN w:val="0"/>
              <w:adjustRightInd w:val="0"/>
              <w:jc w:val="both"/>
              <w:rPr>
                <w:b/>
                <w:sz w:val="20"/>
                <w:szCs w:val="20"/>
              </w:rPr>
            </w:pPr>
          </w:p>
        </w:tc>
        <w:tc>
          <w:tcPr>
            <w:tcW w:w="266" w:type="dxa"/>
          </w:tcPr>
          <w:p w14:paraId="761CDCFC" w14:textId="77777777" w:rsidR="00E36673" w:rsidRPr="00E36673" w:rsidRDefault="00E36673">
            <w:pPr>
              <w:tabs>
                <w:tab w:val="left" w:pos="177"/>
              </w:tabs>
              <w:jc w:val="both"/>
              <w:rPr>
                <w:sz w:val="20"/>
                <w:szCs w:val="20"/>
              </w:rPr>
            </w:pPr>
          </w:p>
          <w:p w14:paraId="4C56A269" w14:textId="77777777" w:rsidR="00E36673" w:rsidRPr="00E36673" w:rsidRDefault="00E36673">
            <w:pPr>
              <w:rPr>
                <w:sz w:val="20"/>
                <w:szCs w:val="20"/>
              </w:rPr>
            </w:pPr>
            <w:r w:rsidRPr="00E36673">
              <w:rPr>
                <w:sz w:val="20"/>
                <w:szCs w:val="20"/>
              </w:rPr>
              <w:t>–</w:t>
            </w:r>
          </w:p>
        </w:tc>
        <w:tc>
          <w:tcPr>
            <w:tcW w:w="5953" w:type="dxa"/>
          </w:tcPr>
          <w:p w14:paraId="32A18185" w14:textId="77777777" w:rsidR="00E36673" w:rsidRPr="00E36673" w:rsidRDefault="00E36673">
            <w:pPr>
              <w:jc w:val="both"/>
              <w:rPr>
                <w:sz w:val="20"/>
                <w:szCs w:val="20"/>
              </w:rPr>
            </w:pPr>
          </w:p>
          <w:p w14:paraId="78F289F4" w14:textId="77777777" w:rsidR="00E36673" w:rsidRPr="00E36673" w:rsidRDefault="00E36673">
            <w:pPr>
              <w:jc w:val="both"/>
              <w:rPr>
                <w:sz w:val="20"/>
                <w:szCs w:val="20"/>
              </w:rPr>
            </w:pPr>
            <w:r w:rsidRPr="00E36673">
              <w:rPr>
                <w:sz w:val="20"/>
                <w:szCs w:val="20"/>
              </w:rPr>
              <w:t>Начальник отдела строительства, жилищно-коммунального хозяйства администрации района,</w:t>
            </w:r>
          </w:p>
          <w:p w14:paraId="0BA35027" w14:textId="77777777" w:rsidR="00E36673" w:rsidRPr="00E36673" w:rsidRDefault="00E36673">
            <w:pPr>
              <w:jc w:val="both"/>
              <w:rPr>
                <w:sz w:val="20"/>
                <w:szCs w:val="20"/>
              </w:rPr>
            </w:pPr>
            <w:r w:rsidRPr="00E36673">
              <w:rPr>
                <w:sz w:val="20"/>
                <w:szCs w:val="20"/>
              </w:rPr>
              <w:t>заместитель председателя административной комиссии;</w:t>
            </w:r>
          </w:p>
          <w:p w14:paraId="13469B0C" w14:textId="77777777" w:rsidR="00E36673" w:rsidRPr="00E36673" w:rsidRDefault="00E36673">
            <w:pPr>
              <w:jc w:val="both"/>
              <w:rPr>
                <w:sz w:val="20"/>
                <w:szCs w:val="20"/>
              </w:rPr>
            </w:pPr>
          </w:p>
        </w:tc>
      </w:tr>
      <w:tr w:rsidR="00E36673" w:rsidRPr="00E36673" w14:paraId="7BFB2F24" w14:textId="77777777" w:rsidTr="00E36673">
        <w:tc>
          <w:tcPr>
            <w:tcW w:w="3528" w:type="dxa"/>
          </w:tcPr>
          <w:p w14:paraId="0015434E" w14:textId="77777777" w:rsidR="00E36673" w:rsidRPr="00E36673" w:rsidRDefault="00E36673">
            <w:pPr>
              <w:rPr>
                <w:b/>
                <w:sz w:val="20"/>
                <w:szCs w:val="20"/>
              </w:rPr>
            </w:pPr>
          </w:p>
        </w:tc>
        <w:tc>
          <w:tcPr>
            <w:tcW w:w="266" w:type="dxa"/>
          </w:tcPr>
          <w:p w14:paraId="4AC3AC33" w14:textId="77777777" w:rsidR="00E36673" w:rsidRPr="00E36673" w:rsidRDefault="00E36673">
            <w:pPr>
              <w:jc w:val="both"/>
              <w:rPr>
                <w:b/>
                <w:sz w:val="20"/>
                <w:szCs w:val="20"/>
              </w:rPr>
            </w:pPr>
          </w:p>
        </w:tc>
        <w:tc>
          <w:tcPr>
            <w:tcW w:w="5953" w:type="dxa"/>
          </w:tcPr>
          <w:p w14:paraId="4FB20874" w14:textId="77777777" w:rsidR="00E36673" w:rsidRPr="00E36673" w:rsidRDefault="00E36673">
            <w:pPr>
              <w:jc w:val="both"/>
              <w:rPr>
                <w:sz w:val="20"/>
                <w:szCs w:val="20"/>
              </w:rPr>
            </w:pPr>
          </w:p>
        </w:tc>
      </w:tr>
      <w:tr w:rsidR="00E36673" w:rsidRPr="00E36673" w14:paraId="329D4F5C" w14:textId="77777777" w:rsidTr="00E36673">
        <w:tc>
          <w:tcPr>
            <w:tcW w:w="3528" w:type="dxa"/>
          </w:tcPr>
          <w:p w14:paraId="6E4C7295" w14:textId="77777777" w:rsidR="00E36673" w:rsidRPr="00E36673" w:rsidRDefault="00E36673">
            <w:pPr>
              <w:jc w:val="both"/>
              <w:rPr>
                <w:b/>
                <w:sz w:val="20"/>
                <w:szCs w:val="20"/>
              </w:rPr>
            </w:pPr>
          </w:p>
        </w:tc>
        <w:tc>
          <w:tcPr>
            <w:tcW w:w="266" w:type="dxa"/>
          </w:tcPr>
          <w:p w14:paraId="05D4BDBC" w14:textId="77777777" w:rsidR="00E36673" w:rsidRPr="00E36673" w:rsidRDefault="00E36673">
            <w:pPr>
              <w:jc w:val="both"/>
              <w:rPr>
                <w:b/>
                <w:sz w:val="20"/>
                <w:szCs w:val="20"/>
              </w:rPr>
            </w:pPr>
          </w:p>
        </w:tc>
        <w:tc>
          <w:tcPr>
            <w:tcW w:w="5953" w:type="dxa"/>
          </w:tcPr>
          <w:p w14:paraId="4D7F95A9" w14:textId="77777777" w:rsidR="00E36673" w:rsidRPr="00E36673" w:rsidRDefault="00E36673">
            <w:pPr>
              <w:jc w:val="both"/>
              <w:rPr>
                <w:sz w:val="20"/>
                <w:szCs w:val="20"/>
              </w:rPr>
            </w:pPr>
          </w:p>
        </w:tc>
      </w:tr>
      <w:tr w:rsidR="00E36673" w:rsidRPr="00E36673" w14:paraId="2627F038" w14:textId="77777777" w:rsidTr="00E36673">
        <w:tc>
          <w:tcPr>
            <w:tcW w:w="3528" w:type="dxa"/>
            <w:hideMark/>
          </w:tcPr>
          <w:p w14:paraId="57FA4387" w14:textId="77777777" w:rsidR="00E36673" w:rsidRPr="00E36673" w:rsidRDefault="00E36673">
            <w:pPr>
              <w:jc w:val="both"/>
              <w:rPr>
                <w:b/>
                <w:sz w:val="20"/>
                <w:szCs w:val="20"/>
              </w:rPr>
            </w:pPr>
            <w:r w:rsidRPr="00E36673">
              <w:rPr>
                <w:rStyle w:val="affe"/>
                <w:sz w:val="20"/>
                <w:szCs w:val="20"/>
              </w:rPr>
              <w:t>Члены комиссии:</w:t>
            </w:r>
          </w:p>
        </w:tc>
        <w:tc>
          <w:tcPr>
            <w:tcW w:w="266" w:type="dxa"/>
          </w:tcPr>
          <w:p w14:paraId="36FD7A58" w14:textId="77777777" w:rsidR="00E36673" w:rsidRPr="00E36673" w:rsidRDefault="00E36673">
            <w:pPr>
              <w:jc w:val="both"/>
              <w:rPr>
                <w:b/>
                <w:sz w:val="20"/>
                <w:szCs w:val="20"/>
              </w:rPr>
            </w:pPr>
          </w:p>
        </w:tc>
        <w:tc>
          <w:tcPr>
            <w:tcW w:w="5953" w:type="dxa"/>
          </w:tcPr>
          <w:p w14:paraId="354B55D1" w14:textId="77777777" w:rsidR="00E36673" w:rsidRPr="00E36673" w:rsidRDefault="00E36673">
            <w:pPr>
              <w:jc w:val="both"/>
              <w:rPr>
                <w:sz w:val="20"/>
                <w:szCs w:val="20"/>
              </w:rPr>
            </w:pPr>
          </w:p>
        </w:tc>
      </w:tr>
      <w:tr w:rsidR="00E36673" w:rsidRPr="00E36673" w14:paraId="61490F20" w14:textId="77777777" w:rsidTr="00E36673">
        <w:tc>
          <w:tcPr>
            <w:tcW w:w="3528" w:type="dxa"/>
          </w:tcPr>
          <w:p w14:paraId="65375E25" w14:textId="77777777" w:rsidR="00E36673" w:rsidRPr="00E36673" w:rsidRDefault="00E36673">
            <w:pPr>
              <w:jc w:val="both"/>
              <w:rPr>
                <w:b/>
                <w:sz w:val="20"/>
                <w:szCs w:val="20"/>
              </w:rPr>
            </w:pPr>
          </w:p>
        </w:tc>
        <w:tc>
          <w:tcPr>
            <w:tcW w:w="266" w:type="dxa"/>
          </w:tcPr>
          <w:p w14:paraId="1823AE6D" w14:textId="77777777" w:rsidR="00E36673" w:rsidRPr="00E36673" w:rsidRDefault="00E36673">
            <w:pPr>
              <w:jc w:val="both"/>
              <w:rPr>
                <w:sz w:val="20"/>
                <w:szCs w:val="20"/>
              </w:rPr>
            </w:pPr>
          </w:p>
        </w:tc>
        <w:tc>
          <w:tcPr>
            <w:tcW w:w="5953" w:type="dxa"/>
          </w:tcPr>
          <w:p w14:paraId="2BE73E2D" w14:textId="77777777" w:rsidR="00E36673" w:rsidRPr="00E36673" w:rsidRDefault="00E36673">
            <w:pPr>
              <w:jc w:val="both"/>
              <w:rPr>
                <w:sz w:val="20"/>
                <w:szCs w:val="20"/>
              </w:rPr>
            </w:pPr>
          </w:p>
        </w:tc>
      </w:tr>
      <w:tr w:rsidR="00E36673" w:rsidRPr="00E36673" w14:paraId="60231BE3" w14:textId="77777777" w:rsidTr="00E36673">
        <w:tc>
          <w:tcPr>
            <w:tcW w:w="3528" w:type="dxa"/>
            <w:hideMark/>
          </w:tcPr>
          <w:p w14:paraId="4AD6231A" w14:textId="77777777" w:rsidR="00E36673" w:rsidRPr="00E36673" w:rsidRDefault="00E36673">
            <w:pPr>
              <w:jc w:val="both"/>
              <w:rPr>
                <w:b/>
                <w:sz w:val="20"/>
                <w:szCs w:val="20"/>
              </w:rPr>
            </w:pPr>
            <w:r w:rsidRPr="00E36673">
              <w:rPr>
                <w:b/>
                <w:sz w:val="20"/>
                <w:szCs w:val="20"/>
              </w:rPr>
              <w:t xml:space="preserve">Сошников </w:t>
            </w:r>
          </w:p>
          <w:p w14:paraId="140D8C8B" w14:textId="77777777" w:rsidR="00E36673" w:rsidRPr="00E36673" w:rsidRDefault="00E36673">
            <w:pPr>
              <w:jc w:val="both"/>
              <w:rPr>
                <w:b/>
                <w:sz w:val="20"/>
                <w:szCs w:val="20"/>
              </w:rPr>
            </w:pPr>
            <w:r w:rsidRPr="00E36673">
              <w:rPr>
                <w:b/>
                <w:sz w:val="20"/>
                <w:szCs w:val="20"/>
              </w:rPr>
              <w:t>Алексей Сергеевич</w:t>
            </w:r>
          </w:p>
        </w:tc>
        <w:tc>
          <w:tcPr>
            <w:tcW w:w="266" w:type="dxa"/>
            <w:hideMark/>
          </w:tcPr>
          <w:p w14:paraId="66D559C8" w14:textId="77777777" w:rsidR="00E36673" w:rsidRPr="00E36673" w:rsidRDefault="00E36673">
            <w:pPr>
              <w:jc w:val="both"/>
              <w:rPr>
                <w:b/>
                <w:sz w:val="20"/>
                <w:szCs w:val="20"/>
              </w:rPr>
            </w:pPr>
            <w:r w:rsidRPr="00E36673">
              <w:rPr>
                <w:sz w:val="20"/>
                <w:szCs w:val="20"/>
              </w:rPr>
              <w:t>–</w:t>
            </w:r>
          </w:p>
        </w:tc>
        <w:tc>
          <w:tcPr>
            <w:tcW w:w="5953" w:type="dxa"/>
          </w:tcPr>
          <w:p w14:paraId="21E22AB8" w14:textId="77777777" w:rsidR="00E36673" w:rsidRPr="00E36673" w:rsidRDefault="00E36673">
            <w:pPr>
              <w:jc w:val="both"/>
              <w:rPr>
                <w:sz w:val="20"/>
                <w:szCs w:val="20"/>
              </w:rPr>
            </w:pPr>
            <w:r w:rsidRPr="00E36673">
              <w:rPr>
                <w:sz w:val="20"/>
                <w:szCs w:val="20"/>
              </w:rPr>
              <w:t xml:space="preserve">Начальник МКУ Муниципальной пожарной охраны Бессоновского района; </w:t>
            </w:r>
          </w:p>
          <w:p w14:paraId="7C8D9F3F" w14:textId="77777777" w:rsidR="00E36673" w:rsidRPr="00E36673" w:rsidRDefault="00E36673">
            <w:pPr>
              <w:jc w:val="both"/>
              <w:rPr>
                <w:sz w:val="20"/>
                <w:szCs w:val="20"/>
              </w:rPr>
            </w:pPr>
          </w:p>
        </w:tc>
      </w:tr>
      <w:tr w:rsidR="00E36673" w:rsidRPr="00E36673" w14:paraId="1DD28764" w14:textId="77777777" w:rsidTr="00E36673">
        <w:tc>
          <w:tcPr>
            <w:tcW w:w="3528" w:type="dxa"/>
            <w:hideMark/>
          </w:tcPr>
          <w:p w14:paraId="3DF1B1CD" w14:textId="77777777" w:rsidR="00E36673" w:rsidRPr="00E36673" w:rsidRDefault="00E36673">
            <w:pPr>
              <w:jc w:val="both"/>
              <w:rPr>
                <w:b/>
                <w:sz w:val="20"/>
                <w:szCs w:val="20"/>
              </w:rPr>
            </w:pPr>
            <w:r w:rsidRPr="00E36673">
              <w:rPr>
                <w:b/>
                <w:sz w:val="20"/>
                <w:szCs w:val="20"/>
              </w:rPr>
              <w:t xml:space="preserve">Моргунов </w:t>
            </w:r>
          </w:p>
          <w:p w14:paraId="7C3ED33F" w14:textId="77777777" w:rsidR="00E36673" w:rsidRPr="00E36673" w:rsidRDefault="00E36673">
            <w:pPr>
              <w:jc w:val="both"/>
              <w:rPr>
                <w:b/>
                <w:sz w:val="20"/>
                <w:szCs w:val="20"/>
              </w:rPr>
            </w:pPr>
            <w:r w:rsidRPr="00E36673">
              <w:rPr>
                <w:b/>
                <w:sz w:val="20"/>
                <w:szCs w:val="20"/>
              </w:rPr>
              <w:t>Сергей Александрович</w:t>
            </w:r>
          </w:p>
        </w:tc>
        <w:tc>
          <w:tcPr>
            <w:tcW w:w="266" w:type="dxa"/>
            <w:hideMark/>
          </w:tcPr>
          <w:p w14:paraId="113B068F" w14:textId="77777777" w:rsidR="00E36673" w:rsidRPr="00E36673" w:rsidRDefault="00E36673">
            <w:pPr>
              <w:jc w:val="both"/>
              <w:rPr>
                <w:b/>
                <w:sz w:val="20"/>
                <w:szCs w:val="20"/>
              </w:rPr>
            </w:pPr>
            <w:r w:rsidRPr="00E36673">
              <w:rPr>
                <w:sz w:val="20"/>
                <w:szCs w:val="20"/>
              </w:rPr>
              <w:t>–</w:t>
            </w:r>
          </w:p>
        </w:tc>
        <w:tc>
          <w:tcPr>
            <w:tcW w:w="5953" w:type="dxa"/>
            <w:hideMark/>
          </w:tcPr>
          <w:p w14:paraId="20775A5E" w14:textId="77777777" w:rsidR="00E36673" w:rsidRPr="00E36673" w:rsidRDefault="00E36673">
            <w:pPr>
              <w:jc w:val="both"/>
              <w:rPr>
                <w:sz w:val="20"/>
                <w:szCs w:val="20"/>
              </w:rPr>
            </w:pPr>
            <w:r w:rsidRPr="00E36673">
              <w:rPr>
                <w:sz w:val="20"/>
                <w:szCs w:val="20"/>
              </w:rPr>
              <w:t>Заместитель начальника   юридического отдела администрации района;</w:t>
            </w:r>
          </w:p>
        </w:tc>
      </w:tr>
      <w:tr w:rsidR="00E36673" w:rsidRPr="00E36673" w14:paraId="7D8CB140" w14:textId="77777777" w:rsidTr="00E36673">
        <w:tc>
          <w:tcPr>
            <w:tcW w:w="3528" w:type="dxa"/>
          </w:tcPr>
          <w:p w14:paraId="30A0C67E" w14:textId="77777777" w:rsidR="00E36673" w:rsidRPr="00E36673" w:rsidRDefault="00E36673">
            <w:pPr>
              <w:jc w:val="both"/>
              <w:rPr>
                <w:b/>
                <w:sz w:val="20"/>
                <w:szCs w:val="20"/>
              </w:rPr>
            </w:pPr>
          </w:p>
        </w:tc>
        <w:tc>
          <w:tcPr>
            <w:tcW w:w="266" w:type="dxa"/>
          </w:tcPr>
          <w:p w14:paraId="22EBAE56" w14:textId="77777777" w:rsidR="00E36673" w:rsidRPr="00E36673" w:rsidRDefault="00E36673">
            <w:pPr>
              <w:jc w:val="both"/>
              <w:rPr>
                <w:sz w:val="20"/>
                <w:szCs w:val="20"/>
              </w:rPr>
            </w:pPr>
          </w:p>
        </w:tc>
        <w:tc>
          <w:tcPr>
            <w:tcW w:w="5953" w:type="dxa"/>
          </w:tcPr>
          <w:p w14:paraId="468BD58F" w14:textId="77777777" w:rsidR="00E36673" w:rsidRPr="00E36673" w:rsidRDefault="00E36673">
            <w:pPr>
              <w:jc w:val="both"/>
              <w:rPr>
                <w:sz w:val="20"/>
                <w:szCs w:val="20"/>
              </w:rPr>
            </w:pPr>
          </w:p>
        </w:tc>
      </w:tr>
      <w:tr w:rsidR="00E36673" w:rsidRPr="00E36673" w14:paraId="3B6F4CCC" w14:textId="77777777" w:rsidTr="00E36673">
        <w:tc>
          <w:tcPr>
            <w:tcW w:w="3528" w:type="dxa"/>
          </w:tcPr>
          <w:p w14:paraId="1978F072" w14:textId="77777777" w:rsidR="00E36673" w:rsidRPr="00E36673" w:rsidRDefault="00E36673">
            <w:pPr>
              <w:jc w:val="both"/>
              <w:rPr>
                <w:b/>
                <w:sz w:val="20"/>
                <w:szCs w:val="20"/>
              </w:rPr>
            </w:pPr>
            <w:r w:rsidRPr="00E36673">
              <w:rPr>
                <w:b/>
                <w:sz w:val="20"/>
                <w:szCs w:val="20"/>
              </w:rPr>
              <w:t xml:space="preserve">Костина </w:t>
            </w:r>
          </w:p>
          <w:p w14:paraId="4FACF332" w14:textId="77777777" w:rsidR="00E36673" w:rsidRPr="00E36673" w:rsidRDefault="00E36673">
            <w:pPr>
              <w:jc w:val="both"/>
              <w:rPr>
                <w:b/>
                <w:sz w:val="20"/>
                <w:szCs w:val="20"/>
              </w:rPr>
            </w:pPr>
            <w:r w:rsidRPr="00E36673">
              <w:rPr>
                <w:b/>
                <w:sz w:val="20"/>
                <w:szCs w:val="20"/>
              </w:rPr>
              <w:t xml:space="preserve">Валерия Сергеевна </w:t>
            </w:r>
          </w:p>
          <w:p w14:paraId="38FA9E54" w14:textId="77777777" w:rsidR="00E36673" w:rsidRPr="00E36673" w:rsidRDefault="00E36673">
            <w:pPr>
              <w:jc w:val="both"/>
              <w:rPr>
                <w:b/>
                <w:sz w:val="20"/>
                <w:szCs w:val="20"/>
              </w:rPr>
            </w:pPr>
          </w:p>
        </w:tc>
        <w:tc>
          <w:tcPr>
            <w:tcW w:w="266" w:type="dxa"/>
            <w:hideMark/>
          </w:tcPr>
          <w:p w14:paraId="0198DC34" w14:textId="77777777" w:rsidR="00E36673" w:rsidRPr="00E36673" w:rsidRDefault="00E36673">
            <w:pPr>
              <w:jc w:val="both"/>
              <w:rPr>
                <w:b/>
                <w:sz w:val="20"/>
                <w:szCs w:val="20"/>
              </w:rPr>
            </w:pPr>
            <w:r w:rsidRPr="00E36673">
              <w:rPr>
                <w:sz w:val="20"/>
                <w:szCs w:val="20"/>
              </w:rPr>
              <w:t>–</w:t>
            </w:r>
          </w:p>
        </w:tc>
        <w:tc>
          <w:tcPr>
            <w:tcW w:w="5953" w:type="dxa"/>
            <w:hideMark/>
          </w:tcPr>
          <w:p w14:paraId="604468A4" w14:textId="77777777" w:rsidR="00E36673" w:rsidRPr="00E36673" w:rsidRDefault="00E36673">
            <w:pPr>
              <w:jc w:val="both"/>
              <w:rPr>
                <w:sz w:val="20"/>
                <w:szCs w:val="20"/>
              </w:rPr>
            </w:pPr>
            <w:r w:rsidRPr="00E36673">
              <w:rPr>
                <w:sz w:val="20"/>
                <w:szCs w:val="20"/>
              </w:rPr>
              <w:t xml:space="preserve">Ведущий </w:t>
            </w:r>
            <w:proofErr w:type="gramStart"/>
            <w:r w:rsidRPr="00E36673">
              <w:rPr>
                <w:sz w:val="20"/>
                <w:szCs w:val="20"/>
              </w:rPr>
              <w:t>специалист  административной</w:t>
            </w:r>
            <w:proofErr w:type="gramEnd"/>
            <w:r w:rsidRPr="00E36673">
              <w:rPr>
                <w:sz w:val="20"/>
                <w:szCs w:val="20"/>
              </w:rPr>
              <w:t xml:space="preserve"> комиссии администрации района.».</w:t>
            </w:r>
          </w:p>
        </w:tc>
      </w:tr>
    </w:tbl>
    <w:p w14:paraId="37E1FEA8" w14:textId="77777777" w:rsidR="00E36673" w:rsidRPr="00E36673" w:rsidRDefault="00E36673" w:rsidP="00E36673">
      <w:pPr>
        <w:autoSpaceDE w:val="0"/>
        <w:autoSpaceDN w:val="0"/>
        <w:adjustRightInd w:val="0"/>
        <w:jc w:val="both"/>
        <w:rPr>
          <w:b/>
          <w:sz w:val="20"/>
          <w:szCs w:val="20"/>
        </w:rPr>
      </w:pPr>
    </w:p>
    <w:p w14:paraId="7FCCD3B9" w14:textId="56DD998A" w:rsidR="003D0085" w:rsidRDefault="003D0085" w:rsidP="00A26677">
      <w:pPr>
        <w:jc w:val="center"/>
        <w:rPr>
          <w:sz w:val="20"/>
          <w:szCs w:val="20"/>
        </w:rPr>
      </w:pPr>
    </w:p>
    <w:tbl>
      <w:tblPr>
        <w:tblpPr w:leftFromText="180" w:rightFromText="180" w:vertAnchor="page" w:horzAnchor="margin" w:tblpY="9121"/>
        <w:tblW w:w="9996" w:type="dxa"/>
        <w:tblLayout w:type="fixed"/>
        <w:tblCellMar>
          <w:left w:w="0" w:type="dxa"/>
          <w:right w:w="0" w:type="dxa"/>
        </w:tblCellMar>
        <w:tblLook w:val="01E0" w:firstRow="1" w:lastRow="1" w:firstColumn="1" w:lastColumn="1" w:noHBand="0" w:noVBand="0"/>
      </w:tblPr>
      <w:tblGrid>
        <w:gridCol w:w="9996"/>
      </w:tblGrid>
      <w:tr w:rsidR="00A75D92" w:rsidRPr="002C2C25" w14:paraId="2C986771" w14:textId="77777777" w:rsidTr="00A75D92">
        <w:trPr>
          <w:trHeight w:val="562"/>
        </w:trPr>
        <w:tc>
          <w:tcPr>
            <w:tcW w:w="9996" w:type="dxa"/>
          </w:tcPr>
          <w:p w14:paraId="6F5A0CC7" w14:textId="77777777" w:rsidR="00A75D92" w:rsidRPr="002C2C25" w:rsidRDefault="00A75D92" w:rsidP="00A75D92">
            <w:pPr>
              <w:jc w:val="center"/>
              <w:rPr>
                <w:b/>
                <w:sz w:val="20"/>
                <w:szCs w:val="20"/>
              </w:rPr>
            </w:pPr>
            <w:r w:rsidRPr="002C2C25">
              <w:rPr>
                <w:b/>
                <w:sz w:val="20"/>
                <w:szCs w:val="20"/>
              </w:rPr>
              <w:t>ПОСТАНОВЛЕНИЕ АДМИНИСТРАЦИЯ БЕССОНОВСКОГО РАЙОНА</w:t>
            </w:r>
          </w:p>
          <w:p w14:paraId="6CA90E59" w14:textId="77777777" w:rsidR="00A75D92" w:rsidRPr="002C2C25" w:rsidRDefault="00A75D92" w:rsidP="00A75D92">
            <w:pPr>
              <w:jc w:val="center"/>
              <w:rPr>
                <w:b/>
                <w:sz w:val="20"/>
                <w:szCs w:val="20"/>
              </w:rPr>
            </w:pPr>
            <w:r w:rsidRPr="002C2C25">
              <w:rPr>
                <w:b/>
                <w:sz w:val="20"/>
                <w:szCs w:val="20"/>
              </w:rPr>
              <w:t>ПЕНЗЕНСКОЙ ОБЛАСТИ</w:t>
            </w:r>
          </w:p>
        </w:tc>
      </w:tr>
      <w:tr w:rsidR="00A75D92" w:rsidRPr="002C2C25" w14:paraId="3E28A8BF" w14:textId="77777777" w:rsidTr="00A75D92">
        <w:trPr>
          <w:trHeight w:val="437"/>
        </w:trPr>
        <w:tc>
          <w:tcPr>
            <w:tcW w:w="9996" w:type="dxa"/>
          </w:tcPr>
          <w:p w14:paraId="6DC51E4F" w14:textId="65C5E6C4" w:rsidR="00A75D92" w:rsidRPr="002C2C25" w:rsidRDefault="00A75D92" w:rsidP="00A75D92">
            <w:pPr>
              <w:jc w:val="center"/>
              <w:rPr>
                <w:b/>
                <w:sz w:val="20"/>
                <w:szCs w:val="20"/>
              </w:rPr>
            </w:pPr>
            <w:r w:rsidRPr="002C2C25">
              <w:rPr>
                <w:sz w:val="20"/>
                <w:szCs w:val="20"/>
              </w:rPr>
              <w:t xml:space="preserve"> от 26</w:t>
            </w:r>
            <w:r w:rsidRPr="002C2C25">
              <w:rPr>
                <w:sz w:val="20"/>
                <w:szCs w:val="20"/>
                <w:lang w:val="en-US"/>
              </w:rPr>
              <w:t xml:space="preserve"> </w:t>
            </w:r>
            <w:proofErr w:type="spellStart"/>
            <w:r w:rsidRPr="002C2C25">
              <w:rPr>
                <w:sz w:val="20"/>
                <w:szCs w:val="20"/>
                <w:lang w:val="en-US"/>
              </w:rPr>
              <w:t>августа</w:t>
            </w:r>
            <w:proofErr w:type="spellEnd"/>
            <w:r w:rsidRPr="002C2C25">
              <w:rPr>
                <w:sz w:val="20"/>
                <w:szCs w:val="20"/>
                <w:lang w:val="en-US"/>
              </w:rPr>
              <w:t xml:space="preserve"> 2025 </w:t>
            </w:r>
            <w:proofErr w:type="spellStart"/>
            <w:r w:rsidRPr="002C2C25">
              <w:rPr>
                <w:sz w:val="20"/>
                <w:szCs w:val="20"/>
                <w:lang w:val="en-US"/>
              </w:rPr>
              <w:t>года</w:t>
            </w:r>
            <w:proofErr w:type="spellEnd"/>
            <w:r w:rsidRPr="002C2C25">
              <w:rPr>
                <w:sz w:val="20"/>
                <w:szCs w:val="20"/>
              </w:rPr>
              <w:t xml:space="preserve"> № 8</w:t>
            </w:r>
            <w:r w:rsidRPr="002C2C25">
              <w:rPr>
                <w:sz w:val="20"/>
                <w:szCs w:val="20"/>
              </w:rPr>
              <w:t>81</w:t>
            </w:r>
          </w:p>
        </w:tc>
      </w:tr>
      <w:tr w:rsidR="00A75D92" w:rsidRPr="002C2C25" w14:paraId="4C4EF159" w14:textId="77777777" w:rsidTr="00A75D92">
        <w:trPr>
          <w:trHeight w:val="374"/>
        </w:trPr>
        <w:tc>
          <w:tcPr>
            <w:tcW w:w="9996" w:type="dxa"/>
            <w:vAlign w:val="center"/>
          </w:tcPr>
          <w:p w14:paraId="38DE7E87" w14:textId="0C0981BE" w:rsidR="00A75D92" w:rsidRPr="002C2C25" w:rsidRDefault="002C2C25" w:rsidP="00A75D92">
            <w:pPr>
              <w:pStyle w:val="ConsPlusTitle"/>
              <w:widowControl/>
              <w:jc w:val="center"/>
              <w:rPr>
                <w:bCs w:val="0"/>
                <w:sz w:val="20"/>
                <w:szCs w:val="20"/>
              </w:rPr>
            </w:pPr>
            <w:r w:rsidRPr="002C2C25">
              <w:rPr>
                <w:bCs w:val="0"/>
                <w:sz w:val="20"/>
                <w:szCs w:val="20"/>
              </w:rPr>
              <w:t>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w:t>
            </w:r>
          </w:p>
          <w:p w14:paraId="4AA8E466" w14:textId="77777777" w:rsidR="00A75D92" w:rsidRPr="002C2C25" w:rsidRDefault="00A75D92" w:rsidP="00A75D92">
            <w:pPr>
              <w:pStyle w:val="ConsPlusTitle"/>
              <w:widowControl/>
              <w:jc w:val="center"/>
              <w:rPr>
                <w:b w:val="0"/>
                <w:sz w:val="20"/>
                <w:szCs w:val="20"/>
              </w:rPr>
            </w:pPr>
          </w:p>
        </w:tc>
      </w:tr>
    </w:tbl>
    <w:p w14:paraId="7121A82E" w14:textId="77777777" w:rsidR="002C2C25" w:rsidRPr="002C2C25" w:rsidRDefault="002C2C25" w:rsidP="002C2C25">
      <w:pPr>
        <w:ind w:firstLine="709"/>
        <w:jc w:val="both"/>
        <w:rPr>
          <w:b/>
          <w:sz w:val="20"/>
          <w:szCs w:val="20"/>
        </w:rPr>
      </w:pPr>
      <w:r w:rsidRPr="002C2C25">
        <w:rPr>
          <w:sz w:val="20"/>
          <w:szCs w:val="20"/>
        </w:rPr>
        <w:t>Во исполнение статьи 50 Уголовного кодекса РФ, статьи 39 Уголовно-исполнительного кодекса РФ, статьи 19 Федерального закона от 06.10.2003 № 131-ФЗ «Об общих принципах организации местного самоуправления в Российской Федерации», в рамках взаимодействия на основании письма, полученного от Бессоновского МФ ФКУ УИИ УФСИН России по Пензенской области, по согласованию с филиалом Бессоновского  МФ ФКУ УИИ УФСИН России по Пензенской области, администрация Бессоновского района</w:t>
      </w:r>
      <w:r w:rsidRPr="002C2C25">
        <w:rPr>
          <w:b/>
          <w:sz w:val="20"/>
          <w:szCs w:val="20"/>
        </w:rPr>
        <w:t xml:space="preserve"> </w:t>
      </w:r>
      <w:r w:rsidRPr="002C2C25">
        <w:rPr>
          <w:sz w:val="20"/>
          <w:szCs w:val="20"/>
        </w:rPr>
        <w:t>Пензенской области</w:t>
      </w:r>
      <w:r w:rsidRPr="002C2C25">
        <w:rPr>
          <w:b/>
          <w:sz w:val="20"/>
          <w:szCs w:val="20"/>
        </w:rPr>
        <w:t xml:space="preserve"> постановляет:</w:t>
      </w:r>
    </w:p>
    <w:p w14:paraId="333DD4F0" w14:textId="77777777" w:rsidR="002C2C25" w:rsidRPr="002C2C25" w:rsidRDefault="002C2C25" w:rsidP="002C2C25">
      <w:pPr>
        <w:jc w:val="both"/>
        <w:rPr>
          <w:sz w:val="20"/>
          <w:szCs w:val="20"/>
        </w:rPr>
      </w:pPr>
    </w:p>
    <w:p w14:paraId="661EC823" w14:textId="77777777" w:rsidR="002C2C25" w:rsidRPr="002C2C25" w:rsidRDefault="002C2C25" w:rsidP="002C2C25">
      <w:pPr>
        <w:widowControl w:val="0"/>
        <w:numPr>
          <w:ilvl w:val="0"/>
          <w:numId w:val="41"/>
        </w:numPr>
        <w:ind w:left="0" w:firstLine="709"/>
        <w:jc w:val="both"/>
        <w:rPr>
          <w:sz w:val="20"/>
          <w:szCs w:val="20"/>
        </w:rPr>
      </w:pPr>
      <w:r w:rsidRPr="002C2C25">
        <w:rPr>
          <w:sz w:val="20"/>
          <w:szCs w:val="20"/>
        </w:rPr>
        <w:t>Внести изменения в приложение к постановлению администрации Бессоновского района Пензенской области от 31.03.2025 №399 «О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w:t>
      </w:r>
    </w:p>
    <w:p w14:paraId="45F0D575" w14:textId="77777777" w:rsidR="002C2C25" w:rsidRPr="002C2C25" w:rsidRDefault="002C2C25" w:rsidP="002C2C25">
      <w:pPr>
        <w:widowControl w:val="0"/>
        <w:numPr>
          <w:ilvl w:val="0"/>
          <w:numId w:val="41"/>
        </w:numPr>
        <w:ind w:left="0" w:firstLine="709"/>
        <w:jc w:val="both"/>
        <w:rPr>
          <w:sz w:val="20"/>
          <w:szCs w:val="20"/>
        </w:rPr>
      </w:pPr>
      <w:r w:rsidRPr="002C2C25">
        <w:rPr>
          <w:sz w:val="20"/>
          <w:szCs w:val="20"/>
        </w:rPr>
        <w:t>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4339D52D" w14:textId="77777777" w:rsidR="002C2C25" w:rsidRPr="002C2C25" w:rsidRDefault="002C2C25" w:rsidP="002C2C25">
      <w:pPr>
        <w:widowControl w:val="0"/>
        <w:numPr>
          <w:ilvl w:val="0"/>
          <w:numId w:val="41"/>
        </w:numPr>
        <w:ind w:left="0" w:firstLine="709"/>
        <w:jc w:val="both"/>
        <w:rPr>
          <w:sz w:val="20"/>
          <w:szCs w:val="20"/>
        </w:rPr>
      </w:pPr>
      <w:r w:rsidRPr="002C2C25">
        <w:rPr>
          <w:sz w:val="20"/>
          <w:szCs w:val="20"/>
        </w:rPr>
        <w:t>Направить настоящее постановление в Бессоновский МФ ФКУ УИИ УФСИН России по Пензенской области.</w:t>
      </w:r>
    </w:p>
    <w:p w14:paraId="1CB3F9DD" w14:textId="77777777" w:rsidR="002C2C25" w:rsidRPr="002C2C25" w:rsidRDefault="002C2C25" w:rsidP="002C2C25">
      <w:pPr>
        <w:pStyle w:val="a1"/>
        <w:widowControl/>
        <w:numPr>
          <w:ilvl w:val="0"/>
          <w:numId w:val="41"/>
        </w:numPr>
        <w:suppressAutoHyphens w:val="0"/>
        <w:spacing w:after="0"/>
        <w:ind w:left="0" w:firstLine="709"/>
        <w:jc w:val="both"/>
        <w:rPr>
          <w:sz w:val="20"/>
          <w:szCs w:val="20"/>
        </w:rPr>
      </w:pPr>
      <w:r w:rsidRPr="002C2C25">
        <w:rPr>
          <w:sz w:val="20"/>
          <w:szCs w:val="20"/>
        </w:rPr>
        <w:t xml:space="preserve">Контроль исполнения настоящего постановления возложить на заместителя главы местной администрации Бессоновского района Пензенской области </w:t>
      </w:r>
      <w:proofErr w:type="spellStart"/>
      <w:r w:rsidRPr="002C2C25">
        <w:rPr>
          <w:sz w:val="20"/>
          <w:szCs w:val="20"/>
        </w:rPr>
        <w:t>Л.Г.Иванову</w:t>
      </w:r>
      <w:proofErr w:type="spellEnd"/>
      <w:r w:rsidRPr="002C2C25">
        <w:rPr>
          <w:sz w:val="20"/>
          <w:szCs w:val="20"/>
        </w:rPr>
        <w:t>.</w:t>
      </w:r>
    </w:p>
    <w:p w14:paraId="3F8556F2" w14:textId="77777777" w:rsidR="002C2C25" w:rsidRPr="002C2C25" w:rsidRDefault="002C2C25" w:rsidP="002C2C25">
      <w:pPr>
        <w:pStyle w:val="5"/>
        <w:ind w:firstLine="709"/>
        <w:rPr>
          <w:b w:val="0"/>
          <w:sz w:val="20"/>
          <w:szCs w:val="20"/>
        </w:rPr>
      </w:pPr>
    </w:p>
    <w:p w14:paraId="79655C93" w14:textId="77777777" w:rsidR="002C2C25" w:rsidRPr="002C2C25" w:rsidRDefault="002C2C25" w:rsidP="002C2C25">
      <w:pPr>
        <w:pStyle w:val="5"/>
        <w:jc w:val="left"/>
        <w:rPr>
          <w:b w:val="0"/>
          <w:iCs/>
          <w:sz w:val="20"/>
          <w:szCs w:val="20"/>
        </w:rPr>
      </w:pPr>
      <w:r w:rsidRPr="002C2C25">
        <w:rPr>
          <w:b w:val="0"/>
          <w:iCs/>
          <w:sz w:val="20"/>
          <w:szCs w:val="20"/>
        </w:rPr>
        <w:t xml:space="preserve">Глава Бессоновского района Пензенской области          </w:t>
      </w:r>
      <w:proofErr w:type="spellStart"/>
      <w:r w:rsidRPr="002C2C25">
        <w:rPr>
          <w:b w:val="0"/>
          <w:iCs/>
          <w:sz w:val="20"/>
          <w:szCs w:val="20"/>
        </w:rPr>
        <w:t>Н.В.Шалдаева</w:t>
      </w:r>
      <w:proofErr w:type="spellEnd"/>
    </w:p>
    <w:p w14:paraId="409D6B5D" w14:textId="77777777" w:rsidR="002C2C25" w:rsidRPr="002C2C25" w:rsidRDefault="002C2C25" w:rsidP="002C2C25">
      <w:pPr>
        <w:shd w:val="clear" w:color="auto" w:fill="FFFFFF"/>
        <w:spacing w:line="355" w:lineRule="exact"/>
        <w:rPr>
          <w:sz w:val="20"/>
          <w:szCs w:val="20"/>
        </w:rPr>
      </w:pPr>
    </w:p>
    <w:p w14:paraId="722CA147" w14:textId="77777777" w:rsidR="002C2C25" w:rsidRPr="002C2C25" w:rsidRDefault="002C2C25" w:rsidP="002C2C25">
      <w:pPr>
        <w:jc w:val="right"/>
        <w:rPr>
          <w:sz w:val="20"/>
          <w:szCs w:val="20"/>
        </w:rPr>
      </w:pPr>
    </w:p>
    <w:p w14:paraId="35342079" w14:textId="77777777" w:rsidR="002C2C25" w:rsidRPr="002C2C25" w:rsidRDefault="002C2C25" w:rsidP="002C2C25">
      <w:pPr>
        <w:jc w:val="right"/>
        <w:rPr>
          <w:sz w:val="20"/>
          <w:szCs w:val="20"/>
        </w:rPr>
      </w:pPr>
      <w:r w:rsidRPr="002C2C25">
        <w:rPr>
          <w:sz w:val="20"/>
          <w:szCs w:val="20"/>
        </w:rPr>
        <w:t>Приложение</w:t>
      </w:r>
    </w:p>
    <w:p w14:paraId="2BCE8937" w14:textId="77777777" w:rsidR="002C2C25" w:rsidRPr="002C2C25" w:rsidRDefault="002C2C25" w:rsidP="002C2C25">
      <w:pPr>
        <w:jc w:val="right"/>
        <w:rPr>
          <w:sz w:val="20"/>
          <w:szCs w:val="20"/>
        </w:rPr>
      </w:pPr>
      <w:r w:rsidRPr="002C2C25">
        <w:rPr>
          <w:sz w:val="20"/>
          <w:szCs w:val="20"/>
        </w:rPr>
        <w:t>к постановлению администрации</w:t>
      </w:r>
    </w:p>
    <w:p w14:paraId="2D72D2DB" w14:textId="77777777" w:rsidR="002C2C25" w:rsidRPr="002C2C25" w:rsidRDefault="002C2C25" w:rsidP="002C2C25">
      <w:pPr>
        <w:jc w:val="right"/>
        <w:rPr>
          <w:sz w:val="20"/>
          <w:szCs w:val="20"/>
        </w:rPr>
      </w:pPr>
      <w:r w:rsidRPr="002C2C25">
        <w:rPr>
          <w:sz w:val="20"/>
          <w:szCs w:val="20"/>
        </w:rPr>
        <w:t>Бессоновского района</w:t>
      </w:r>
    </w:p>
    <w:p w14:paraId="290FE72A" w14:textId="77777777" w:rsidR="002C2C25" w:rsidRPr="002C2C25" w:rsidRDefault="002C2C25" w:rsidP="002C2C25">
      <w:pPr>
        <w:jc w:val="right"/>
        <w:rPr>
          <w:sz w:val="20"/>
          <w:szCs w:val="20"/>
        </w:rPr>
      </w:pPr>
      <w:r w:rsidRPr="002C2C25">
        <w:rPr>
          <w:sz w:val="20"/>
          <w:szCs w:val="20"/>
        </w:rPr>
        <w:t>Пензенской области</w:t>
      </w:r>
    </w:p>
    <w:p w14:paraId="6223F44C" w14:textId="0A9AC993" w:rsidR="002C2C25" w:rsidRPr="002C2C25" w:rsidRDefault="002C2C25" w:rsidP="002C2C25">
      <w:pPr>
        <w:jc w:val="right"/>
        <w:rPr>
          <w:sz w:val="20"/>
          <w:szCs w:val="20"/>
        </w:rPr>
      </w:pPr>
      <w:r w:rsidRPr="002C2C25">
        <w:rPr>
          <w:sz w:val="20"/>
          <w:szCs w:val="20"/>
        </w:rPr>
        <w:t xml:space="preserve">от </w:t>
      </w:r>
      <w:r w:rsidR="002D7A10">
        <w:rPr>
          <w:sz w:val="20"/>
          <w:szCs w:val="20"/>
        </w:rPr>
        <w:t>26 августа 2025 года</w:t>
      </w:r>
      <w:r w:rsidRPr="002C2C25">
        <w:rPr>
          <w:sz w:val="20"/>
          <w:szCs w:val="20"/>
        </w:rPr>
        <w:t xml:space="preserve"> 2025 года № </w:t>
      </w:r>
      <w:r w:rsidR="002D7A10">
        <w:rPr>
          <w:sz w:val="20"/>
          <w:szCs w:val="20"/>
        </w:rPr>
        <w:t>881</w:t>
      </w:r>
    </w:p>
    <w:p w14:paraId="185FF0BD" w14:textId="77777777" w:rsidR="002C2C25" w:rsidRPr="002C2C25" w:rsidRDefault="002C2C25" w:rsidP="002C2C25">
      <w:pPr>
        <w:jc w:val="center"/>
        <w:rPr>
          <w:sz w:val="20"/>
          <w:szCs w:val="20"/>
        </w:rPr>
      </w:pPr>
    </w:p>
    <w:p w14:paraId="33A33011" w14:textId="77777777" w:rsidR="002C2C25" w:rsidRPr="002C2C25" w:rsidRDefault="002C2C25" w:rsidP="002C2C25">
      <w:pPr>
        <w:jc w:val="center"/>
        <w:rPr>
          <w:sz w:val="20"/>
          <w:szCs w:val="20"/>
        </w:rPr>
      </w:pPr>
      <w:r w:rsidRPr="002C2C25">
        <w:rPr>
          <w:sz w:val="20"/>
          <w:szCs w:val="20"/>
        </w:rPr>
        <w:t>Перечень мест отбывания наказания в виде исправительных работ</w:t>
      </w:r>
    </w:p>
    <w:p w14:paraId="1677D8DD" w14:textId="77777777" w:rsidR="002C2C25" w:rsidRPr="002C2C25" w:rsidRDefault="002C2C25" w:rsidP="002C2C25">
      <w:pPr>
        <w:jc w:val="center"/>
        <w:rPr>
          <w:sz w:val="20"/>
          <w:szCs w:val="20"/>
        </w:rPr>
      </w:pPr>
    </w:p>
    <w:p w14:paraId="0EC76437" w14:textId="77777777" w:rsidR="002C2C25" w:rsidRPr="002C2C25" w:rsidRDefault="002C2C25" w:rsidP="002C2C25">
      <w:pPr>
        <w:jc w:val="both"/>
        <w:rPr>
          <w:sz w:val="20"/>
          <w:szCs w:val="20"/>
        </w:rPr>
      </w:pPr>
      <w:r w:rsidRPr="002C2C25">
        <w:rPr>
          <w:sz w:val="20"/>
          <w:szCs w:val="20"/>
        </w:rPr>
        <w:t>Александровский сельсовет:</w:t>
      </w:r>
    </w:p>
    <w:p w14:paraId="125C41DD" w14:textId="758CC831" w:rsidR="002C2C25" w:rsidRPr="002C2C25" w:rsidRDefault="002C2C25" w:rsidP="002C2C25">
      <w:pPr>
        <w:jc w:val="both"/>
        <w:rPr>
          <w:sz w:val="20"/>
          <w:szCs w:val="20"/>
        </w:rPr>
      </w:pPr>
      <w:r w:rsidRPr="002C2C25">
        <w:rPr>
          <w:b/>
          <w:sz w:val="20"/>
          <w:szCs w:val="20"/>
        </w:rPr>
        <w:t xml:space="preserve">- </w:t>
      </w:r>
      <w:r w:rsidRPr="002C2C25">
        <w:rPr>
          <w:sz w:val="20"/>
          <w:szCs w:val="20"/>
        </w:rPr>
        <w:t>Администрация сельского поселения Александровский сельсовет муниципального района Бессоновский район Пензенской области (ИНН 5809012633, ОГРН 1025800681510)</w:t>
      </w:r>
      <w:r w:rsidR="002D7A10">
        <w:rPr>
          <w:sz w:val="20"/>
          <w:szCs w:val="20"/>
        </w:rPr>
        <w:t xml:space="preserve"> </w:t>
      </w:r>
      <w:r w:rsidRPr="002C2C25">
        <w:rPr>
          <w:sz w:val="20"/>
          <w:szCs w:val="20"/>
        </w:rPr>
        <w:t xml:space="preserve">(Пензенская область, Бессоновский район, с. Александровка, ул. Центральная, 9) </w:t>
      </w:r>
      <w:proofErr w:type="gramStart"/>
      <w:r w:rsidRPr="002C2C25">
        <w:rPr>
          <w:sz w:val="20"/>
          <w:szCs w:val="20"/>
        </w:rPr>
        <w:t>( по</w:t>
      </w:r>
      <w:proofErr w:type="gramEnd"/>
      <w:r w:rsidRPr="002C2C25">
        <w:rPr>
          <w:sz w:val="20"/>
          <w:szCs w:val="20"/>
        </w:rPr>
        <w:t xml:space="preserve"> согласованию);</w:t>
      </w:r>
    </w:p>
    <w:p w14:paraId="78577161" w14:textId="77777777" w:rsidR="002C2C25" w:rsidRPr="002C2C25" w:rsidRDefault="002C2C25" w:rsidP="002C2C25">
      <w:pPr>
        <w:jc w:val="both"/>
        <w:rPr>
          <w:sz w:val="20"/>
          <w:szCs w:val="20"/>
        </w:rPr>
      </w:pPr>
      <w:r w:rsidRPr="002C2C25">
        <w:rPr>
          <w:sz w:val="20"/>
          <w:szCs w:val="20"/>
        </w:rPr>
        <w:t xml:space="preserve">- ООО РАО «Бессоновское» (ИНН 5809126454, ОГРН 10665809032442) (Пензенская область, Бессоновский район, с. Александровка, ул. Центральная, 8 «а» </w:t>
      </w:r>
      <w:proofErr w:type="gramStart"/>
      <w:r w:rsidRPr="002C2C25">
        <w:rPr>
          <w:sz w:val="20"/>
          <w:szCs w:val="20"/>
        </w:rPr>
        <w:t>- )</w:t>
      </w:r>
      <w:proofErr w:type="gramEnd"/>
      <w:r w:rsidRPr="002C2C25">
        <w:rPr>
          <w:sz w:val="20"/>
          <w:szCs w:val="20"/>
        </w:rPr>
        <w:t xml:space="preserve"> ( по согласованию). </w:t>
      </w:r>
    </w:p>
    <w:p w14:paraId="4DA59BFC" w14:textId="77777777" w:rsidR="002C2C25" w:rsidRPr="002C2C25" w:rsidRDefault="002C2C25" w:rsidP="002C2C25">
      <w:pPr>
        <w:rPr>
          <w:b/>
          <w:sz w:val="20"/>
          <w:szCs w:val="20"/>
        </w:rPr>
      </w:pPr>
    </w:p>
    <w:p w14:paraId="655DF53A" w14:textId="77777777" w:rsidR="002C2C25" w:rsidRPr="002C2C25" w:rsidRDefault="002C2C25" w:rsidP="002C2C25">
      <w:pPr>
        <w:rPr>
          <w:sz w:val="20"/>
          <w:szCs w:val="20"/>
        </w:rPr>
      </w:pPr>
      <w:r w:rsidRPr="002C2C25">
        <w:rPr>
          <w:sz w:val="20"/>
          <w:szCs w:val="20"/>
        </w:rPr>
        <w:t>Бессоновский сельсовет:</w:t>
      </w:r>
    </w:p>
    <w:p w14:paraId="60959460" w14:textId="77777777" w:rsidR="002C2C25" w:rsidRPr="002C2C25" w:rsidRDefault="002C2C25" w:rsidP="002C2C25">
      <w:pPr>
        <w:jc w:val="both"/>
        <w:rPr>
          <w:sz w:val="20"/>
          <w:szCs w:val="20"/>
        </w:rPr>
      </w:pPr>
      <w:r w:rsidRPr="002C2C25">
        <w:rPr>
          <w:sz w:val="20"/>
          <w:szCs w:val="20"/>
        </w:rPr>
        <w:t>- Администрация сельского поселения Бессоновский сельсовет муниципального района Бессоновский район Пензенской области (ИНН 5809012714, ОГРН 1025800680751) (Пензенская область, Бессоновский район, с. Бессоновка, ул. Центральная, 245, по согласованию);</w:t>
      </w:r>
    </w:p>
    <w:p w14:paraId="656A0CB3" w14:textId="77777777" w:rsidR="002C2C25" w:rsidRPr="002C2C25" w:rsidRDefault="002C2C25" w:rsidP="002C2C25">
      <w:pPr>
        <w:jc w:val="both"/>
        <w:rPr>
          <w:sz w:val="20"/>
          <w:szCs w:val="20"/>
        </w:rPr>
      </w:pPr>
      <w:r w:rsidRPr="002C2C25">
        <w:rPr>
          <w:sz w:val="20"/>
          <w:szCs w:val="20"/>
        </w:rPr>
        <w:t>- МКП «Исток» (ИНН 5809000187, ОГРН 1055800905643) (Пензенская область, Бессоновский район, с. Бессоновка, ул. Компрессорная, д. 101) (по согласованию);</w:t>
      </w:r>
    </w:p>
    <w:p w14:paraId="30762976" w14:textId="77777777" w:rsidR="002C2C25" w:rsidRPr="002C2C25" w:rsidRDefault="002C2C25" w:rsidP="002C2C25">
      <w:pPr>
        <w:jc w:val="both"/>
        <w:rPr>
          <w:sz w:val="20"/>
          <w:szCs w:val="20"/>
        </w:rPr>
      </w:pPr>
      <w:r w:rsidRPr="002C2C25">
        <w:rPr>
          <w:sz w:val="20"/>
          <w:szCs w:val="20"/>
        </w:rPr>
        <w:t xml:space="preserve">- ИП </w:t>
      </w:r>
      <w:proofErr w:type="spellStart"/>
      <w:r w:rsidRPr="002C2C25">
        <w:rPr>
          <w:sz w:val="20"/>
          <w:szCs w:val="20"/>
        </w:rPr>
        <w:t>Пиксин</w:t>
      </w:r>
      <w:proofErr w:type="spellEnd"/>
      <w:r w:rsidRPr="002C2C25">
        <w:rPr>
          <w:sz w:val="20"/>
          <w:szCs w:val="20"/>
        </w:rPr>
        <w:t xml:space="preserve"> Иван Петрович (ИНН 580902201493, ОГРНИП 309580921000011) (Пензенская область, Бессоновский район, с. </w:t>
      </w:r>
      <w:proofErr w:type="gramStart"/>
      <w:r w:rsidRPr="002C2C25">
        <w:rPr>
          <w:sz w:val="20"/>
          <w:szCs w:val="20"/>
        </w:rPr>
        <w:t>Бессоновка,  ул.</w:t>
      </w:r>
      <w:proofErr w:type="gramEnd"/>
      <w:r w:rsidRPr="002C2C25">
        <w:rPr>
          <w:sz w:val="20"/>
          <w:szCs w:val="20"/>
        </w:rPr>
        <w:t xml:space="preserve"> Пристанционная, 14-16) (по согласованию);</w:t>
      </w:r>
    </w:p>
    <w:p w14:paraId="40216610" w14:textId="77777777" w:rsidR="002C2C25" w:rsidRPr="002C2C25" w:rsidRDefault="002C2C25" w:rsidP="002C2C25">
      <w:pPr>
        <w:jc w:val="both"/>
        <w:rPr>
          <w:sz w:val="20"/>
          <w:szCs w:val="20"/>
        </w:rPr>
      </w:pPr>
      <w:r w:rsidRPr="002C2C25">
        <w:rPr>
          <w:sz w:val="20"/>
          <w:szCs w:val="20"/>
        </w:rPr>
        <w:t>- ГБУЗ «Бессоновская районная больница» (ИНН 5809012707, ОГРН 1025800679772) (Пензенская область, Бессоновский район, с. Бессоновка, ул. Центральная, 206) (по согласованию);</w:t>
      </w:r>
    </w:p>
    <w:p w14:paraId="5C55579E" w14:textId="77777777" w:rsidR="002C2C25" w:rsidRPr="002C2C25" w:rsidRDefault="002C2C25" w:rsidP="002C2C25">
      <w:pPr>
        <w:jc w:val="both"/>
        <w:rPr>
          <w:sz w:val="20"/>
          <w:szCs w:val="20"/>
        </w:rPr>
      </w:pPr>
      <w:r w:rsidRPr="002C2C25">
        <w:rPr>
          <w:sz w:val="20"/>
          <w:szCs w:val="20"/>
        </w:rPr>
        <w:t>- ИП Авдонин Михаил Васильевич (ИНН 580901969155, ОГРНИП 311580908900010</w:t>
      </w:r>
      <w:proofErr w:type="gramStart"/>
      <w:r w:rsidRPr="002C2C25">
        <w:rPr>
          <w:sz w:val="20"/>
          <w:szCs w:val="20"/>
        </w:rPr>
        <w:t>)  (</w:t>
      </w:r>
      <w:proofErr w:type="gramEnd"/>
      <w:r w:rsidRPr="002C2C25">
        <w:rPr>
          <w:sz w:val="20"/>
          <w:szCs w:val="20"/>
        </w:rPr>
        <w:t>Пензенская область, Бессоновский район,  с. Бессоновка, ул. Армейская, д. 41) (по согласованию);</w:t>
      </w:r>
    </w:p>
    <w:p w14:paraId="510F2024" w14:textId="77777777" w:rsidR="002C2C25" w:rsidRPr="002C2C25" w:rsidRDefault="002C2C25" w:rsidP="002C2C25">
      <w:pPr>
        <w:jc w:val="both"/>
        <w:rPr>
          <w:sz w:val="20"/>
          <w:szCs w:val="20"/>
        </w:rPr>
      </w:pPr>
      <w:r w:rsidRPr="002C2C25">
        <w:rPr>
          <w:sz w:val="20"/>
          <w:szCs w:val="20"/>
        </w:rPr>
        <w:t xml:space="preserve">- ИП </w:t>
      </w:r>
      <w:proofErr w:type="spellStart"/>
      <w:r w:rsidRPr="002C2C25">
        <w:rPr>
          <w:sz w:val="20"/>
          <w:szCs w:val="20"/>
        </w:rPr>
        <w:t>Пиксин</w:t>
      </w:r>
      <w:proofErr w:type="spellEnd"/>
      <w:r w:rsidRPr="002C2C25">
        <w:rPr>
          <w:sz w:val="20"/>
          <w:szCs w:val="20"/>
        </w:rPr>
        <w:t xml:space="preserve"> Алексей Петрович (ИНН 580900043957, ОГРНИП 304580911400015) (Пензенская область, Бессоновский район, с. Бессоновка, ул. Большой </w:t>
      </w:r>
      <w:proofErr w:type="spellStart"/>
      <w:r w:rsidRPr="002C2C25">
        <w:rPr>
          <w:sz w:val="20"/>
          <w:szCs w:val="20"/>
        </w:rPr>
        <w:t>Колояр</w:t>
      </w:r>
      <w:proofErr w:type="spellEnd"/>
      <w:r w:rsidRPr="002C2C25">
        <w:rPr>
          <w:sz w:val="20"/>
          <w:szCs w:val="20"/>
        </w:rPr>
        <w:t>, д.107) (по согласованию).</w:t>
      </w:r>
    </w:p>
    <w:p w14:paraId="4C50D374" w14:textId="77777777" w:rsidR="002C2C25" w:rsidRPr="002C2C25" w:rsidRDefault="002C2C25" w:rsidP="002C2C25">
      <w:pPr>
        <w:jc w:val="both"/>
        <w:rPr>
          <w:sz w:val="20"/>
          <w:szCs w:val="20"/>
        </w:rPr>
      </w:pPr>
    </w:p>
    <w:p w14:paraId="53CCE2D4" w14:textId="77777777" w:rsidR="002C2C25" w:rsidRPr="002C2C25" w:rsidRDefault="002C2C25" w:rsidP="002C2C25">
      <w:pPr>
        <w:rPr>
          <w:sz w:val="20"/>
          <w:szCs w:val="20"/>
        </w:rPr>
      </w:pPr>
      <w:proofErr w:type="spellStart"/>
      <w:r w:rsidRPr="002C2C25">
        <w:rPr>
          <w:sz w:val="20"/>
          <w:szCs w:val="20"/>
        </w:rPr>
        <w:t>Вазерский</w:t>
      </w:r>
      <w:proofErr w:type="spellEnd"/>
      <w:r w:rsidRPr="002C2C25">
        <w:rPr>
          <w:sz w:val="20"/>
          <w:szCs w:val="20"/>
        </w:rPr>
        <w:t xml:space="preserve"> сельсовет:</w:t>
      </w:r>
    </w:p>
    <w:p w14:paraId="7626C91C" w14:textId="77777777" w:rsidR="002C2C25" w:rsidRPr="002C2C25" w:rsidRDefault="002C2C25" w:rsidP="002C2C25">
      <w:pPr>
        <w:jc w:val="both"/>
        <w:rPr>
          <w:sz w:val="20"/>
          <w:szCs w:val="20"/>
        </w:rPr>
      </w:pPr>
      <w:r w:rsidRPr="002C2C25">
        <w:rPr>
          <w:sz w:val="20"/>
          <w:szCs w:val="20"/>
        </w:rPr>
        <w:t>- МКП «</w:t>
      </w:r>
      <w:proofErr w:type="spellStart"/>
      <w:r w:rsidRPr="002C2C25">
        <w:rPr>
          <w:sz w:val="20"/>
          <w:szCs w:val="20"/>
        </w:rPr>
        <w:t>Жилсервис</w:t>
      </w:r>
      <w:proofErr w:type="spellEnd"/>
      <w:r w:rsidRPr="002C2C25">
        <w:rPr>
          <w:sz w:val="20"/>
          <w:szCs w:val="20"/>
        </w:rPr>
        <w:t xml:space="preserve">» (ИНН 5809126422, ОГРН 1065809032332) (Пензенская область, Бессоновский район, с. </w:t>
      </w:r>
      <w:proofErr w:type="spellStart"/>
      <w:r w:rsidRPr="002C2C25">
        <w:rPr>
          <w:sz w:val="20"/>
          <w:szCs w:val="20"/>
        </w:rPr>
        <w:t>Вазерки</w:t>
      </w:r>
      <w:proofErr w:type="spellEnd"/>
      <w:r w:rsidRPr="002C2C25">
        <w:rPr>
          <w:sz w:val="20"/>
          <w:szCs w:val="20"/>
        </w:rPr>
        <w:t>, ул. Центральная, 1 «а») (по согласованию).</w:t>
      </w:r>
    </w:p>
    <w:p w14:paraId="48FE3F2B" w14:textId="77777777" w:rsidR="002C2C25" w:rsidRPr="002C2C25" w:rsidRDefault="002C2C25" w:rsidP="002C2C25">
      <w:pPr>
        <w:rPr>
          <w:b/>
          <w:sz w:val="20"/>
          <w:szCs w:val="20"/>
        </w:rPr>
      </w:pPr>
    </w:p>
    <w:p w14:paraId="5CCA222C" w14:textId="77777777" w:rsidR="002C2C25" w:rsidRPr="002C2C25" w:rsidRDefault="002C2C25" w:rsidP="002C2C25">
      <w:pPr>
        <w:jc w:val="both"/>
        <w:rPr>
          <w:sz w:val="20"/>
          <w:szCs w:val="20"/>
        </w:rPr>
      </w:pPr>
      <w:r w:rsidRPr="002C2C25">
        <w:rPr>
          <w:sz w:val="20"/>
          <w:szCs w:val="20"/>
        </w:rPr>
        <w:t>Грабовский сельский совет:</w:t>
      </w:r>
    </w:p>
    <w:p w14:paraId="518DCBBF" w14:textId="77777777" w:rsidR="002C2C25" w:rsidRPr="002C2C25" w:rsidRDefault="002C2C25" w:rsidP="002C2C25">
      <w:pPr>
        <w:jc w:val="both"/>
        <w:rPr>
          <w:sz w:val="20"/>
          <w:szCs w:val="20"/>
        </w:rPr>
      </w:pPr>
      <w:r w:rsidRPr="002C2C25">
        <w:rPr>
          <w:sz w:val="20"/>
          <w:szCs w:val="20"/>
        </w:rPr>
        <w:t>-</w:t>
      </w:r>
      <w:r w:rsidRPr="002C2C25">
        <w:rPr>
          <w:b/>
          <w:sz w:val="20"/>
          <w:szCs w:val="20"/>
        </w:rPr>
        <w:t xml:space="preserve"> </w:t>
      </w:r>
      <w:r w:rsidRPr="002C2C25">
        <w:rPr>
          <w:sz w:val="20"/>
          <w:szCs w:val="20"/>
        </w:rPr>
        <w:t xml:space="preserve">Администрация сельского поселения Грабовский сельсовет (ИНН 5809901110, ОГРН 1115809001153) (Пензенская область, Бессоновский район, с. </w:t>
      </w:r>
      <w:proofErr w:type="spellStart"/>
      <w:r w:rsidRPr="002C2C25">
        <w:rPr>
          <w:sz w:val="20"/>
          <w:szCs w:val="20"/>
        </w:rPr>
        <w:t>Грабово</w:t>
      </w:r>
      <w:proofErr w:type="spellEnd"/>
      <w:r w:rsidRPr="002C2C25">
        <w:rPr>
          <w:sz w:val="20"/>
          <w:szCs w:val="20"/>
        </w:rPr>
        <w:t>, ул. Центральная, 181) (по согласованию);</w:t>
      </w:r>
    </w:p>
    <w:p w14:paraId="47CE4F74" w14:textId="77777777" w:rsidR="002C2C25" w:rsidRPr="002C2C25" w:rsidRDefault="002C2C25" w:rsidP="002C2C25">
      <w:pPr>
        <w:jc w:val="both"/>
        <w:rPr>
          <w:sz w:val="20"/>
          <w:szCs w:val="20"/>
        </w:rPr>
      </w:pPr>
      <w:r w:rsidRPr="002C2C25">
        <w:rPr>
          <w:sz w:val="20"/>
          <w:szCs w:val="20"/>
        </w:rPr>
        <w:t>- МКП «</w:t>
      </w:r>
      <w:proofErr w:type="spellStart"/>
      <w:r w:rsidRPr="002C2C25">
        <w:rPr>
          <w:sz w:val="20"/>
          <w:szCs w:val="20"/>
        </w:rPr>
        <w:t>Грабовское</w:t>
      </w:r>
      <w:proofErr w:type="spellEnd"/>
      <w:r w:rsidRPr="002C2C25">
        <w:rPr>
          <w:sz w:val="20"/>
          <w:szCs w:val="20"/>
        </w:rPr>
        <w:t xml:space="preserve"> жилищно-коммунальное хозяйство» (ИНН 5809024847, ОГРН 1025800679717</w:t>
      </w:r>
      <w:proofErr w:type="gramStart"/>
      <w:r w:rsidRPr="002C2C25">
        <w:rPr>
          <w:sz w:val="20"/>
          <w:szCs w:val="20"/>
        </w:rPr>
        <w:t>)  (</w:t>
      </w:r>
      <w:proofErr w:type="gramEnd"/>
      <w:r w:rsidRPr="002C2C25">
        <w:rPr>
          <w:sz w:val="20"/>
          <w:szCs w:val="20"/>
        </w:rPr>
        <w:t xml:space="preserve">Пензенская область, Бессоновский район, с. </w:t>
      </w:r>
      <w:proofErr w:type="spellStart"/>
      <w:r w:rsidRPr="002C2C25">
        <w:rPr>
          <w:sz w:val="20"/>
          <w:szCs w:val="20"/>
        </w:rPr>
        <w:t>Грабово</w:t>
      </w:r>
      <w:proofErr w:type="spellEnd"/>
      <w:r w:rsidRPr="002C2C25">
        <w:rPr>
          <w:sz w:val="20"/>
          <w:szCs w:val="20"/>
        </w:rPr>
        <w:t>, ул. Центральная, 181) (по согласованию);</w:t>
      </w:r>
    </w:p>
    <w:p w14:paraId="50CAF2A7" w14:textId="77777777" w:rsidR="002C2C25" w:rsidRPr="002C2C25" w:rsidRDefault="002C2C25" w:rsidP="002C2C25">
      <w:pPr>
        <w:jc w:val="both"/>
        <w:rPr>
          <w:sz w:val="20"/>
          <w:szCs w:val="20"/>
        </w:rPr>
      </w:pPr>
      <w:r w:rsidRPr="002C2C25">
        <w:rPr>
          <w:sz w:val="20"/>
          <w:szCs w:val="20"/>
        </w:rPr>
        <w:t xml:space="preserve">-  Государственное автономное стационарное учреждение социального обслуживания граждан пожилого возраста и инвалидов системы социальной защиты населения Пензенской области «Грабовский психоневрологический интернат» (ИНН 5809012778, ОГРН 1025800678860) (Пензенская область, Бессоновский </w:t>
      </w:r>
      <w:proofErr w:type="gramStart"/>
      <w:r w:rsidRPr="002C2C25">
        <w:rPr>
          <w:sz w:val="20"/>
          <w:szCs w:val="20"/>
        </w:rPr>
        <w:t xml:space="preserve">район,   </w:t>
      </w:r>
      <w:proofErr w:type="gramEnd"/>
      <w:r w:rsidRPr="002C2C25">
        <w:rPr>
          <w:sz w:val="20"/>
          <w:szCs w:val="20"/>
        </w:rPr>
        <w:t xml:space="preserve">  с.  </w:t>
      </w:r>
      <w:proofErr w:type="spellStart"/>
      <w:r w:rsidRPr="002C2C25">
        <w:rPr>
          <w:sz w:val="20"/>
          <w:szCs w:val="20"/>
        </w:rPr>
        <w:t>Грабово</w:t>
      </w:r>
      <w:proofErr w:type="spellEnd"/>
      <w:r w:rsidRPr="002C2C25">
        <w:rPr>
          <w:sz w:val="20"/>
          <w:szCs w:val="20"/>
        </w:rPr>
        <w:t>, ул. Центральная, 180) (по согласованию);</w:t>
      </w:r>
    </w:p>
    <w:p w14:paraId="14CBBE85" w14:textId="77777777" w:rsidR="002C2C25" w:rsidRPr="002C2C25" w:rsidRDefault="002C2C25" w:rsidP="002C2C25">
      <w:pPr>
        <w:jc w:val="both"/>
        <w:rPr>
          <w:sz w:val="20"/>
          <w:szCs w:val="20"/>
        </w:rPr>
      </w:pPr>
      <w:r w:rsidRPr="002C2C25">
        <w:rPr>
          <w:sz w:val="20"/>
          <w:szCs w:val="20"/>
        </w:rPr>
        <w:t xml:space="preserve">- АО «Грабовский автомобильный завод» (ИНН 5809036360, ОГРН 1035800900816) (Пензенская область, Бессоновский район, с. </w:t>
      </w:r>
      <w:proofErr w:type="spellStart"/>
      <w:proofErr w:type="gramStart"/>
      <w:r w:rsidRPr="002C2C25">
        <w:rPr>
          <w:sz w:val="20"/>
          <w:szCs w:val="20"/>
        </w:rPr>
        <w:t>Грабово</w:t>
      </w:r>
      <w:proofErr w:type="spellEnd"/>
      <w:r w:rsidRPr="002C2C25">
        <w:rPr>
          <w:sz w:val="20"/>
          <w:szCs w:val="20"/>
        </w:rPr>
        <w:t xml:space="preserve">,   </w:t>
      </w:r>
      <w:proofErr w:type="gramEnd"/>
      <w:r w:rsidRPr="002C2C25">
        <w:rPr>
          <w:sz w:val="20"/>
          <w:szCs w:val="20"/>
        </w:rPr>
        <w:t xml:space="preserve">   ул. Кирпичная, 58, по согласованию);</w:t>
      </w:r>
    </w:p>
    <w:p w14:paraId="6758C397" w14:textId="77777777" w:rsidR="002C2C25" w:rsidRPr="002C2C25" w:rsidRDefault="002C2C25" w:rsidP="002C2C25">
      <w:pPr>
        <w:jc w:val="both"/>
        <w:rPr>
          <w:sz w:val="20"/>
          <w:szCs w:val="20"/>
        </w:rPr>
      </w:pPr>
      <w:r w:rsidRPr="002C2C25">
        <w:rPr>
          <w:sz w:val="20"/>
          <w:szCs w:val="20"/>
        </w:rPr>
        <w:t xml:space="preserve">- ООО «Александровский спиртзавод №14» (ИНН 5806005902, ОГРН 1105827000025) (Пензенская область, Бессоновский район, с. </w:t>
      </w:r>
      <w:proofErr w:type="spellStart"/>
      <w:r w:rsidRPr="002C2C25">
        <w:rPr>
          <w:sz w:val="20"/>
          <w:szCs w:val="20"/>
        </w:rPr>
        <w:t>Грабово</w:t>
      </w:r>
      <w:proofErr w:type="spellEnd"/>
      <w:r w:rsidRPr="002C2C25">
        <w:rPr>
          <w:sz w:val="20"/>
          <w:szCs w:val="20"/>
        </w:rPr>
        <w:t xml:space="preserve">, ул. </w:t>
      </w:r>
      <w:proofErr w:type="spellStart"/>
      <w:r w:rsidRPr="002C2C25">
        <w:rPr>
          <w:sz w:val="20"/>
          <w:szCs w:val="20"/>
        </w:rPr>
        <w:t>Спиртзаводская</w:t>
      </w:r>
      <w:proofErr w:type="spellEnd"/>
      <w:r w:rsidRPr="002C2C25">
        <w:rPr>
          <w:sz w:val="20"/>
          <w:szCs w:val="20"/>
        </w:rPr>
        <w:t>, 8) (по согласованию).</w:t>
      </w:r>
    </w:p>
    <w:p w14:paraId="53545870" w14:textId="77777777" w:rsidR="002C2C25" w:rsidRPr="002C2C25" w:rsidRDefault="002C2C25" w:rsidP="002C2C25">
      <w:pPr>
        <w:jc w:val="both"/>
        <w:rPr>
          <w:b/>
          <w:sz w:val="20"/>
          <w:szCs w:val="20"/>
        </w:rPr>
      </w:pPr>
    </w:p>
    <w:p w14:paraId="65D19FB2" w14:textId="77777777" w:rsidR="002C2C25" w:rsidRPr="002C2C25" w:rsidRDefault="002C2C25" w:rsidP="002C2C25">
      <w:pPr>
        <w:jc w:val="both"/>
        <w:rPr>
          <w:sz w:val="20"/>
          <w:szCs w:val="20"/>
        </w:rPr>
      </w:pPr>
      <w:proofErr w:type="spellStart"/>
      <w:r w:rsidRPr="002C2C25">
        <w:rPr>
          <w:sz w:val="20"/>
          <w:szCs w:val="20"/>
        </w:rPr>
        <w:t>Кижеватовский</w:t>
      </w:r>
      <w:proofErr w:type="spellEnd"/>
      <w:r w:rsidRPr="002C2C25">
        <w:rPr>
          <w:sz w:val="20"/>
          <w:szCs w:val="20"/>
        </w:rPr>
        <w:t xml:space="preserve"> сельсовет:</w:t>
      </w:r>
    </w:p>
    <w:p w14:paraId="35E855CB" w14:textId="77777777" w:rsidR="002C2C25" w:rsidRPr="002C2C25" w:rsidRDefault="002C2C25" w:rsidP="002C2C25">
      <w:pPr>
        <w:jc w:val="both"/>
        <w:rPr>
          <w:sz w:val="20"/>
          <w:szCs w:val="20"/>
        </w:rPr>
      </w:pPr>
      <w:r w:rsidRPr="002C2C25">
        <w:rPr>
          <w:sz w:val="20"/>
          <w:szCs w:val="20"/>
        </w:rPr>
        <w:t>- ИП Трофимова Ирина Петровна (ИНН 580901515056, ОГРНИП 311580901900029</w:t>
      </w:r>
      <w:proofErr w:type="gramStart"/>
      <w:r w:rsidRPr="002C2C25">
        <w:rPr>
          <w:sz w:val="20"/>
          <w:szCs w:val="20"/>
        </w:rPr>
        <w:t>)  (</w:t>
      </w:r>
      <w:proofErr w:type="gramEnd"/>
      <w:r w:rsidRPr="002C2C25">
        <w:rPr>
          <w:sz w:val="20"/>
          <w:szCs w:val="20"/>
        </w:rPr>
        <w:t xml:space="preserve">Пензенская область, Бессоновский район, с. </w:t>
      </w:r>
      <w:proofErr w:type="spellStart"/>
      <w:r w:rsidRPr="002C2C25">
        <w:rPr>
          <w:sz w:val="20"/>
          <w:szCs w:val="20"/>
        </w:rPr>
        <w:t>Кижеватово</w:t>
      </w:r>
      <w:proofErr w:type="spellEnd"/>
      <w:r w:rsidRPr="002C2C25">
        <w:rPr>
          <w:sz w:val="20"/>
          <w:szCs w:val="20"/>
        </w:rPr>
        <w:t>, ул. Большая дорога, 79) ( по согласованию).</w:t>
      </w:r>
    </w:p>
    <w:p w14:paraId="2D301654" w14:textId="77777777" w:rsidR="002C2C25" w:rsidRPr="002C2C25" w:rsidRDefault="002C2C25" w:rsidP="002C2C25">
      <w:pPr>
        <w:rPr>
          <w:b/>
          <w:sz w:val="20"/>
          <w:szCs w:val="20"/>
        </w:rPr>
      </w:pPr>
    </w:p>
    <w:p w14:paraId="28D5563B" w14:textId="77777777" w:rsidR="002C2C25" w:rsidRPr="002C2C25" w:rsidRDefault="002C2C25" w:rsidP="002C2C25">
      <w:pPr>
        <w:jc w:val="both"/>
        <w:rPr>
          <w:sz w:val="20"/>
          <w:szCs w:val="20"/>
        </w:rPr>
      </w:pPr>
      <w:r w:rsidRPr="002C2C25">
        <w:rPr>
          <w:sz w:val="20"/>
          <w:szCs w:val="20"/>
        </w:rPr>
        <w:t>Сосновский сельсовет:</w:t>
      </w:r>
    </w:p>
    <w:p w14:paraId="1B59D460" w14:textId="77777777" w:rsidR="002C2C25" w:rsidRPr="002C2C25" w:rsidRDefault="002C2C25" w:rsidP="002C2C25">
      <w:pPr>
        <w:jc w:val="both"/>
        <w:rPr>
          <w:sz w:val="20"/>
          <w:szCs w:val="20"/>
        </w:rPr>
      </w:pPr>
      <w:r w:rsidRPr="002C2C25">
        <w:rPr>
          <w:sz w:val="20"/>
          <w:szCs w:val="20"/>
        </w:rPr>
        <w:t>- Государственное автономное стационарное учреждение социального обслуживания граждан пожилого возраста и инвалидов системы социальной защиты населения Пензенской области «Сосновский психоневрологический интернат» (ИНН 5809012030, ОГРН 1025800680180) (Пензенская область, Бессоновский район, с. Сосновка, ул. Заречная, 8) (по согласованию);</w:t>
      </w:r>
    </w:p>
    <w:p w14:paraId="60353087" w14:textId="77777777" w:rsidR="002C2C25" w:rsidRPr="002C2C25" w:rsidRDefault="002C2C25" w:rsidP="002C2C25">
      <w:pPr>
        <w:jc w:val="both"/>
        <w:rPr>
          <w:sz w:val="20"/>
          <w:szCs w:val="20"/>
        </w:rPr>
      </w:pPr>
      <w:r w:rsidRPr="002C2C25">
        <w:rPr>
          <w:sz w:val="20"/>
          <w:szCs w:val="20"/>
        </w:rPr>
        <w:t xml:space="preserve">- АО «Васильевская </w:t>
      </w:r>
      <w:proofErr w:type="gramStart"/>
      <w:r w:rsidRPr="002C2C25">
        <w:rPr>
          <w:sz w:val="20"/>
          <w:szCs w:val="20"/>
        </w:rPr>
        <w:t>птицефабрика»  (</w:t>
      </w:r>
      <w:proofErr w:type="gramEnd"/>
      <w:r w:rsidRPr="002C2C25">
        <w:rPr>
          <w:sz w:val="20"/>
          <w:szCs w:val="20"/>
        </w:rPr>
        <w:t>ИНН 5809022198, ОГРН 1025800678771) (Пензенская область, Бессоновский район, д. Васильевка, ул. Центральная, 70) (по согласованию);</w:t>
      </w:r>
    </w:p>
    <w:p w14:paraId="73939A15" w14:textId="77777777" w:rsidR="002C2C25" w:rsidRPr="002C2C25" w:rsidRDefault="002C2C25" w:rsidP="002C2C25">
      <w:pPr>
        <w:jc w:val="both"/>
        <w:rPr>
          <w:sz w:val="20"/>
          <w:szCs w:val="20"/>
        </w:rPr>
      </w:pPr>
      <w:r w:rsidRPr="002C2C25">
        <w:rPr>
          <w:sz w:val="20"/>
          <w:szCs w:val="20"/>
        </w:rPr>
        <w:t>- Администрация сельского поселения Сосновский сельсовет муниципального района Бессоновский район Пензенской области (ИНН 5809012584, ОГРН 102580067986) (Пензенская область, Бессоновский район, с. Сосновка, ул. Асфальтная, 9) (по согласованию)</w:t>
      </w:r>
    </w:p>
    <w:p w14:paraId="008B1F2E" w14:textId="77777777" w:rsidR="002C2C25" w:rsidRPr="002C2C25" w:rsidRDefault="002C2C25" w:rsidP="002C2C25">
      <w:pPr>
        <w:rPr>
          <w:b/>
          <w:sz w:val="20"/>
          <w:szCs w:val="20"/>
        </w:rPr>
      </w:pPr>
    </w:p>
    <w:p w14:paraId="7437CB73" w14:textId="77777777" w:rsidR="002C2C25" w:rsidRPr="002C2C25" w:rsidRDefault="002C2C25" w:rsidP="002C2C25">
      <w:pPr>
        <w:jc w:val="both"/>
        <w:rPr>
          <w:sz w:val="20"/>
          <w:szCs w:val="20"/>
        </w:rPr>
      </w:pPr>
      <w:proofErr w:type="spellStart"/>
      <w:r w:rsidRPr="002C2C25">
        <w:rPr>
          <w:sz w:val="20"/>
          <w:szCs w:val="20"/>
        </w:rPr>
        <w:t>Степановский</w:t>
      </w:r>
      <w:proofErr w:type="spellEnd"/>
      <w:r w:rsidRPr="002C2C25">
        <w:rPr>
          <w:sz w:val="20"/>
          <w:szCs w:val="20"/>
        </w:rPr>
        <w:t xml:space="preserve"> сельсовет:</w:t>
      </w:r>
    </w:p>
    <w:p w14:paraId="1B84ED46" w14:textId="77777777" w:rsidR="002C2C25" w:rsidRPr="002C2C25" w:rsidRDefault="002C2C25" w:rsidP="002C2C25">
      <w:pPr>
        <w:jc w:val="both"/>
        <w:rPr>
          <w:sz w:val="20"/>
          <w:szCs w:val="20"/>
        </w:rPr>
      </w:pPr>
      <w:r w:rsidRPr="002C2C25">
        <w:rPr>
          <w:sz w:val="20"/>
          <w:szCs w:val="20"/>
        </w:rPr>
        <w:lastRenderedPageBreak/>
        <w:t>- ООО «Управляющая компания «</w:t>
      </w:r>
      <w:proofErr w:type="spellStart"/>
      <w:r w:rsidRPr="002C2C25">
        <w:rPr>
          <w:sz w:val="20"/>
          <w:szCs w:val="20"/>
        </w:rPr>
        <w:t>Степановское</w:t>
      </w:r>
      <w:proofErr w:type="spellEnd"/>
      <w:r w:rsidRPr="002C2C25">
        <w:rPr>
          <w:sz w:val="20"/>
          <w:szCs w:val="20"/>
        </w:rPr>
        <w:t xml:space="preserve"> ЖКХ» (ИНН 5809901079, ОГРН 1115809000890) (Пензенская область, Бессоновский район, с. Степановка, ул. Дорожная, 47 «а») (по согласованию).</w:t>
      </w:r>
    </w:p>
    <w:p w14:paraId="558F440F" w14:textId="77777777" w:rsidR="002C2C25" w:rsidRPr="002C2C25" w:rsidRDefault="002C2C25" w:rsidP="002C2C25">
      <w:pPr>
        <w:jc w:val="both"/>
        <w:rPr>
          <w:b/>
          <w:sz w:val="20"/>
          <w:szCs w:val="20"/>
        </w:rPr>
      </w:pPr>
    </w:p>
    <w:p w14:paraId="7432E50A" w14:textId="77777777" w:rsidR="002C2C25" w:rsidRPr="002C2C25" w:rsidRDefault="002C2C25" w:rsidP="002C2C25">
      <w:pPr>
        <w:jc w:val="both"/>
        <w:rPr>
          <w:sz w:val="20"/>
          <w:szCs w:val="20"/>
        </w:rPr>
      </w:pPr>
      <w:proofErr w:type="spellStart"/>
      <w:r w:rsidRPr="002C2C25">
        <w:rPr>
          <w:sz w:val="20"/>
          <w:szCs w:val="20"/>
        </w:rPr>
        <w:t>Чемодановский</w:t>
      </w:r>
      <w:proofErr w:type="spellEnd"/>
      <w:r w:rsidRPr="002C2C25">
        <w:rPr>
          <w:sz w:val="20"/>
          <w:szCs w:val="20"/>
        </w:rPr>
        <w:t xml:space="preserve"> сельсовет:</w:t>
      </w:r>
    </w:p>
    <w:p w14:paraId="5F89988F" w14:textId="77777777" w:rsidR="002C2C25" w:rsidRPr="002C2C25" w:rsidRDefault="002C2C25" w:rsidP="002C2C25">
      <w:pPr>
        <w:jc w:val="both"/>
        <w:rPr>
          <w:sz w:val="20"/>
          <w:szCs w:val="20"/>
        </w:rPr>
      </w:pPr>
      <w:r w:rsidRPr="002C2C25">
        <w:rPr>
          <w:sz w:val="20"/>
          <w:szCs w:val="20"/>
        </w:rPr>
        <w:t xml:space="preserve">- Администрация сельского поселения </w:t>
      </w:r>
      <w:proofErr w:type="spellStart"/>
      <w:r w:rsidRPr="002C2C25">
        <w:rPr>
          <w:sz w:val="20"/>
          <w:szCs w:val="20"/>
        </w:rPr>
        <w:t>Чемодановский</w:t>
      </w:r>
      <w:proofErr w:type="spellEnd"/>
      <w:r w:rsidRPr="002C2C25">
        <w:rPr>
          <w:sz w:val="20"/>
          <w:szCs w:val="20"/>
        </w:rPr>
        <w:t xml:space="preserve"> сельсовет муниципального </w:t>
      </w:r>
      <w:proofErr w:type="gramStart"/>
      <w:r w:rsidRPr="002C2C25">
        <w:rPr>
          <w:sz w:val="20"/>
          <w:szCs w:val="20"/>
        </w:rPr>
        <w:t>района  Бессоновского</w:t>
      </w:r>
      <w:proofErr w:type="gramEnd"/>
      <w:r w:rsidRPr="002C2C25">
        <w:rPr>
          <w:sz w:val="20"/>
          <w:szCs w:val="20"/>
        </w:rPr>
        <w:t xml:space="preserve"> район, Пензенской области (ИНН 5809013235, ОГРН 10258005680641)  (Пензенская область, Бессоновский район, с. Чемодановка,  ул. Генералова, д. 35) (по согласованию);</w:t>
      </w:r>
    </w:p>
    <w:p w14:paraId="3CAE7D64" w14:textId="77777777" w:rsidR="002C2C25" w:rsidRPr="002C2C25" w:rsidRDefault="002C2C25" w:rsidP="002C2C25">
      <w:pPr>
        <w:jc w:val="both"/>
        <w:rPr>
          <w:sz w:val="20"/>
          <w:szCs w:val="20"/>
        </w:rPr>
      </w:pPr>
      <w:r w:rsidRPr="002C2C25">
        <w:rPr>
          <w:sz w:val="20"/>
          <w:szCs w:val="20"/>
        </w:rPr>
        <w:t>- МКП «Родник» (ИНН 5809013235, ОГРН 1025800680641) (Пензенская область, Бессоновский район, с. Чемодановка, ул. Дорожная, 1 «а») (по согласованию).</w:t>
      </w:r>
    </w:p>
    <w:p w14:paraId="0D0D3E32" w14:textId="77777777" w:rsidR="002C2C25" w:rsidRPr="002C2C25" w:rsidRDefault="002C2C25" w:rsidP="002C2C25">
      <w:pPr>
        <w:jc w:val="both"/>
        <w:rPr>
          <w:sz w:val="20"/>
          <w:szCs w:val="20"/>
        </w:rPr>
      </w:pPr>
    </w:p>
    <w:p w14:paraId="5017C7F9" w14:textId="77777777" w:rsidR="002C2C25" w:rsidRDefault="002C2C25" w:rsidP="002C2C25">
      <w:pPr>
        <w:pStyle w:val="a1"/>
        <w:rPr>
          <w:sz w:val="28"/>
          <w:szCs w:val="20"/>
        </w:rPr>
      </w:pPr>
    </w:p>
    <w:tbl>
      <w:tblPr>
        <w:tblpPr w:leftFromText="180" w:rightFromText="180" w:vertAnchor="page" w:horzAnchor="margin" w:tblpY="3466"/>
        <w:tblW w:w="9996" w:type="dxa"/>
        <w:tblLayout w:type="fixed"/>
        <w:tblCellMar>
          <w:left w:w="0" w:type="dxa"/>
          <w:right w:w="0" w:type="dxa"/>
        </w:tblCellMar>
        <w:tblLook w:val="01E0" w:firstRow="1" w:lastRow="1" w:firstColumn="1" w:lastColumn="1" w:noHBand="0" w:noVBand="0"/>
      </w:tblPr>
      <w:tblGrid>
        <w:gridCol w:w="9996"/>
      </w:tblGrid>
      <w:tr w:rsidR="003E5B99" w:rsidRPr="003E5B99" w14:paraId="0B9FB2F7" w14:textId="77777777" w:rsidTr="003E5B99">
        <w:trPr>
          <w:trHeight w:val="562"/>
        </w:trPr>
        <w:tc>
          <w:tcPr>
            <w:tcW w:w="9996" w:type="dxa"/>
          </w:tcPr>
          <w:p w14:paraId="7688D14B" w14:textId="77777777" w:rsidR="003E5B99" w:rsidRPr="003E5B99" w:rsidRDefault="003E5B99" w:rsidP="003E5B99">
            <w:pPr>
              <w:jc w:val="center"/>
              <w:rPr>
                <w:b/>
                <w:sz w:val="20"/>
                <w:szCs w:val="20"/>
              </w:rPr>
            </w:pPr>
            <w:r w:rsidRPr="003E5B99">
              <w:rPr>
                <w:b/>
                <w:sz w:val="20"/>
                <w:szCs w:val="20"/>
              </w:rPr>
              <w:t>ПОСТАНОВЛЕНИЕ АДМИНИСТРАЦИЯ БЕССОНОВСКОГО РАЙОНА</w:t>
            </w:r>
          </w:p>
          <w:p w14:paraId="79D215EA" w14:textId="77777777" w:rsidR="003E5B99" w:rsidRPr="003E5B99" w:rsidRDefault="003E5B99" w:rsidP="003E5B99">
            <w:pPr>
              <w:jc w:val="center"/>
              <w:rPr>
                <w:b/>
                <w:sz w:val="20"/>
                <w:szCs w:val="20"/>
              </w:rPr>
            </w:pPr>
            <w:r w:rsidRPr="003E5B99">
              <w:rPr>
                <w:b/>
                <w:sz w:val="20"/>
                <w:szCs w:val="20"/>
              </w:rPr>
              <w:t>ПЕНЗЕНСКОЙ ОБЛАСТИ</w:t>
            </w:r>
          </w:p>
        </w:tc>
      </w:tr>
      <w:tr w:rsidR="003E5B99" w:rsidRPr="003E5B99" w14:paraId="2FD65A0D" w14:textId="77777777" w:rsidTr="003E5B99">
        <w:trPr>
          <w:trHeight w:val="437"/>
        </w:trPr>
        <w:tc>
          <w:tcPr>
            <w:tcW w:w="9996" w:type="dxa"/>
          </w:tcPr>
          <w:p w14:paraId="579405DA" w14:textId="16644FCA" w:rsidR="003E5B99" w:rsidRDefault="003E5B99" w:rsidP="003E5B99">
            <w:pPr>
              <w:jc w:val="center"/>
              <w:rPr>
                <w:sz w:val="20"/>
                <w:szCs w:val="20"/>
              </w:rPr>
            </w:pPr>
            <w:r w:rsidRPr="003E5B99">
              <w:rPr>
                <w:sz w:val="20"/>
                <w:szCs w:val="20"/>
              </w:rPr>
              <w:t xml:space="preserve"> от 2</w:t>
            </w:r>
            <w:r w:rsidRPr="003E5B99">
              <w:rPr>
                <w:sz w:val="20"/>
                <w:szCs w:val="20"/>
              </w:rPr>
              <w:t>9</w:t>
            </w:r>
            <w:r w:rsidRPr="003E5B99">
              <w:rPr>
                <w:sz w:val="20"/>
                <w:szCs w:val="20"/>
                <w:lang w:val="en-US"/>
              </w:rPr>
              <w:t xml:space="preserve"> </w:t>
            </w:r>
            <w:proofErr w:type="spellStart"/>
            <w:r w:rsidRPr="003E5B99">
              <w:rPr>
                <w:sz w:val="20"/>
                <w:szCs w:val="20"/>
                <w:lang w:val="en-US"/>
              </w:rPr>
              <w:t>августа</w:t>
            </w:r>
            <w:proofErr w:type="spellEnd"/>
            <w:r w:rsidRPr="003E5B99">
              <w:rPr>
                <w:sz w:val="20"/>
                <w:szCs w:val="20"/>
                <w:lang w:val="en-US"/>
              </w:rPr>
              <w:t xml:space="preserve"> 2025 </w:t>
            </w:r>
            <w:proofErr w:type="spellStart"/>
            <w:r w:rsidRPr="003E5B99">
              <w:rPr>
                <w:sz w:val="20"/>
                <w:szCs w:val="20"/>
                <w:lang w:val="en-US"/>
              </w:rPr>
              <w:t>года</w:t>
            </w:r>
            <w:proofErr w:type="spellEnd"/>
            <w:r w:rsidRPr="003E5B99">
              <w:rPr>
                <w:sz w:val="20"/>
                <w:szCs w:val="20"/>
              </w:rPr>
              <w:t xml:space="preserve"> № 8</w:t>
            </w:r>
            <w:r w:rsidRPr="003E5B99">
              <w:rPr>
                <w:sz w:val="20"/>
                <w:szCs w:val="20"/>
              </w:rPr>
              <w:t>98</w:t>
            </w:r>
          </w:p>
          <w:p w14:paraId="2155ADA9" w14:textId="77777777" w:rsidR="00CC1357" w:rsidRDefault="00CC1357" w:rsidP="003E5B99">
            <w:pPr>
              <w:jc w:val="center"/>
              <w:rPr>
                <w:sz w:val="20"/>
                <w:szCs w:val="20"/>
              </w:rPr>
            </w:pPr>
          </w:p>
          <w:p w14:paraId="1DB7D5FD" w14:textId="3098FBD7" w:rsidR="00CC1357" w:rsidRDefault="00CC1357" w:rsidP="003E5B99">
            <w:pPr>
              <w:jc w:val="center"/>
              <w:rPr>
                <w:b/>
                <w:sz w:val="20"/>
                <w:szCs w:val="20"/>
              </w:rPr>
            </w:pPr>
            <w:r w:rsidRPr="00CC1357">
              <w:rPr>
                <w:b/>
                <w:sz w:val="20"/>
                <w:szCs w:val="20"/>
              </w:rPr>
              <w:t>О внесении изменений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14:paraId="08A15213" w14:textId="6EF3E57D" w:rsidR="00CC1357" w:rsidRPr="003E5B99" w:rsidRDefault="00CC1357" w:rsidP="003E5B99">
            <w:pPr>
              <w:jc w:val="center"/>
              <w:rPr>
                <w:b/>
                <w:sz w:val="20"/>
                <w:szCs w:val="20"/>
              </w:rPr>
            </w:pPr>
          </w:p>
        </w:tc>
      </w:tr>
    </w:tbl>
    <w:p w14:paraId="01D7B22D" w14:textId="77777777" w:rsidR="003E5B99" w:rsidRPr="003E5B99" w:rsidRDefault="003E5B99" w:rsidP="003E5B99">
      <w:pPr>
        <w:pStyle w:val="afd"/>
        <w:ind w:firstLine="567"/>
        <w:jc w:val="both"/>
        <w:rPr>
          <w:sz w:val="20"/>
          <w:szCs w:val="20"/>
        </w:rPr>
      </w:pPr>
      <w:r w:rsidRPr="003E5B99">
        <w:rPr>
          <w:sz w:val="20"/>
          <w:szCs w:val="20"/>
        </w:rPr>
        <w:t>Руководствуясь Уставом муниципального района Бессоновский район Пензенской области, администрация Бессоновского района, постановляет:</w:t>
      </w:r>
    </w:p>
    <w:p w14:paraId="4ADB2989" w14:textId="6424050D" w:rsidR="003E5B99" w:rsidRPr="003E5B99" w:rsidRDefault="003E5B99" w:rsidP="003E5B99">
      <w:pPr>
        <w:pStyle w:val="afd"/>
        <w:ind w:firstLine="567"/>
        <w:jc w:val="both"/>
        <w:rPr>
          <w:sz w:val="20"/>
          <w:szCs w:val="20"/>
        </w:rPr>
      </w:pPr>
      <w:r w:rsidRPr="003E5B99">
        <w:rPr>
          <w:sz w:val="20"/>
          <w:szCs w:val="20"/>
        </w:rPr>
        <w:t>1. Внести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 (далее – постановление) следующие изменения:</w:t>
      </w:r>
    </w:p>
    <w:p w14:paraId="54D547A9" w14:textId="77777777" w:rsidR="003E5B99" w:rsidRPr="003E5B99" w:rsidRDefault="003E5B99" w:rsidP="003E5B99">
      <w:pPr>
        <w:pStyle w:val="afd"/>
        <w:ind w:firstLine="567"/>
        <w:jc w:val="both"/>
        <w:rPr>
          <w:sz w:val="20"/>
          <w:szCs w:val="20"/>
        </w:rPr>
      </w:pPr>
      <w:r w:rsidRPr="003E5B99">
        <w:rPr>
          <w:sz w:val="20"/>
          <w:szCs w:val="20"/>
        </w:rPr>
        <w:t>1.1. В преамбуле постановления слова «В соответствии с» заменить словом «Руководствуясь».</w:t>
      </w:r>
    </w:p>
    <w:p w14:paraId="152AF58A" w14:textId="77777777" w:rsidR="003E5B99" w:rsidRPr="003E5B99" w:rsidRDefault="003E5B99" w:rsidP="003E5B99">
      <w:pPr>
        <w:pStyle w:val="afd"/>
        <w:ind w:firstLine="567"/>
        <w:jc w:val="both"/>
        <w:rPr>
          <w:sz w:val="20"/>
          <w:szCs w:val="20"/>
        </w:rPr>
      </w:pPr>
      <w:r w:rsidRPr="003E5B99">
        <w:rPr>
          <w:sz w:val="20"/>
          <w:szCs w:val="20"/>
        </w:rPr>
        <w:t xml:space="preserve">1.2. Пункт 6 постановления изложить в следующей редакции: </w:t>
      </w:r>
    </w:p>
    <w:p w14:paraId="2C1A6C20" w14:textId="77777777" w:rsidR="003E5B99" w:rsidRPr="003E5B99" w:rsidRDefault="003E5B99" w:rsidP="003E5B99">
      <w:pPr>
        <w:pStyle w:val="afd"/>
        <w:ind w:firstLine="567"/>
        <w:jc w:val="both"/>
        <w:rPr>
          <w:sz w:val="20"/>
          <w:szCs w:val="20"/>
        </w:rPr>
      </w:pPr>
      <w:r w:rsidRPr="003E5B99">
        <w:rPr>
          <w:sz w:val="20"/>
          <w:szCs w:val="20"/>
        </w:rPr>
        <w:t>«6. Настоящее постановление вступает в силу на следующий день после дня его официального опубликования (обнародования) и действует в части, не противоречащей законодательству о противодействии коррупции.».</w:t>
      </w:r>
      <w:bookmarkStart w:id="6" w:name="sub_3"/>
    </w:p>
    <w:p w14:paraId="0CB2DBEC" w14:textId="77777777" w:rsidR="003E5B99" w:rsidRPr="003E5B99" w:rsidRDefault="003E5B99" w:rsidP="003E5B99">
      <w:pPr>
        <w:pStyle w:val="afd"/>
        <w:ind w:firstLine="567"/>
        <w:jc w:val="both"/>
        <w:rPr>
          <w:sz w:val="20"/>
          <w:szCs w:val="20"/>
        </w:rPr>
      </w:pPr>
      <w:r w:rsidRPr="003E5B99">
        <w:rPr>
          <w:sz w:val="20"/>
          <w:szCs w:val="20"/>
        </w:rPr>
        <w:t>2. Внести в Положение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 утвержденное постановлением от 17.01.2025 № 31, (далее – Положение) следующие изменения:</w:t>
      </w:r>
    </w:p>
    <w:p w14:paraId="44ABAD79" w14:textId="77777777" w:rsidR="003E5B99" w:rsidRPr="003E5B99" w:rsidRDefault="003E5B99" w:rsidP="003E5B99">
      <w:pPr>
        <w:pStyle w:val="afd"/>
        <w:ind w:firstLine="567"/>
        <w:jc w:val="both"/>
        <w:rPr>
          <w:sz w:val="20"/>
          <w:szCs w:val="20"/>
        </w:rPr>
      </w:pPr>
      <w:r w:rsidRPr="003E5B99">
        <w:rPr>
          <w:sz w:val="20"/>
          <w:szCs w:val="20"/>
        </w:rPr>
        <w:t>2.1. Пункт 3 Положения изложить в следующей редакции:</w:t>
      </w:r>
    </w:p>
    <w:p w14:paraId="092AD267" w14:textId="77777777" w:rsidR="003E5B99" w:rsidRPr="003E5B99" w:rsidRDefault="003E5B99" w:rsidP="003E5B99">
      <w:pPr>
        <w:pStyle w:val="afd"/>
        <w:ind w:firstLine="567"/>
        <w:jc w:val="both"/>
        <w:rPr>
          <w:sz w:val="20"/>
          <w:szCs w:val="20"/>
        </w:rPr>
      </w:pPr>
      <w:r w:rsidRPr="003E5B99">
        <w:rPr>
          <w:sz w:val="20"/>
          <w:szCs w:val="20"/>
        </w:rPr>
        <w:t>«3. Основной задачей комиссии является содействие администрации Бессоновского района Пензенской области (далее – администрация):</w:t>
      </w:r>
    </w:p>
    <w:p w14:paraId="4AD66BEB" w14:textId="77777777" w:rsidR="003E5B99" w:rsidRPr="003E5B99" w:rsidRDefault="003E5B99" w:rsidP="003E5B99">
      <w:pPr>
        <w:pStyle w:val="afd"/>
        <w:ind w:firstLine="567"/>
        <w:jc w:val="both"/>
        <w:rPr>
          <w:sz w:val="20"/>
          <w:szCs w:val="20"/>
        </w:rPr>
      </w:pPr>
      <w:r w:rsidRPr="003E5B99">
        <w:rPr>
          <w:sz w:val="20"/>
          <w:szCs w:val="20"/>
        </w:rPr>
        <w:t>а) в обеспечении соблюдения муниципальными служащими администрации ограничений и запретов, требований о предотвращении или об урегулировании конфликта интересов, исполнения обязанностей, установленных Федеральным законом от 25.12.2008 № 273-ФЗ (далее - требования к служебному поведению и (или) требования об урегулировании конфликта интересов);</w:t>
      </w:r>
    </w:p>
    <w:bookmarkEnd w:id="6"/>
    <w:p w14:paraId="1EF7008C" w14:textId="77777777" w:rsidR="003E5B99" w:rsidRPr="003E5B99" w:rsidRDefault="003E5B99" w:rsidP="003E5B99">
      <w:pPr>
        <w:ind w:firstLine="567"/>
        <w:rPr>
          <w:color w:val="000000"/>
          <w:sz w:val="20"/>
          <w:szCs w:val="20"/>
        </w:rPr>
      </w:pPr>
      <w:r w:rsidRPr="003E5B99">
        <w:rPr>
          <w:color w:val="000000"/>
          <w:sz w:val="20"/>
          <w:szCs w:val="20"/>
        </w:rPr>
        <w:t>б) в осуществлении в администрации мер по предупреждению коррупции.».</w:t>
      </w:r>
    </w:p>
    <w:p w14:paraId="04DCBD1A" w14:textId="77777777" w:rsidR="003E5B99" w:rsidRPr="003E5B99" w:rsidRDefault="003E5B99" w:rsidP="003E5B99">
      <w:pPr>
        <w:ind w:firstLine="567"/>
        <w:rPr>
          <w:color w:val="000000"/>
          <w:sz w:val="20"/>
          <w:szCs w:val="20"/>
        </w:rPr>
      </w:pPr>
      <w:r w:rsidRPr="003E5B99">
        <w:rPr>
          <w:color w:val="000000"/>
          <w:sz w:val="20"/>
          <w:szCs w:val="20"/>
        </w:rPr>
        <w:t>2.2.  Подпункт «б» пункта 9 Положения дополнить абзацем следующего содержания:</w:t>
      </w:r>
    </w:p>
    <w:p w14:paraId="234F3170" w14:textId="77777777" w:rsidR="003E5B99" w:rsidRPr="003E5B99" w:rsidRDefault="003E5B99" w:rsidP="003E5B99">
      <w:pPr>
        <w:ind w:firstLine="567"/>
        <w:rPr>
          <w:color w:val="000000"/>
          <w:sz w:val="20"/>
          <w:szCs w:val="20"/>
        </w:rPr>
      </w:pPr>
      <w:r w:rsidRPr="003E5B99">
        <w:rPr>
          <w:color w:val="000000"/>
          <w:sz w:val="20"/>
          <w:szCs w:val="20"/>
        </w:rPr>
        <w:t>«уведомление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 Уведомление подается в кадровую службу в письменной форме (образец заявления предусмотрен приложением № 5 к настоящему Положению). Уведомление в день его поступления регистрируется в специальном журнале по форме согласно приложению № 6 к настоящему Положению;»;</w:t>
      </w:r>
    </w:p>
    <w:p w14:paraId="302868DC" w14:textId="77777777" w:rsidR="003E5B99" w:rsidRPr="003E5B99" w:rsidRDefault="003E5B99" w:rsidP="003E5B99">
      <w:pPr>
        <w:ind w:firstLine="567"/>
        <w:rPr>
          <w:color w:val="000000"/>
          <w:sz w:val="20"/>
          <w:szCs w:val="20"/>
        </w:rPr>
      </w:pPr>
      <w:r w:rsidRPr="003E5B99">
        <w:rPr>
          <w:color w:val="000000"/>
          <w:sz w:val="20"/>
          <w:szCs w:val="20"/>
        </w:rPr>
        <w:t>2.3. Подпункт «в» пункта 9.4. Положения изложить в следующей редакции:</w:t>
      </w:r>
    </w:p>
    <w:p w14:paraId="194B8B3A" w14:textId="77777777" w:rsidR="003E5B99" w:rsidRPr="003E5B99" w:rsidRDefault="003E5B99" w:rsidP="003E5B99">
      <w:pPr>
        <w:ind w:firstLine="567"/>
        <w:rPr>
          <w:color w:val="000000"/>
          <w:sz w:val="20"/>
          <w:szCs w:val="20"/>
        </w:rPr>
      </w:pPr>
      <w:r w:rsidRPr="003E5B99">
        <w:rPr>
          <w:color w:val="000000"/>
          <w:sz w:val="20"/>
          <w:szCs w:val="20"/>
        </w:rPr>
        <w:t>«в) мотивированный вывод по результатам предварительного рассмотрения обращений, заявлений и уведомлений, указанных в подпунктах «б», «д» и «е» пункта 9 настоящего Положения, а также рекомендации для принятия одного из решений в соответствии с пунктами 17 – 18.1, 19.1, 19.2 настоящего Положения или иного решения.»</w:t>
      </w:r>
    </w:p>
    <w:p w14:paraId="0228F89B" w14:textId="77777777" w:rsidR="003E5B99" w:rsidRPr="003E5B99" w:rsidRDefault="003E5B99" w:rsidP="003E5B99">
      <w:pPr>
        <w:ind w:firstLine="567"/>
        <w:rPr>
          <w:color w:val="000000"/>
          <w:sz w:val="20"/>
          <w:szCs w:val="20"/>
        </w:rPr>
      </w:pPr>
      <w:r w:rsidRPr="003E5B99">
        <w:rPr>
          <w:color w:val="000000"/>
          <w:sz w:val="20"/>
          <w:szCs w:val="20"/>
        </w:rPr>
        <w:t>2.4. Пункт 11.2. Положения изложить в следующей редакции:</w:t>
      </w:r>
    </w:p>
    <w:p w14:paraId="78D5FF30" w14:textId="77777777" w:rsidR="003E5B99" w:rsidRPr="003E5B99" w:rsidRDefault="003E5B99" w:rsidP="003E5B99">
      <w:pPr>
        <w:ind w:firstLine="567"/>
        <w:rPr>
          <w:color w:val="000000"/>
          <w:sz w:val="20"/>
          <w:szCs w:val="20"/>
        </w:rPr>
      </w:pPr>
      <w:r w:rsidRPr="003E5B99">
        <w:rPr>
          <w:color w:val="000000"/>
          <w:sz w:val="20"/>
          <w:szCs w:val="20"/>
        </w:rPr>
        <w:t>«11.2. Уведомления, указанные</w:t>
      </w:r>
      <w:r w:rsidRPr="003E5B99">
        <w:rPr>
          <w:sz w:val="20"/>
          <w:szCs w:val="20"/>
        </w:rPr>
        <w:t xml:space="preserve"> </w:t>
      </w:r>
      <w:r w:rsidRPr="003E5B99">
        <w:rPr>
          <w:color w:val="000000"/>
          <w:sz w:val="20"/>
          <w:szCs w:val="20"/>
        </w:rPr>
        <w:t>в абзаце четвертом подпункта «б» и подпункте «д» пункта 9 настоящего Положения, рассматривается на очередном (плановом) заседании комиссии.».</w:t>
      </w:r>
    </w:p>
    <w:p w14:paraId="44ABCD13" w14:textId="77777777" w:rsidR="003E5B99" w:rsidRPr="003E5B99" w:rsidRDefault="003E5B99" w:rsidP="003E5B99">
      <w:pPr>
        <w:ind w:firstLine="567"/>
        <w:rPr>
          <w:color w:val="000000"/>
          <w:sz w:val="20"/>
          <w:szCs w:val="20"/>
        </w:rPr>
      </w:pPr>
      <w:r w:rsidRPr="003E5B99">
        <w:rPr>
          <w:color w:val="000000"/>
          <w:sz w:val="20"/>
          <w:szCs w:val="20"/>
        </w:rPr>
        <w:t>2.5.  Дополнить Положение пунктами 18.1. и 18.2. следующего содержания:</w:t>
      </w:r>
    </w:p>
    <w:p w14:paraId="0DE72D65" w14:textId="77777777" w:rsidR="003E5B99" w:rsidRPr="003E5B99" w:rsidRDefault="003E5B99" w:rsidP="003E5B99">
      <w:pPr>
        <w:ind w:firstLine="567"/>
        <w:rPr>
          <w:color w:val="000000"/>
          <w:sz w:val="20"/>
          <w:szCs w:val="20"/>
        </w:rPr>
      </w:pPr>
      <w:r w:rsidRPr="003E5B99">
        <w:rPr>
          <w:color w:val="000000"/>
          <w:sz w:val="20"/>
          <w:szCs w:val="20"/>
        </w:rPr>
        <w:t>«18.1. По итогам рассмотрения вопроса, указанного в абзаце четвертом подпункта «б» пункта 9 настоящего Положения, комиссия принимает одно из следующих решений:</w:t>
      </w:r>
    </w:p>
    <w:p w14:paraId="78C526D9" w14:textId="77777777" w:rsidR="003E5B99" w:rsidRPr="003E5B99" w:rsidRDefault="003E5B99" w:rsidP="003E5B99">
      <w:pPr>
        <w:ind w:firstLine="567"/>
        <w:rPr>
          <w:color w:val="000000"/>
          <w:sz w:val="20"/>
          <w:szCs w:val="20"/>
        </w:rPr>
      </w:pPr>
      <w:r w:rsidRPr="003E5B99">
        <w:rPr>
          <w:color w:val="000000"/>
          <w:sz w:val="20"/>
          <w:szCs w:val="20"/>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14:paraId="3E7044A6" w14:textId="77777777" w:rsidR="003E5B99" w:rsidRPr="003E5B99" w:rsidRDefault="003E5B99" w:rsidP="003E5B99">
      <w:pPr>
        <w:ind w:firstLine="567"/>
        <w:rPr>
          <w:color w:val="000000"/>
          <w:sz w:val="20"/>
          <w:szCs w:val="20"/>
        </w:rPr>
      </w:pPr>
      <w:r w:rsidRPr="003E5B99">
        <w:rPr>
          <w:color w:val="000000"/>
          <w:sz w:val="20"/>
          <w:szCs w:val="20"/>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14:paraId="74066AD8" w14:textId="77777777" w:rsidR="003E5B99" w:rsidRPr="003E5B99" w:rsidRDefault="003E5B99" w:rsidP="003E5B99">
      <w:pPr>
        <w:ind w:firstLine="567"/>
        <w:rPr>
          <w:color w:val="000000"/>
          <w:sz w:val="20"/>
          <w:szCs w:val="20"/>
        </w:rPr>
      </w:pPr>
      <w:r w:rsidRPr="003E5B99">
        <w:rPr>
          <w:color w:val="000000"/>
          <w:sz w:val="20"/>
          <w:szCs w:val="20"/>
        </w:rPr>
        <w:lastRenderedPageBreak/>
        <w:t>18.2. По итогам рассмотрения вопроса, указанного в подпункте «г» пункта 9 настоящего Положения, комиссия принимает одно из следующих решений:</w:t>
      </w:r>
    </w:p>
    <w:p w14:paraId="353DD8CE" w14:textId="77777777" w:rsidR="003E5B99" w:rsidRPr="003E5B99" w:rsidRDefault="003E5B99" w:rsidP="003E5B99">
      <w:pPr>
        <w:ind w:firstLine="567"/>
        <w:rPr>
          <w:color w:val="000000"/>
          <w:sz w:val="20"/>
          <w:szCs w:val="20"/>
        </w:rPr>
      </w:pPr>
      <w:r w:rsidRPr="003E5B99">
        <w:rPr>
          <w:color w:val="000000"/>
          <w:sz w:val="20"/>
          <w:szCs w:val="20"/>
        </w:rPr>
        <w:t>а)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14:paraId="20B325E3" w14:textId="77777777" w:rsidR="003E5B99" w:rsidRPr="003E5B99" w:rsidRDefault="003E5B99" w:rsidP="003E5B99">
      <w:pPr>
        <w:ind w:firstLine="567"/>
        <w:rPr>
          <w:color w:val="000000"/>
          <w:sz w:val="20"/>
          <w:szCs w:val="20"/>
        </w:rPr>
      </w:pPr>
      <w:r w:rsidRPr="003E5B99">
        <w:rPr>
          <w:color w:val="000000"/>
          <w:sz w:val="20"/>
          <w:szCs w:val="20"/>
        </w:rPr>
        <w:t>б)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администрации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14:paraId="13C14125" w14:textId="77777777" w:rsidR="003E5B99" w:rsidRPr="003E5B99" w:rsidRDefault="003E5B99" w:rsidP="003E5B99">
      <w:pPr>
        <w:ind w:firstLine="567"/>
        <w:rPr>
          <w:color w:val="000000"/>
          <w:sz w:val="20"/>
          <w:szCs w:val="20"/>
        </w:rPr>
      </w:pPr>
      <w:r w:rsidRPr="003E5B99">
        <w:rPr>
          <w:color w:val="000000"/>
          <w:sz w:val="20"/>
          <w:szCs w:val="20"/>
        </w:rPr>
        <w:t>2.6. Пункт 19. Положения изложить в следующей редакции:</w:t>
      </w:r>
    </w:p>
    <w:p w14:paraId="77ECED73" w14:textId="77777777" w:rsidR="003E5B99" w:rsidRPr="003E5B99" w:rsidRDefault="003E5B99" w:rsidP="003E5B99">
      <w:pPr>
        <w:ind w:firstLine="567"/>
        <w:rPr>
          <w:color w:val="000000"/>
          <w:sz w:val="20"/>
          <w:szCs w:val="20"/>
        </w:rPr>
      </w:pPr>
      <w:r w:rsidRPr="003E5B99">
        <w:rPr>
          <w:color w:val="000000"/>
          <w:sz w:val="20"/>
          <w:szCs w:val="20"/>
        </w:rPr>
        <w:t>«19.  По итогам рассмотрения вопросов, указанных в подпунктах «а», «б», «г» и «д» пункта 9 настоящего Положения, при наличии к тому оснований комиссия может принять иное решение, чем это предусмотрено пунктами 15-182, 191 и 192 настоящего Положения. Основания и мотивы принятия такого решения должны быть отражены в протоколе заседания комиссии.».</w:t>
      </w:r>
    </w:p>
    <w:p w14:paraId="575E39C8" w14:textId="77777777" w:rsidR="003E5B99" w:rsidRPr="003E5B99" w:rsidRDefault="003E5B99" w:rsidP="003E5B99">
      <w:pPr>
        <w:ind w:firstLine="567"/>
        <w:rPr>
          <w:color w:val="000000"/>
          <w:sz w:val="20"/>
          <w:szCs w:val="20"/>
        </w:rPr>
      </w:pPr>
      <w:r w:rsidRPr="003E5B99">
        <w:rPr>
          <w:color w:val="000000"/>
          <w:sz w:val="20"/>
          <w:szCs w:val="20"/>
        </w:rPr>
        <w:t>2.7.  Дополнить Положение пунктом 19.2. следующего содержания:</w:t>
      </w:r>
    </w:p>
    <w:p w14:paraId="54DB81CD" w14:textId="77777777" w:rsidR="003E5B99" w:rsidRPr="003E5B99" w:rsidRDefault="003E5B99" w:rsidP="003E5B99">
      <w:pPr>
        <w:ind w:firstLine="567"/>
        <w:rPr>
          <w:color w:val="000000"/>
          <w:sz w:val="20"/>
          <w:szCs w:val="20"/>
        </w:rPr>
      </w:pPr>
      <w:r w:rsidRPr="003E5B99">
        <w:rPr>
          <w:color w:val="000000"/>
          <w:sz w:val="20"/>
          <w:szCs w:val="20"/>
        </w:rPr>
        <w:t>«19.2. По итогам рассмотрения вопроса, указанного в подпункте «е» пункта 9 настоящего Положения, комиссия принимает одно из следующих решений:</w:t>
      </w:r>
    </w:p>
    <w:p w14:paraId="040F6EA4" w14:textId="77777777" w:rsidR="003E5B99" w:rsidRPr="003E5B99" w:rsidRDefault="003E5B99" w:rsidP="003E5B99">
      <w:pPr>
        <w:ind w:firstLine="567"/>
        <w:rPr>
          <w:color w:val="000000"/>
          <w:sz w:val="20"/>
          <w:szCs w:val="20"/>
        </w:rPr>
      </w:pPr>
      <w:r w:rsidRPr="003E5B99">
        <w:rPr>
          <w:color w:val="000000"/>
          <w:sz w:val="20"/>
          <w:szCs w:val="20"/>
        </w:rPr>
        <w:t>а) признать, что при исполнении муниципальным служащим должностных обязанностей конфликт интересов отсутствует;</w:t>
      </w:r>
    </w:p>
    <w:p w14:paraId="5F1442E6" w14:textId="77777777" w:rsidR="003E5B99" w:rsidRPr="003E5B99" w:rsidRDefault="003E5B99" w:rsidP="003E5B99">
      <w:pPr>
        <w:ind w:firstLine="567"/>
        <w:rPr>
          <w:color w:val="000000"/>
          <w:sz w:val="20"/>
          <w:szCs w:val="20"/>
        </w:rPr>
      </w:pPr>
      <w:r w:rsidRPr="003E5B99">
        <w:rPr>
          <w:color w:val="000000"/>
          <w:sz w:val="20"/>
          <w:szCs w:val="20"/>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руководителю администрации принять меры по урегулированию конфликта интересов или по недопущению его возникновения;</w:t>
      </w:r>
    </w:p>
    <w:p w14:paraId="275749AC" w14:textId="77777777" w:rsidR="003E5B99" w:rsidRPr="003E5B99" w:rsidRDefault="003E5B99" w:rsidP="003E5B99">
      <w:pPr>
        <w:ind w:firstLine="567"/>
        <w:rPr>
          <w:color w:val="000000"/>
          <w:sz w:val="20"/>
          <w:szCs w:val="20"/>
        </w:rPr>
      </w:pPr>
      <w:r w:rsidRPr="003E5B99">
        <w:rPr>
          <w:color w:val="000000"/>
          <w:sz w:val="20"/>
          <w:szCs w:val="20"/>
        </w:rPr>
        <w:t>в) признать, что муниципальный служащий не соблюдал требования об урегулировании конфликта интересов. В этом случае комиссия рекомендует применить к муниципальному служащему конкретную меру ответственности.».</w:t>
      </w:r>
    </w:p>
    <w:p w14:paraId="5AB21656" w14:textId="77777777" w:rsidR="003E5B99" w:rsidRPr="003E5B99" w:rsidRDefault="003E5B99" w:rsidP="003E5B99">
      <w:pPr>
        <w:ind w:firstLine="567"/>
        <w:rPr>
          <w:color w:val="000000"/>
          <w:sz w:val="20"/>
          <w:szCs w:val="20"/>
        </w:rPr>
      </w:pPr>
      <w:r w:rsidRPr="003E5B99">
        <w:rPr>
          <w:color w:val="000000"/>
          <w:sz w:val="20"/>
          <w:szCs w:val="20"/>
        </w:rPr>
        <w:t>2.8. Дополнить Положение приложением № 5 согласно приложению № 1 к настоящему постановлению.</w:t>
      </w:r>
    </w:p>
    <w:p w14:paraId="7D0FCCB0" w14:textId="77777777" w:rsidR="003E5B99" w:rsidRPr="003E5B99" w:rsidRDefault="003E5B99" w:rsidP="003E5B99">
      <w:pPr>
        <w:ind w:firstLine="567"/>
        <w:rPr>
          <w:color w:val="000000"/>
          <w:sz w:val="20"/>
          <w:szCs w:val="20"/>
        </w:rPr>
      </w:pPr>
      <w:r w:rsidRPr="003E5B99">
        <w:rPr>
          <w:color w:val="000000"/>
          <w:sz w:val="20"/>
          <w:szCs w:val="20"/>
        </w:rPr>
        <w:t>2.9.</w:t>
      </w:r>
      <w:r w:rsidRPr="003E5B99">
        <w:rPr>
          <w:sz w:val="20"/>
          <w:szCs w:val="20"/>
        </w:rPr>
        <w:t xml:space="preserve"> </w:t>
      </w:r>
      <w:r w:rsidRPr="003E5B99">
        <w:rPr>
          <w:color w:val="000000"/>
          <w:sz w:val="20"/>
          <w:szCs w:val="20"/>
        </w:rPr>
        <w:t>Дополнить Положение приложением № 6 согласно приложению № 2 к настоящему постановлению.</w:t>
      </w:r>
    </w:p>
    <w:p w14:paraId="622C67E8" w14:textId="77777777" w:rsidR="003E5B99" w:rsidRPr="003E5B99" w:rsidRDefault="003E5B99" w:rsidP="003E5B99">
      <w:pPr>
        <w:rPr>
          <w:color w:val="000000"/>
          <w:sz w:val="20"/>
          <w:szCs w:val="20"/>
        </w:rPr>
      </w:pPr>
    </w:p>
    <w:p w14:paraId="5C9B25BE" w14:textId="77777777" w:rsidR="003E5B99" w:rsidRPr="003E5B99" w:rsidRDefault="003E5B99" w:rsidP="003E5B99">
      <w:pPr>
        <w:rPr>
          <w:color w:val="000000"/>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gridCol w:w="3333"/>
      </w:tblGrid>
      <w:tr w:rsidR="003E5B99" w:rsidRPr="003E5B99" w14:paraId="28C14EAA" w14:textId="77777777" w:rsidTr="003E5B99">
        <w:tc>
          <w:tcPr>
            <w:tcW w:w="6664" w:type="dxa"/>
            <w:hideMark/>
          </w:tcPr>
          <w:p w14:paraId="4703CA88" w14:textId="77777777" w:rsidR="003E5B99" w:rsidRPr="003E5B99" w:rsidRDefault="003E5B99">
            <w:pPr>
              <w:rPr>
                <w:rFonts w:cs="Times New Roman"/>
                <w:color w:val="000000"/>
                <w:sz w:val="20"/>
                <w:szCs w:val="20"/>
              </w:rPr>
            </w:pPr>
            <w:r w:rsidRPr="003E5B99">
              <w:rPr>
                <w:rFonts w:cs="Times New Roman"/>
                <w:color w:val="000000"/>
                <w:sz w:val="20"/>
                <w:szCs w:val="20"/>
              </w:rPr>
              <w:t>Глава Бессоновского района</w:t>
            </w:r>
          </w:p>
        </w:tc>
        <w:tc>
          <w:tcPr>
            <w:tcW w:w="3333" w:type="dxa"/>
            <w:hideMark/>
          </w:tcPr>
          <w:p w14:paraId="777D9B72" w14:textId="77777777" w:rsidR="003E5B99" w:rsidRPr="003E5B99" w:rsidRDefault="003E5B99">
            <w:pPr>
              <w:jc w:val="right"/>
              <w:rPr>
                <w:rFonts w:cs="Times New Roman"/>
                <w:color w:val="000000"/>
                <w:sz w:val="20"/>
                <w:szCs w:val="20"/>
              </w:rPr>
            </w:pPr>
            <w:proofErr w:type="spellStart"/>
            <w:r w:rsidRPr="003E5B99">
              <w:rPr>
                <w:rFonts w:cs="Times New Roman"/>
                <w:color w:val="000000"/>
                <w:sz w:val="20"/>
                <w:szCs w:val="20"/>
              </w:rPr>
              <w:t>Н.В.Шалдаева</w:t>
            </w:r>
            <w:proofErr w:type="spellEnd"/>
          </w:p>
        </w:tc>
      </w:tr>
    </w:tbl>
    <w:p w14:paraId="1AF3991D" w14:textId="77777777" w:rsidR="003E5B99" w:rsidRPr="003E5B99" w:rsidRDefault="003E5B99" w:rsidP="003E5B99">
      <w:pPr>
        <w:rPr>
          <w:color w:val="000000"/>
          <w:sz w:val="20"/>
          <w:szCs w:val="20"/>
        </w:rPr>
      </w:pPr>
    </w:p>
    <w:p w14:paraId="0E45C0B5" w14:textId="77777777" w:rsidR="003E5B99" w:rsidRPr="003E5B99" w:rsidRDefault="003E5B99" w:rsidP="003E5B99">
      <w:pPr>
        <w:ind w:firstLine="567"/>
        <w:jc w:val="right"/>
        <w:rPr>
          <w:color w:val="000000"/>
          <w:sz w:val="20"/>
          <w:szCs w:val="20"/>
        </w:rPr>
      </w:pPr>
    </w:p>
    <w:p w14:paraId="63D27DB7" w14:textId="77777777" w:rsidR="003E5B99" w:rsidRPr="003E5B99" w:rsidRDefault="003E5B99" w:rsidP="003E5B99">
      <w:pPr>
        <w:shd w:val="clear" w:color="auto" w:fill="FFFFFF"/>
        <w:ind w:firstLine="567"/>
        <w:jc w:val="right"/>
        <w:rPr>
          <w:color w:val="000000"/>
          <w:sz w:val="20"/>
          <w:szCs w:val="20"/>
        </w:rPr>
      </w:pPr>
    </w:p>
    <w:p w14:paraId="1D2DC294" w14:textId="77777777" w:rsidR="003E5B99" w:rsidRPr="003E5B99" w:rsidRDefault="003E5B99" w:rsidP="003E5B99">
      <w:pPr>
        <w:shd w:val="clear" w:color="auto" w:fill="FFFFFF"/>
        <w:ind w:firstLine="567"/>
        <w:jc w:val="right"/>
        <w:rPr>
          <w:color w:val="000000"/>
          <w:sz w:val="20"/>
          <w:szCs w:val="20"/>
        </w:rPr>
      </w:pPr>
    </w:p>
    <w:p w14:paraId="7F8E6D38"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Приложение № 1</w:t>
      </w:r>
    </w:p>
    <w:p w14:paraId="16010C29"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к постановлению</w:t>
      </w:r>
    </w:p>
    <w:p w14:paraId="413C3C76"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администрации Бессоновского района</w:t>
      </w:r>
    </w:p>
    <w:p w14:paraId="3EE86437"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Пензенской области</w:t>
      </w:r>
    </w:p>
    <w:p w14:paraId="74597AA7" w14:textId="43664A58" w:rsidR="003E5B99" w:rsidRPr="003E5B99" w:rsidRDefault="003E5B99" w:rsidP="003E5B99">
      <w:pPr>
        <w:shd w:val="clear" w:color="auto" w:fill="FFFFFF"/>
        <w:ind w:firstLine="567"/>
        <w:jc w:val="right"/>
        <w:rPr>
          <w:color w:val="000000"/>
          <w:sz w:val="20"/>
          <w:szCs w:val="20"/>
        </w:rPr>
      </w:pPr>
      <w:r w:rsidRPr="003E5B99">
        <w:rPr>
          <w:color w:val="000000"/>
          <w:sz w:val="20"/>
          <w:szCs w:val="20"/>
        </w:rPr>
        <w:t>от «</w:t>
      </w:r>
      <w:r w:rsidR="00CC1357">
        <w:rPr>
          <w:color w:val="000000"/>
          <w:sz w:val="20"/>
          <w:szCs w:val="20"/>
        </w:rPr>
        <w:t>29</w:t>
      </w:r>
      <w:r w:rsidRPr="003E5B99">
        <w:rPr>
          <w:color w:val="000000"/>
          <w:sz w:val="20"/>
          <w:szCs w:val="20"/>
        </w:rPr>
        <w:t xml:space="preserve">» </w:t>
      </w:r>
      <w:r w:rsidR="00CC1357">
        <w:rPr>
          <w:color w:val="000000"/>
          <w:sz w:val="20"/>
          <w:szCs w:val="20"/>
        </w:rPr>
        <w:t>августа 2025 года</w:t>
      </w:r>
      <w:r w:rsidRPr="003E5B99">
        <w:rPr>
          <w:color w:val="000000"/>
          <w:sz w:val="20"/>
          <w:szCs w:val="20"/>
        </w:rPr>
        <w:t xml:space="preserve"> № </w:t>
      </w:r>
      <w:r w:rsidR="00CC1357">
        <w:rPr>
          <w:color w:val="000000"/>
          <w:sz w:val="20"/>
          <w:szCs w:val="20"/>
        </w:rPr>
        <w:t>898</w:t>
      </w:r>
    </w:p>
    <w:p w14:paraId="27C34F5B" w14:textId="77777777" w:rsidR="003E5B99" w:rsidRPr="003E5B99" w:rsidRDefault="003E5B99" w:rsidP="003E5B99">
      <w:pPr>
        <w:shd w:val="clear" w:color="auto" w:fill="FFFFFF"/>
        <w:ind w:firstLine="567"/>
        <w:jc w:val="right"/>
        <w:rPr>
          <w:color w:val="000000"/>
          <w:sz w:val="20"/>
          <w:szCs w:val="20"/>
        </w:rPr>
      </w:pPr>
    </w:p>
    <w:p w14:paraId="0AC8251D" w14:textId="77777777" w:rsidR="003E5B99" w:rsidRPr="003E5B99" w:rsidRDefault="003E5B99" w:rsidP="003E5B99">
      <w:pPr>
        <w:shd w:val="clear" w:color="auto" w:fill="FFFFFF"/>
        <w:ind w:firstLine="567"/>
        <w:jc w:val="right"/>
        <w:rPr>
          <w:color w:val="000000"/>
          <w:sz w:val="20"/>
          <w:szCs w:val="20"/>
        </w:rPr>
      </w:pPr>
    </w:p>
    <w:p w14:paraId="3B446EDA"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Приложение № 5</w:t>
      </w:r>
    </w:p>
    <w:p w14:paraId="4B5D6634" w14:textId="77777777" w:rsidR="003E5B99" w:rsidRPr="003E5B99" w:rsidRDefault="003E5B99" w:rsidP="003E5B99">
      <w:pPr>
        <w:shd w:val="clear" w:color="auto" w:fill="FFFFFF"/>
        <w:ind w:firstLine="567"/>
        <w:jc w:val="right"/>
        <w:rPr>
          <w:color w:val="000000"/>
          <w:sz w:val="20"/>
          <w:szCs w:val="20"/>
        </w:rPr>
      </w:pPr>
      <w:r w:rsidRPr="003E5B99">
        <w:rPr>
          <w:color w:val="000000"/>
          <w:sz w:val="20"/>
          <w:szCs w:val="20"/>
        </w:rPr>
        <w:t xml:space="preserve"> К </w:t>
      </w:r>
      <w:r w:rsidRPr="003E5B99">
        <w:rPr>
          <w:color w:val="000000"/>
          <w:spacing w:val="-1"/>
          <w:sz w:val="20"/>
          <w:szCs w:val="20"/>
        </w:rPr>
        <w:t>Положению</w:t>
      </w:r>
    </w:p>
    <w:p w14:paraId="5926BDE5" w14:textId="77777777" w:rsidR="003E5B99" w:rsidRPr="003E5B99" w:rsidRDefault="003E5B99" w:rsidP="003E5B99">
      <w:pPr>
        <w:ind w:firstLine="567"/>
        <w:jc w:val="right"/>
        <w:rPr>
          <w:color w:val="000000"/>
          <w:sz w:val="20"/>
          <w:szCs w:val="20"/>
        </w:rPr>
      </w:pPr>
      <w:r w:rsidRPr="003E5B99">
        <w:rPr>
          <w:color w:val="000000"/>
          <w:spacing w:val="-1"/>
          <w:sz w:val="20"/>
          <w:szCs w:val="20"/>
        </w:rPr>
        <w:t>о комиссии по соблюдению требований</w:t>
      </w:r>
    </w:p>
    <w:p w14:paraId="3E4FCE56" w14:textId="77777777" w:rsidR="003E5B99" w:rsidRPr="003E5B99" w:rsidRDefault="003E5B99" w:rsidP="003E5B99">
      <w:pPr>
        <w:ind w:firstLine="567"/>
        <w:jc w:val="right"/>
        <w:rPr>
          <w:color w:val="000000"/>
          <w:sz w:val="20"/>
          <w:szCs w:val="20"/>
        </w:rPr>
      </w:pPr>
      <w:r w:rsidRPr="003E5B99">
        <w:rPr>
          <w:color w:val="000000"/>
          <w:spacing w:val="-1"/>
          <w:sz w:val="20"/>
          <w:szCs w:val="20"/>
        </w:rPr>
        <w:t>к служебному поведению</w:t>
      </w:r>
    </w:p>
    <w:p w14:paraId="16AB9269" w14:textId="77777777" w:rsidR="003E5B99" w:rsidRPr="003E5B99" w:rsidRDefault="003E5B99" w:rsidP="003E5B99">
      <w:pPr>
        <w:ind w:firstLine="567"/>
        <w:jc w:val="right"/>
        <w:rPr>
          <w:color w:val="000000"/>
          <w:sz w:val="20"/>
          <w:szCs w:val="20"/>
        </w:rPr>
      </w:pPr>
      <w:r w:rsidRPr="003E5B99">
        <w:rPr>
          <w:color w:val="000000"/>
          <w:spacing w:val="-1"/>
          <w:sz w:val="20"/>
          <w:szCs w:val="20"/>
        </w:rPr>
        <w:t>муниципальных служащих</w:t>
      </w:r>
    </w:p>
    <w:p w14:paraId="4F1C7F77" w14:textId="77777777" w:rsidR="003E5B99" w:rsidRPr="003E5B99" w:rsidRDefault="003E5B99" w:rsidP="003E5B99">
      <w:pPr>
        <w:ind w:firstLine="567"/>
        <w:jc w:val="right"/>
        <w:rPr>
          <w:color w:val="000000"/>
          <w:spacing w:val="-1"/>
          <w:sz w:val="20"/>
          <w:szCs w:val="20"/>
        </w:rPr>
      </w:pPr>
      <w:r w:rsidRPr="003E5B99">
        <w:rPr>
          <w:color w:val="000000"/>
          <w:spacing w:val="-1"/>
          <w:sz w:val="20"/>
          <w:szCs w:val="20"/>
        </w:rPr>
        <w:t>и урегулированию конфликта интересов</w:t>
      </w:r>
    </w:p>
    <w:p w14:paraId="1352D059" w14:textId="77777777" w:rsidR="003E5B99" w:rsidRPr="003E5B99" w:rsidRDefault="003E5B99" w:rsidP="003E5B99">
      <w:pPr>
        <w:ind w:firstLine="567"/>
        <w:jc w:val="right"/>
        <w:rPr>
          <w:color w:val="000000"/>
          <w:spacing w:val="-1"/>
          <w:sz w:val="20"/>
          <w:szCs w:val="20"/>
        </w:rPr>
      </w:pPr>
    </w:p>
    <w:p w14:paraId="6B0FB12F" w14:textId="77777777" w:rsidR="003E5B99" w:rsidRPr="003E5B99" w:rsidRDefault="003E5B99" w:rsidP="003E5B99">
      <w:pPr>
        <w:ind w:firstLine="567"/>
        <w:jc w:val="right"/>
        <w:rPr>
          <w:sz w:val="20"/>
          <w:szCs w:val="20"/>
        </w:rPr>
      </w:pPr>
      <w:r w:rsidRPr="003E5B99">
        <w:rPr>
          <w:color w:val="000000"/>
          <w:sz w:val="20"/>
          <w:szCs w:val="20"/>
        </w:rPr>
        <w:t xml:space="preserve">Председателю </w:t>
      </w:r>
      <w:r w:rsidRPr="003E5B99">
        <w:rPr>
          <w:sz w:val="20"/>
          <w:szCs w:val="20"/>
        </w:rPr>
        <w:t>комиссии</w:t>
      </w:r>
    </w:p>
    <w:p w14:paraId="540D4385" w14:textId="77777777" w:rsidR="003E5B99" w:rsidRPr="003E5B99" w:rsidRDefault="003E5B99" w:rsidP="003E5B99">
      <w:pPr>
        <w:ind w:firstLine="567"/>
        <w:jc w:val="right"/>
        <w:rPr>
          <w:sz w:val="20"/>
          <w:szCs w:val="20"/>
        </w:rPr>
      </w:pPr>
      <w:r w:rsidRPr="003E5B99">
        <w:rPr>
          <w:sz w:val="20"/>
          <w:szCs w:val="20"/>
        </w:rPr>
        <w:t xml:space="preserve">по соблюдению требований </w:t>
      </w:r>
    </w:p>
    <w:p w14:paraId="1BE43171" w14:textId="77777777" w:rsidR="003E5B99" w:rsidRPr="003E5B99" w:rsidRDefault="003E5B99" w:rsidP="003E5B99">
      <w:pPr>
        <w:ind w:firstLine="567"/>
        <w:jc w:val="right"/>
        <w:rPr>
          <w:sz w:val="20"/>
          <w:szCs w:val="20"/>
        </w:rPr>
      </w:pPr>
      <w:r w:rsidRPr="003E5B99">
        <w:rPr>
          <w:sz w:val="20"/>
          <w:szCs w:val="20"/>
        </w:rPr>
        <w:t>к служебному поведению муниципальных служащих</w:t>
      </w:r>
    </w:p>
    <w:p w14:paraId="1C4973A6" w14:textId="77777777" w:rsidR="003E5B99" w:rsidRPr="003E5B99" w:rsidRDefault="003E5B99" w:rsidP="003E5B99">
      <w:pPr>
        <w:ind w:firstLine="567"/>
        <w:jc w:val="right"/>
        <w:rPr>
          <w:sz w:val="20"/>
          <w:szCs w:val="20"/>
        </w:rPr>
      </w:pPr>
      <w:r w:rsidRPr="003E5B99">
        <w:rPr>
          <w:sz w:val="20"/>
          <w:szCs w:val="20"/>
        </w:rPr>
        <w:t xml:space="preserve"> Бессоновского района Пензенской области </w:t>
      </w:r>
    </w:p>
    <w:p w14:paraId="48E6789A" w14:textId="77777777" w:rsidR="003E5B99" w:rsidRPr="003E5B99" w:rsidRDefault="003E5B99" w:rsidP="003E5B99">
      <w:pPr>
        <w:ind w:firstLine="567"/>
        <w:jc w:val="right"/>
        <w:rPr>
          <w:sz w:val="20"/>
          <w:szCs w:val="20"/>
        </w:rPr>
      </w:pPr>
      <w:r w:rsidRPr="003E5B99">
        <w:rPr>
          <w:sz w:val="20"/>
          <w:szCs w:val="20"/>
        </w:rPr>
        <w:t xml:space="preserve">и урегулированию конфликта интересов </w:t>
      </w:r>
    </w:p>
    <w:p w14:paraId="4CAD88DB" w14:textId="77777777" w:rsidR="003E5B99" w:rsidRPr="003E5B99" w:rsidRDefault="003E5B99" w:rsidP="003E5B99">
      <w:pPr>
        <w:ind w:firstLine="567"/>
        <w:jc w:val="right"/>
        <w:rPr>
          <w:sz w:val="20"/>
          <w:szCs w:val="20"/>
        </w:rPr>
      </w:pPr>
      <w:r w:rsidRPr="003E5B99">
        <w:rPr>
          <w:sz w:val="20"/>
          <w:szCs w:val="20"/>
        </w:rPr>
        <w:t xml:space="preserve">в органах местного самоуправления </w:t>
      </w:r>
    </w:p>
    <w:p w14:paraId="38681C64" w14:textId="77777777" w:rsidR="003E5B99" w:rsidRPr="003E5B99" w:rsidRDefault="003E5B99" w:rsidP="003E5B99">
      <w:pPr>
        <w:ind w:firstLine="567"/>
        <w:jc w:val="right"/>
        <w:rPr>
          <w:color w:val="000000"/>
          <w:sz w:val="20"/>
          <w:szCs w:val="20"/>
        </w:rPr>
      </w:pPr>
      <w:r w:rsidRPr="003E5B99">
        <w:rPr>
          <w:sz w:val="20"/>
          <w:szCs w:val="20"/>
        </w:rPr>
        <w:t xml:space="preserve">Бессоновского района Пензенской области </w:t>
      </w:r>
      <w:r w:rsidRPr="003E5B99">
        <w:rPr>
          <w:color w:val="000000"/>
          <w:sz w:val="20"/>
          <w:szCs w:val="20"/>
        </w:rPr>
        <w:t>____________________________________</w:t>
      </w:r>
    </w:p>
    <w:p w14:paraId="0D15F236" w14:textId="77777777" w:rsidR="003E5B99" w:rsidRPr="003E5B99" w:rsidRDefault="003E5B99" w:rsidP="003E5B99">
      <w:pPr>
        <w:ind w:firstLine="567"/>
        <w:jc w:val="right"/>
        <w:rPr>
          <w:color w:val="000000"/>
          <w:sz w:val="20"/>
          <w:szCs w:val="20"/>
        </w:rPr>
      </w:pPr>
      <w:r w:rsidRPr="003E5B99">
        <w:rPr>
          <w:color w:val="000000"/>
          <w:sz w:val="20"/>
          <w:szCs w:val="20"/>
        </w:rPr>
        <w:t>(Ф.И.О., дата рождения гражданина)</w:t>
      </w:r>
    </w:p>
    <w:p w14:paraId="1DF9B8D7" w14:textId="77777777" w:rsidR="003E5B99" w:rsidRPr="003E5B99" w:rsidRDefault="003E5B99" w:rsidP="003E5B99">
      <w:pPr>
        <w:ind w:firstLine="567"/>
        <w:jc w:val="right"/>
        <w:rPr>
          <w:color w:val="000000"/>
          <w:sz w:val="20"/>
          <w:szCs w:val="20"/>
        </w:rPr>
      </w:pPr>
      <w:r w:rsidRPr="003E5B99">
        <w:rPr>
          <w:color w:val="000000"/>
          <w:sz w:val="20"/>
          <w:szCs w:val="20"/>
        </w:rPr>
        <w:t>____________________________________</w:t>
      </w:r>
    </w:p>
    <w:p w14:paraId="1034E4ED" w14:textId="77777777" w:rsidR="003E5B99" w:rsidRPr="003E5B99" w:rsidRDefault="003E5B99" w:rsidP="003E5B99">
      <w:pPr>
        <w:ind w:firstLine="567"/>
        <w:jc w:val="right"/>
        <w:rPr>
          <w:color w:val="000000"/>
          <w:sz w:val="20"/>
          <w:szCs w:val="20"/>
        </w:rPr>
      </w:pPr>
      <w:r w:rsidRPr="003E5B99">
        <w:rPr>
          <w:color w:val="000000"/>
          <w:sz w:val="20"/>
          <w:szCs w:val="20"/>
        </w:rPr>
        <w:t>(адрес места жительства гражданина)</w:t>
      </w:r>
    </w:p>
    <w:p w14:paraId="583F2340" w14:textId="77777777" w:rsidR="003E5B99" w:rsidRPr="003E5B99" w:rsidRDefault="003E5B99" w:rsidP="003E5B99">
      <w:pPr>
        <w:ind w:firstLine="567"/>
        <w:jc w:val="right"/>
        <w:rPr>
          <w:color w:val="000000"/>
          <w:sz w:val="20"/>
          <w:szCs w:val="20"/>
        </w:rPr>
      </w:pPr>
      <w:r w:rsidRPr="003E5B99">
        <w:rPr>
          <w:color w:val="000000"/>
          <w:sz w:val="20"/>
          <w:szCs w:val="20"/>
        </w:rPr>
        <w:t>____________________________________</w:t>
      </w:r>
    </w:p>
    <w:p w14:paraId="09382F36" w14:textId="77777777" w:rsidR="003E5B99" w:rsidRPr="003E5B99" w:rsidRDefault="003E5B99" w:rsidP="003E5B99">
      <w:pPr>
        <w:ind w:firstLine="567"/>
        <w:rPr>
          <w:color w:val="000000"/>
          <w:sz w:val="20"/>
          <w:szCs w:val="20"/>
        </w:rPr>
      </w:pPr>
    </w:p>
    <w:p w14:paraId="4B77DFBE" w14:textId="77777777" w:rsidR="003E5B99" w:rsidRPr="003E5B99" w:rsidRDefault="003E5B99" w:rsidP="003E5B99">
      <w:pPr>
        <w:ind w:firstLine="567"/>
        <w:jc w:val="center"/>
        <w:rPr>
          <w:b/>
          <w:bCs/>
          <w:color w:val="000000"/>
          <w:sz w:val="20"/>
          <w:szCs w:val="20"/>
        </w:rPr>
      </w:pPr>
    </w:p>
    <w:p w14:paraId="50CF4D8B" w14:textId="77777777" w:rsidR="003E5B99" w:rsidRPr="003E5B99" w:rsidRDefault="003E5B99" w:rsidP="003E5B99">
      <w:pPr>
        <w:ind w:firstLine="567"/>
        <w:jc w:val="center"/>
        <w:rPr>
          <w:b/>
          <w:bCs/>
          <w:color w:val="000000"/>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265"/>
        <w:gridCol w:w="567"/>
        <w:gridCol w:w="142"/>
        <w:gridCol w:w="1842"/>
        <w:gridCol w:w="566"/>
        <w:gridCol w:w="2124"/>
        <w:gridCol w:w="1659"/>
      </w:tblGrid>
      <w:tr w:rsidR="003E5B99" w:rsidRPr="003E5B99" w14:paraId="053E9BDD" w14:textId="77777777" w:rsidTr="003E5B99">
        <w:trPr>
          <w:trHeight w:val="322"/>
        </w:trPr>
        <w:tc>
          <w:tcPr>
            <w:tcW w:w="10447" w:type="dxa"/>
            <w:gridSpan w:val="8"/>
            <w:tcBorders>
              <w:top w:val="nil"/>
              <w:left w:val="nil"/>
              <w:bottom w:val="nil"/>
              <w:right w:val="nil"/>
            </w:tcBorders>
          </w:tcPr>
          <w:p w14:paraId="3BDEBF50" w14:textId="77777777" w:rsidR="003E5B99" w:rsidRPr="003E5B99" w:rsidRDefault="003E5B99">
            <w:pPr>
              <w:ind w:firstLine="567"/>
              <w:jc w:val="center"/>
              <w:rPr>
                <w:bCs/>
                <w:color w:val="000000"/>
                <w:sz w:val="20"/>
                <w:szCs w:val="20"/>
              </w:rPr>
            </w:pPr>
            <w:r w:rsidRPr="003E5B99">
              <w:rPr>
                <w:bCs/>
                <w:color w:val="000000"/>
                <w:sz w:val="20"/>
                <w:szCs w:val="20"/>
              </w:rPr>
              <w:t>УВЕДОМЛЕНИЕ</w:t>
            </w:r>
          </w:p>
          <w:p w14:paraId="6B5E3687" w14:textId="77777777" w:rsidR="003E5B99" w:rsidRPr="003E5B99" w:rsidRDefault="003E5B99">
            <w:pPr>
              <w:ind w:firstLine="567"/>
              <w:jc w:val="center"/>
              <w:rPr>
                <w:bCs/>
                <w:color w:val="000000"/>
                <w:sz w:val="20"/>
                <w:szCs w:val="20"/>
              </w:rPr>
            </w:pPr>
            <w:r w:rsidRPr="003E5B99">
              <w:rPr>
                <w:bCs/>
                <w:color w:val="000000"/>
                <w:sz w:val="20"/>
                <w:szCs w:val="20"/>
              </w:rPr>
              <w:lastRenderedPageBreak/>
              <w:t xml:space="preserve">о возникновении обстоятельств, препятствующих соблюдению ограничений </w:t>
            </w:r>
            <w:r w:rsidRPr="003E5B99">
              <w:rPr>
                <w:bCs/>
                <w:color w:val="000000"/>
                <w:sz w:val="20"/>
                <w:szCs w:val="20"/>
              </w:rPr>
              <w:br/>
              <w:t xml:space="preserve">и запретов, требований о предотвращении или об урегулировании конфликта интересов, исполнению обязанностей, установленных Федеральным законом </w:t>
            </w:r>
            <w:r w:rsidRPr="003E5B99">
              <w:rPr>
                <w:bCs/>
                <w:color w:val="000000"/>
                <w:sz w:val="20"/>
                <w:szCs w:val="20"/>
              </w:rPr>
              <w:br/>
              <w:t xml:space="preserve">от 25.12.2008 № 273-ФЗ «О противодействии коррупции», другими </w:t>
            </w:r>
          </w:p>
          <w:p w14:paraId="185ECA6A" w14:textId="77777777" w:rsidR="003E5B99" w:rsidRPr="003E5B99" w:rsidRDefault="003E5B99">
            <w:pPr>
              <w:ind w:firstLine="567"/>
              <w:jc w:val="center"/>
              <w:rPr>
                <w:bCs/>
                <w:color w:val="000000"/>
                <w:sz w:val="20"/>
                <w:szCs w:val="20"/>
              </w:rPr>
            </w:pPr>
            <w:r w:rsidRPr="003E5B99">
              <w:rPr>
                <w:bCs/>
                <w:color w:val="000000"/>
                <w:sz w:val="20"/>
                <w:szCs w:val="20"/>
              </w:rPr>
              <w:t xml:space="preserve">федеральными законами в целях противодействия коррупции </w:t>
            </w:r>
          </w:p>
          <w:p w14:paraId="0787F13E" w14:textId="77777777" w:rsidR="003E5B99" w:rsidRPr="003E5B99" w:rsidRDefault="003E5B99">
            <w:pPr>
              <w:ind w:firstLine="567"/>
              <w:jc w:val="center"/>
              <w:rPr>
                <w:bCs/>
                <w:color w:val="000000"/>
                <w:sz w:val="20"/>
                <w:szCs w:val="20"/>
              </w:rPr>
            </w:pPr>
          </w:p>
        </w:tc>
      </w:tr>
      <w:tr w:rsidR="003E5B99" w:rsidRPr="003E5B99" w14:paraId="4171C146" w14:textId="77777777" w:rsidTr="003E5B99">
        <w:trPr>
          <w:trHeight w:val="322"/>
        </w:trPr>
        <w:tc>
          <w:tcPr>
            <w:tcW w:w="10447" w:type="dxa"/>
            <w:gridSpan w:val="8"/>
            <w:tcBorders>
              <w:top w:val="nil"/>
              <w:left w:val="nil"/>
              <w:bottom w:val="nil"/>
              <w:right w:val="nil"/>
            </w:tcBorders>
            <w:hideMark/>
          </w:tcPr>
          <w:p w14:paraId="4DEE1393" w14:textId="77777777" w:rsidR="003E5B99" w:rsidRPr="003E5B99" w:rsidRDefault="003E5B99">
            <w:pPr>
              <w:rPr>
                <w:bCs/>
                <w:color w:val="000000"/>
                <w:sz w:val="20"/>
                <w:szCs w:val="20"/>
              </w:rPr>
            </w:pPr>
            <w:r w:rsidRPr="003E5B99">
              <w:rPr>
                <w:bCs/>
                <w:color w:val="000000"/>
                <w:sz w:val="20"/>
                <w:szCs w:val="20"/>
              </w:rPr>
              <w:lastRenderedPageBreak/>
              <w:t xml:space="preserve">Сообщаю о возникновении не зависящих от меня обстоятельств, препятствующих соблюдению____________________________________________ </w:t>
            </w:r>
          </w:p>
        </w:tc>
      </w:tr>
      <w:tr w:rsidR="003E5B99" w:rsidRPr="003E5B99" w14:paraId="423771F4" w14:textId="77777777" w:rsidTr="003E5B99">
        <w:tc>
          <w:tcPr>
            <w:tcW w:w="8787" w:type="dxa"/>
            <w:gridSpan w:val="7"/>
            <w:tcBorders>
              <w:top w:val="nil"/>
              <w:left w:val="nil"/>
              <w:bottom w:val="nil"/>
              <w:right w:val="nil"/>
            </w:tcBorders>
          </w:tcPr>
          <w:p w14:paraId="44107039" w14:textId="77777777" w:rsidR="003E5B99" w:rsidRPr="003E5B99" w:rsidRDefault="003E5B99">
            <w:pPr>
              <w:ind w:firstLine="567"/>
              <w:jc w:val="center"/>
              <w:rPr>
                <w:bCs/>
                <w:color w:val="000000"/>
                <w:sz w:val="20"/>
                <w:szCs w:val="20"/>
              </w:rPr>
            </w:pPr>
          </w:p>
        </w:tc>
        <w:tc>
          <w:tcPr>
            <w:tcW w:w="1660" w:type="dxa"/>
            <w:tcBorders>
              <w:top w:val="nil"/>
              <w:left w:val="nil"/>
              <w:bottom w:val="nil"/>
              <w:right w:val="nil"/>
            </w:tcBorders>
          </w:tcPr>
          <w:p w14:paraId="45AE13B9" w14:textId="77777777" w:rsidR="003E5B99" w:rsidRPr="003E5B99" w:rsidRDefault="003E5B99">
            <w:pPr>
              <w:ind w:firstLine="567"/>
              <w:jc w:val="center"/>
              <w:rPr>
                <w:bCs/>
                <w:color w:val="000000"/>
                <w:sz w:val="20"/>
                <w:szCs w:val="20"/>
              </w:rPr>
            </w:pPr>
          </w:p>
        </w:tc>
      </w:tr>
      <w:tr w:rsidR="003E5B99" w:rsidRPr="003E5B99" w14:paraId="0DBD901C" w14:textId="77777777" w:rsidTr="003E5B99">
        <w:trPr>
          <w:trHeight w:val="276"/>
        </w:trPr>
        <w:tc>
          <w:tcPr>
            <w:tcW w:w="10447" w:type="dxa"/>
            <w:gridSpan w:val="8"/>
            <w:tcBorders>
              <w:top w:val="nil"/>
              <w:left w:val="nil"/>
              <w:bottom w:val="single" w:sz="4" w:space="0" w:color="000000"/>
              <w:right w:val="nil"/>
            </w:tcBorders>
          </w:tcPr>
          <w:p w14:paraId="641B7DFF" w14:textId="77777777" w:rsidR="003E5B99" w:rsidRPr="003E5B99" w:rsidRDefault="003E5B99">
            <w:pPr>
              <w:ind w:firstLine="567"/>
              <w:jc w:val="center"/>
              <w:rPr>
                <w:bCs/>
                <w:color w:val="000000"/>
                <w:sz w:val="20"/>
                <w:szCs w:val="20"/>
              </w:rPr>
            </w:pPr>
          </w:p>
        </w:tc>
      </w:tr>
      <w:tr w:rsidR="003E5B99" w:rsidRPr="003E5B99" w14:paraId="1D5EEAA5" w14:textId="77777777" w:rsidTr="003E5B99">
        <w:trPr>
          <w:trHeight w:val="970"/>
        </w:trPr>
        <w:tc>
          <w:tcPr>
            <w:tcW w:w="10447" w:type="dxa"/>
            <w:gridSpan w:val="8"/>
            <w:tcBorders>
              <w:top w:val="single" w:sz="4" w:space="0" w:color="000000"/>
              <w:left w:val="nil"/>
              <w:bottom w:val="single" w:sz="4" w:space="0" w:color="000000"/>
              <w:right w:val="nil"/>
            </w:tcBorders>
            <w:hideMark/>
          </w:tcPr>
          <w:p w14:paraId="3C4E27F0" w14:textId="77777777" w:rsidR="003E5B99" w:rsidRPr="003E5B99" w:rsidRDefault="003E5B99">
            <w:pPr>
              <w:ind w:firstLine="567"/>
              <w:jc w:val="center"/>
              <w:rPr>
                <w:bCs/>
                <w:color w:val="000000"/>
                <w:sz w:val="20"/>
                <w:szCs w:val="20"/>
              </w:rPr>
            </w:pPr>
            <w:r w:rsidRPr="003E5B99">
              <w:rPr>
                <w:bCs/>
                <w:color w:val="000000"/>
                <w:sz w:val="20"/>
                <w:szCs w:val="20"/>
              </w:rPr>
              <w:t xml:space="preserve">(необходимо указать соблюдение какого конкретно ограничения, запрета, требования о предотвращении или об урегулировании конфликта интересов, исполнение какой конкретно обязанности, установленных Федеральным законом от 25.12.2008 № 273-ФЗ «О </w:t>
            </w:r>
            <w:proofErr w:type="gramStart"/>
            <w:r w:rsidRPr="003E5B99">
              <w:rPr>
                <w:bCs/>
                <w:color w:val="000000"/>
                <w:sz w:val="20"/>
                <w:szCs w:val="20"/>
              </w:rPr>
              <w:t>противодействии  коррупции</w:t>
            </w:r>
            <w:proofErr w:type="gramEnd"/>
            <w:r w:rsidRPr="003E5B99">
              <w:rPr>
                <w:bCs/>
                <w:color w:val="000000"/>
                <w:sz w:val="20"/>
                <w:szCs w:val="20"/>
              </w:rPr>
              <w:t>», другими федеральными законами в целях противодействия коррупции, не может быть обеспечено)</w:t>
            </w:r>
          </w:p>
        </w:tc>
      </w:tr>
      <w:tr w:rsidR="003E5B99" w:rsidRPr="003E5B99" w14:paraId="2E89F0B2" w14:textId="77777777" w:rsidTr="003E5B99">
        <w:tc>
          <w:tcPr>
            <w:tcW w:w="1276" w:type="dxa"/>
            <w:tcBorders>
              <w:top w:val="nil"/>
              <w:left w:val="nil"/>
              <w:bottom w:val="nil"/>
              <w:right w:val="nil"/>
            </w:tcBorders>
            <w:hideMark/>
          </w:tcPr>
          <w:p w14:paraId="5D5C8838" w14:textId="77777777" w:rsidR="003E5B99" w:rsidRPr="003E5B99" w:rsidRDefault="003E5B99">
            <w:pPr>
              <w:rPr>
                <w:bCs/>
                <w:color w:val="000000"/>
                <w:sz w:val="20"/>
                <w:szCs w:val="20"/>
              </w:rPr>
            </w:pPr>
            <w:r w:rsidRPr="003E5B99">
              <w:rPr>
                <w:bCs/>
                <w:color w:val="000000"/>
                <w:sz w:val="20"/>
                <w:szCs w:val="20"/>
              </w:rPr>
              <w:t>в связи с</w:t>
            </w:r>
          </w:p>
        </w:tc>
        <w:tc>
          <w:tcPr>
            <w:tcW w:w="9171" w:type="dxa"/>
            <w:gridSpan w:val="7"/>
            <w:tcBorders>
              <w:top w:val="nil"/>
              <w:left w:val="nil"/>
              <w:bottom w:val="single" w:sz="4" w:space="0" w:color="000000"/>
              <w:right w:val="nil"/>
            </w:tcBorders>
          </w:tcPr>
          <w:p w14:paraId="41E2A2BC" w14:textId="77777777" w:rsidR="003E5B99" w:rsidRPr="003E5B99" w:rsidRDefault="003E5B99">
            <w:pPr>
              <w:ind w:firstLine="567"/>
              <w:jc w:val="center"/>
              <w:rPr>
                <w:bCs/>
                <w:color w:val="000000"/>
                <w:sz w:val="20"/>
                <w:szCs w:val="20"/>
              </w:rPr>
            </w:pPr>
          </w:p>
        </w:tc>
      </w:tr>
      <w:tr w:rsidR="003E5B99" w:rsidRPr="003E5B99" w14:paraId="2FB4313F" w14:textId="77777777" w:rsidTr="003E5B99">
        <w:tc>
          <w:tcPr>
            <w:tcW w:w="1276" w:type="dxa"/>
            <w:tcBorders>
              <w:top w:val="nil"/>
              <w:left w:val="nil"/>
              <w:bottom w:val="nil"/>
              <w:right w:val="nil"/>
            </w:tcBorders>
          </w:tcPr>
          <w:p w14:paraId="7CE3B3CD" w14:textId="77777777" w:rsidR="003E5B99" w:rsidRPr="003E5B99" w:rsidRDefault="003E5B99">
            <w:pPr>
              <w:ind w:firstLine="567"/>
              <w:jc w:val="center"/>
              <w:rPr>
                <w:bCs/>
                <w:color w:val="000000"/>
                <w:sz w:val="20"/>
                <w:szCs w:val="20"/>
              </w:rPr>
            </w:pPr>
          </w:p>
        </w:tc>
        <w:tc>
          <w:tcPr>
            <w:tcW w:w="9171" w:type="dxa"/>
            <w:gridSpan w:val="7"/>
            <w:tcBorders>
              <w:top w:val="single" w:sz="4" w:space="0" w:color="000000"/>
              <w:left w:val="nil"/>
              <w:bottom w:val="nil"/>
              <w:right w:val="nil"/>
            </w:tcBorders>
            <w:hideMark/>
          </w:tcPr>
          <w:p w14:paraId="4675C931" w14:textId="77777777" w:rsidR="003E5B99" w:rsidRPr="003E5B99" w:rsidRDefault="003E5B99">
            <w:pPr>
              <w:rPr>
                <w:bCs/>
                <w:color w:val="000000"/>
                <w:sz w:val="20"/>
                <w:szCs w:val="20"/>
              </w:rPr>
            </w:pPr>
            <w:r w:rsidRPr="003E5B99">
              <w:rPr>
                <w:bCs/>
                <w:color w:val="000000"/>
                <w:sz w:val="20"/>
                <w:szCs w:val="20"/>
              </w:rPr>
              <w:t>(указываются обстоятельства, находящиеся вне контроля муниципального служащего, чрезвычайные и непредотвратимые  обстоятельства, которых нельзя было ожидать или избежать либо которые нельзя было преодолеть, которые исключают  возможность соблюдения ограничений и запретов, требований о предотвращении или об урегулировании конфликта интересов, исполнение обязанностей, установленных Федеральным законом от 25.12.2008 № 273-ФЗ «О противодействии коррупции», другими федеральными законами  в целях противодействия коррупции)</w:t>
            </w:r>
          </w:p>
        </w:tc>
      </w:tr>
      <w:tr w:rsidR="003E5B99" w:rsidRPr="003E5B99" w14:paraId="4B38BF83" w14:textId="77777777" w:rsidTr="003E5B99">
        <w:trPr>
          <w:trHeight w:val="229"/>
        </w:trPr>
        <w:tc>
          <w:tcPr>
            <w:tcW w:w="10447" w:type="dxa"/>
            <w:gridSpan w:val="8"/>
            <w:tcBorders>
              <w:top w:val="nil"/>
              <w:left w:val="nil"/>
              <w:bottom w:val="single" w:sz="4" w:space="0" w:color="000000"/>
              <w:right w:val="nil"/>
            </w:tcBorders>
          </w:tcPr>
          <w:p w14:paraId="2ED20C90" w14:textId="77777777" w:rsidR="003E5B99" w:rsidRPr="003E5B99" w:rsidRDefault="003E5B99">
            <w:pPr>
              <w:ind w:firstLine="567"/>
              <w:jc w:val="center"/>
              <w:rPr>
                <w:bCs/>
                <w:color w:val="000000"/>
                <w:sz w:val="20"/>
                <w:szCs w:val="20"/>
              </w:rPr>
            </w:pPr>
          </w:p>
        </w:tc>
      </w:tr>
      <w:tr w:rsidR="003E5B99" w:rsidRPr="003E5B99" w14:paraId="4A082992" w14:textId="77777777" w:rsidTr="003E5B99">
        <w:tc>
          <w:tcPr>
            <w:tcW w:w="4110" w:type="dxa"/>
            <w:gridSpan w:val="3"/>
            <w:tcBorders>
              <w:top w:val="nil"/>
              <w:left w:val="nil"/>
              <w:bottom w:val="nil"/>
              <w:right w:val="nil"/>
            </w:tcBorders>
            <w:hideMark/>
          </w:tcPr>
          <w:p w14:paraId="5B17DE34" w14:textId="77777777" w:rsidR="003E5B99" w:rsidRPr="003E5B99" w:rsidRDefault="003E5B99">
            <w:pPr>
              <w:rPr>
                <w:bCs/>
                <w:color w:val="000000"/>
                <w:sz w:val="20"/>
                <w:szCs w:val="20"/>
              </w:rPr>
            </w:pPr>
            <w:r w:rsidRPr="003E5B99">
              <w:rPr>
                <w:bCs/>
                <w:color w:val="000000"/>
                <w:sz w:val="20"/>
                <w:szCs w:val="20"/>
              </w:rPr>
              <w:t>К уведомлению прилагаю:</w:t>
            </w:r>
          </w:p>
        </w:tc>
        <w:tc>
          <w:tcPr>
            <w:tcW w:w="6337" w:type="dxa"/>
            <w:gridSpan w:val="5"/>
            <w:tcBorders>
              <w:top w:val="nil"/>
              <w:left w:val="nil"/>
              <w:bottom w:val="single" w:sz="4" w:space="0" w:color="000000"/>
              <w:right w:val="nil"/>
            </w:tcBorders>
          </w:tcPr>
          <w:p w14:paraId="3DB45405" w14:textId="77777777" w:rsidR="003E5B99" w:rsidRPr="003E5B99" w:rsidRDefault="003E5B99">
            <w:pPr>
              <w:ind w:firstLine="567"/>
              <w:jc w:val="center"/>
              <w:rPr>
                <w:bCs/>
                <w:color w:val="000000"/>
                <w:sz w:val="20"/>
                <w:szCs w:val="20"/>
              </w:rPr>
            </w:pPr>
          </w:p>
        </w:tc>
      </w:tr>
      <w:tr w:rsidR="003E5B99" w:rsidRPr="003E5B99" w14:paraId="5A2CA265" w14:textId="77777777" w:rsidTr="003E5B99">
        <w:tc>
          <w:tcPr>
            <w:tcW w:w="10447" w:type="dxa"/>
            <w:gridSpan w:val="8"/>
            <w:tcBorders>
              <w:top w:val="nil"/>
              <w:left w:val="nil"/>
              <w:bottom w:val="single" w:sz="4" w:space="0" w:color="000000"/>
              <w:right w:val="nil"/>
            </w:tcBorders>
          </w:tcPr>
          <w:p w14:paraId="362F9324" w14:textId="77777777" w:rsidR="003E5B99" w:rsidRPr="003E5B99" w:rsidRDefault="003E5B99">
            <w:pPr>
              <w:ind w:firstLine="567"/>
              <w:jc w:val="center"/>
              <w:rPr>
                <w:bCs/>
                <w:color w:val="000000"/>
                <w:sz w:val="20"/>
                <w:szCs w:val="20"/>
              </w:rPr>
            </w:pPr>
          </w:p>
        </w:tc>
      </w:tr>
      <w:tr w:rsidR="003E5B99" w:rsidRPr="003E5B99" w14:paraId="3BC8E086" w14:textId="77777777" w:rsidTr="003E5B99">
        <w:tc>
          <w:tcPr>
            <w:tcW w:w="10447" w:type="dxa"/>
            <w:gridSpan w:val="8"/>
            <w:tcBorders>
              <w:top w:val="single" w:sz="4" w:space="0" w:color="000000"/>
              <w:left w:val="nil"/>
              <w:bottom w:val="nil"/>
              <w:right w:val="nil"/>
            </w:tcBorders>
            <w:hideMark/>
          </w:tcPr>
          <w:p w14:paraId="7D5EE01E" w14:textId="77777777" w:rsidR="003E5B99" w:rsidRPr="003E5B99" w:rsidRDefault="003E5B99">
            <w:pPr>
              <w:ind w:firstLine="567"/>
              <w:jc w:val="center"/>
              <w:rPr>
                <w:bCs/>
                <w:color w:val="000000"/>
                <w:sz w:val="20"/>
                <w:szCs w:val="20"/>
              </w:rPr>
            </w:pPr>
            <w:r w:rsidRPr="003E5B99">
              <w:rPr>
                <w:bCs/>
                <w:color w:val="000000"/>
                <w:sz w:val="20"/>
                <w:szCs w:val="20"/>
              </w:rPr>
              <w:t>(указываются документы, иные дополнительные материалы и (или) информация (при наличии)</w:t>
            </w:r>
          </w:p>
        </w:tc>
      </w:tr>
      <w:tr w:rsidR="003E5B99" w:rsidRPr="003E5B99" w14:paraId="38E785F4" w14:textId="77777777" w:rsidTr="003E5B99">
        <w:tc>
          <w:tcPr>
            <w:tcW w:w="10447" w:type="dxa"/>
            <w:gridSpan w:val="8"/>
            <w:tcBorders>
              <w:top w:val="nil"/>
              <w:left w:val="nil"/>
              <w:bottom w:val="nil"/>
              <w:right w:val="nil"/>
            </w:tcBorders>
            <w:hideMark/>
          </w:tcPr>
          <w:p w14:paraId="245A57D0" w14:textId="77777777" w:rsidR="003E5B99" w:rsidRPr="003E5B99" w:rsidRDefault="003E5B99">
            <w:pPr>
              <w:rPr>
                <w:bCs/>
                <w:color w:val="000000"/>
                <w:sz w:val="20"/>
                <w:szCs w:val="20"/>
              </w:rPr>
            </w:pPr>
            <w:r w:rsidRPr="003E5B99">
              <w:rPr>
                <w:bCs/>
                <w:color w:val="000000"/>
                <w:sz w:val="20"/>
                <w:szCs w:val="20"/>
              </w:rPr>
              <w:t>Меры, принятые мною</w:t>
            </w:r>
          </w:p>
        </w:tc>
      </w:tr>
      <w:tr w:rsidR="003E5B99" w:rsidRPr="003E5B99" w14:paraId="64AE3E09" w14:textId="77777777" w:rsidTr="003E5B99">
        <w:tc>
          <w:tcPr>
            <w:tcW w:w="3543" w:type="dxa"/>
            <w:gridSpan w:val="2"/>
            <w:tcBorders>
              <w:top w:val="nil"/>
              <w:left w:val="nil"/>
              <w:bottom w:val="nil"/>
              <w:right w:val="nil"/>
            </w:tcBorders>
          </w:tcPr>
          <w:p w14:paraId="250AAEBE" w14:textId="77777777" w:rsidR="003E5B99" w:rsidRPr="003E5B99" w:rsidRDefault="003E5B99">
            <w:pPr>
              <w:ind w:firstLine="567"/>
              <w:jc w:val="center"/>
              <w:rPr>
                <w:bCs/>
                <w:color w:val="000000"/>
                <w:sz w:val="20"/>
                <w:szCs w:val="20"/>
              </w:rPr>
            </w:pPr>
          </w:p>
        </w:tc>
        <w:tc>
          <w:tcPr>
            <w:tcW w:w="6904" w:type="dxa"/>
            <w:gridSpan w:val="6"/>
            <w:tcBorders>
              <w:top w:val="single" w:sz="4" w:space="0" w:color="000000"/>
              <w:left w:val="nil"/>
              <w:bottom w:val="nil"/>
              <w:right w:val="nil"/>
            </w:tcBorders>
            <w:hideMark/>
          </w:tcPr>
          <w:p w14:paraId="25DE8558" w14:textId="77777777" w:rsidR="003E5B99" w:rsidRPr="003E5B99" w:rsidRDefault="003E5B99">
            <w:pPr>
              <w:rPr>
                <w:bCs/>
                <w:color w:val="000000"/>
                <w:sz w:val="20"/>
                <w:szCs w:val="20"/>
              </w:rPr>
            </w:pPr>
            <w:r w:rsidRPr="003E5B99">
              <w:rPr>
                <w:bCs/>
                <w:color w:val="000000"/>
                <w:sz w:val="20"/>
                <w:szCs w:val="20"/>
              </w:rPr>
              <w:t xml:space="preserve">(указываются меры, принятые муниципальным служащим по соблюдению ограничения и запрета, требования о предотвращении или об урегулировании конфликта интересов, исполнению обязанности, установленных Федеральным законом от 25.12.2008 № 273-ФЗ «О противодействии коррупции», другими федеральными законами в целях противодействия коррупции). </w:t>
            </w:r>
          </w:p>
        </w:tc>
      </w:tr>
      <w:tr w:rsidR="003E5B99" w:rsidRPr="003E5B99" w14:paraId="7D96D662" w14:textId="77777777" w:rsidTr="003E5B99">
        <w:tc>
          <w:tcPr>
            <w:tcW w:w="10447" w:type="dxa"/>
            <w:gridSpan w:val="8"/>
            <w:tcBorders>
              <w:top w:val="nil"/>
              <w:left w:val="nil"/>
              <w:bottom w:val="single" w:sz="4" w:space="0" w:color="000000"/>
              <w:right w:val="nil"/>
            </w:tcBorders>
          </w:tcPr>
          <w:p w14:paraId="0B8EBA89" w14:textId="77777777" w:rsidR="003E5B99" w:rsidRPr="003E5B99" w:rsidRDefault="003E5B99">
            <w:pPr>
              <w:ind w:firstLine="567"/>
              <w:jc w:val="center"/>
              <w:rPr>
                <w:bCs/>
                <w:color w:val="000000"/>
                <w:sz w:val="20"/>
                <w:szCs w:val="20"/>
              </w:rPr>
            </w:pPr>
          </w:p>
        </w:tc>
      </w:tr>
      <w:tr w:rsidR="003E5B99" w:rsidRPr="003E5B99" w14:paraId="3152AD00" w14:textId="77777777" w:rsidTr="003E5B99">
        <w:trPr>
          <w:trHeight w:val="280"/>
        </w:trPr>
        <w:tc>
          <w:tcPr>
            <w:tcW w:w="10447" w:type="dxa"/>
            <w:gridSpan w:val="8"/>
            <w:tcBorders>
              <w:top w:val="single" w:sz="4" w:space="0" w:color="000000"/>
              <w:left w:val="nil"/>
              <w:bottom w:val="single" w:sz="4" w:space="0" w:color="000000"/>
              <w:right w:val="nil"/>
            </w:tcBorders>
            <w:hideMark/>
          </w:tcPr>
          <w:p w14:paraId="1EAB6BC8" w14:textId="77777777" w:rsidR="003E5B99" w:rsidRPr="003E5B99" w:rsidRDefault="003E5B99">
            <w:pPr>
              <w:rPr>
                <w:bCs/>
                <w:color w:val="000000"/>
                <w:sz w:val="20"/>
                <w:szCs w:val="20"/>
              </w:rPr>
            </w:pPr>
            <w:r w:rsidRPr="003E5B99">
              <w:rPr>
                <w:bCs/>
                <w:color w:val="000000"/>
                <w:sz w:val="20"/>
                <w:szCs w:val="20"/>
              </w:rPr>
              <w:t xml:space="preserve">В случае прекращения действия вышеуказанных обстоятельств обязуюсь не позднее чем через один месяц со дня прекращения действия вышеуказанных обстоятельств обеспечить </w:t>
            </w:r>
          </w:p>
        </w:tc>
      </w:tr>
      <w:tr w:rsidR="003E5B99" w:rsidRPr="003E5B99" w14:paraId="2D0CDB26" w14:textId="77777777" w:rsidTr="003E5B99">
        <w:trPr>
          <w:trHeight w:val="280"/>
        </w:trPr>
        <w:tc>
          <w:tcPr>
            <w:tcW w:w="10447" w:type="dxa"/>
            <w:gridSpan w:val="8"/>
            <w:tcBorders>
              <w:top w:val="single" w:sz="4" w:space="0" w:color="000000"/>
              <w:left w:val="nil"/>
              <w:bottom w:val="single" w:sz="4" w:space="0" w:color="000000"/>
              <w:right w:val="nil"/>
            </w:tcBorders>
          </w:tcPr>
          <w:p w14:paraId="4BC3AE91" w14:textId="77777777" w:rsidR="003E5B99" w:rsidRPr="003E5B99" w:rsidRDefault="003E5B99">
            <w:pPr>
              <w:rPr>
                <w:bCs/>
                <w:color w:val="000000"/>
                <w:sz w:val="20"/>
                <w:szCs w:val="20"/>
              </w:rPr>
            </w:pPr>
          </w:p>
        </w:tc>
      </w:tr>
      <w:tr w:rsidR="003E5B99" w:rsidRPr="003E5B99" w14:paraId="73EED63D" w14:textId="77777777" w:rsidTr="003E5B99">
        <w:trPr>
          <w:trHeight w:val="981"/>
        </w:trPr>
        <w:tc>
          <w:tcPr>
            <w:tcW w:w="10447" w:type="dxa"/>
            <w:gridSpan w:val="8"/>
            <w:tcBorders>
              <w:top w:val="nil"/>
              <w:left w:val="nil"/>
              <w:bottom w:val="single" w:sz="4" w:space="0" w:color="000000"/>
              <w:right w:val="nil"/>
            </w:tcBorders>
            <w:hideMark/>
          </w:tcPr>
          <w:p w14:paraId="61401EEA" w14:textId="77777777" w:rsidR="003E5B99" w:rsidRPr="003E5B99" w:rsidRDefault="003E5B99">
            <w:pPr>
              <w:rPr>
                <w:bCs/>
                <w:color w:val="000000"/>
                <w:sz w:val="20"/>
                <w:szCs w:val="20"/>
              </w:rPr>
            </w:pPr>
            <w:r w:rsidRPr="003E5B99">
              <w:rPr>
                <w:bCs/>
                <w:color w:val="000000"/>
                <w:sz w:val="20"/>
                <w:szCs w:val="20"/>
              </w:rPr>
              <w:t xml:space="preserve">(указывается ограничение, запрет, требование о </w:t>
            </w:r>
            <w:proofErr w:type="gramStart"/>
            <w:r w:rsidRPr="003E5B99">
              <w:rPr>
                <w:bCs/>
                <w:color w:val="000000"/>
                <w:sz w:val="20"/>
                <w:szCs w:val="20"/>
              </w:rPr>
              <w:t>предотвращении  или</w:t>
            </w:r>
            <w:proofErr w:type="gramEnd"/>
            <w:r w:rsidRPr="003E5B99">
              <w:rPr>
                <w:bCs/>
                <w:color w:val="000000"/>
                <w:sz w:val="20"/>
                <w:szCs w:val="20"/>
              </w:rPr>
              <w:t xml:space="preserve"> об урегулировании конфликта интересов, обязанность, установленные Федеральным законом от 25.12.2008 № 273-ФЗ «О противодействии коррупции», другими федеральными законами в целях противодействия коррупции, соблюдение (исполнение) которого (которой) обязуется обеспечить  муниципальный служащий)</w:t>
            </w:r>
          </w:p>
        </w:tc>
      </w:tr>
      <w:tr w:rsidR="003E5B99" w:rsidRPr="003E5B99" w14:paraId="3F3B8488" w14:textId="77777777" w:rsidTr="003E5B99">
        <w:trPr>
          <w:trHeight w:val="96"/>
        </w:trPr>
        <w:tc>
          <w:tcPr>
            <w:tcW w:w="10447" w:type="dxa"/>
            <w:gridSpan w:val="8"/>
            <w:tcBorders>
              <w:top w:val="nil"/>
              <w:left w:val="nil"/>
              <w:bottom w:val="nil"/>
              <w:right w:val="nil"/>
            </w:tcBorders>
          </w:tcPr>
          <w:p w14:paraId="2C9DDD32" w14:textId="77777777" w:rsidR="003E5B99" w:rsidRPr="003E5B99" w:rsidRDefault="003E5B99">
            <w:pPr>
              <w:ind w:firstLine="567"/>
              <w:jc w:val="center"/>
              <w:rPr>
                <w:bCs/>
                <w:color w:val="000000"/>
                <w:sz w:val="20"/>
                <w:szCs w:val="20"/>
              </w:rPr>
            </w:pPr>
          </w:p>
        </w:tc>
      </w:tr>
      <w:tr w:rsidR="003E5B99" w:rsidRPr="003E5B99" w14:paraId="02AC1B93" w14:textId="77777777" w:rsidTr="003E5B99">
        <w:trPr>
          <w:trHeight w:val="253"/>
        </w:trPr>
        <w:tc>
          <w:tcPr>
            <w:tcW w:w="10447" w:type="dxa"/>
            <w:gridSpan w:val="8"/>
            <w:tcBorders>
              <w:top w:val="nil"/>
              <w:left w:val="nil"/>
              <w:bottom w:val="nil"/>
              <w:right w:val="nil"/>
            </w:tcBorders>
          </w:tcPr>
          <w:p w14:paraId="6958262D" w14:textId="77777777" w:rsidR="003E5B99" w:rsidRPr="003E5B99" w:rsidRDefault="003E5B99">
            <w:pPr>
              <w:rPr>
                <w:bCs/>
                <w:color w:val="000000"/>
                <w:sz w:val="20"/>
                <w:szCs w:val="20"/>
              </w:rPr>
            </w:pPr>
            <w:r w:rsidRPr="003E5B99">
              <w:rPr>
                <w:bCs/>
                <w:color w:val="000000"/>
                <w:sz w:val="20"/>
                <w:szCs w:val="20"/>
              </w:rPr>
              <w:t xml:space="preserve">Намереваюсь (не намереваюсь) лично присутствовать на заседании Комиссии Бессоновского района Пензенской области по соблюдению требований </w:t>
            </w:r>
            <w:r w:rsidRPr="003E5B99">
              <w:rPr>
                <w:bCs/>
                <w:color w:val="000000"/>
                <w:sz w:val="20"/>
                <w:szCs w:val="20"/>
              </w:rPr>
              <w:br/>
              <w:t xml:space="preserve">к служебному поведению муниципальных служащих и урегулированию конфликта интересов при рассмотрении настоящего уведомления </w:t>
            </w:r>
            <w:r w:rsidRPr="003E5B99">
              <w:rPr>
                <w:bCs/>
                <w:i/>
                <w:color w:val="000000"/>
                <w:sz w:val="20"/>
                <w:szCs w:val="20"/>
              </w:rPr>
              <w:t>(нужное подчеркнуть)</w:t>
            </w:r>
            <w:r w:rsidRPr="003E5B99">
              <w:rPr>
                <w:bCs/>
                <w:color w:val="000000"/>
                <w:sz w:val="20"/>
                <w:szCs w:val="20"/>
              </w:rPr>
              <w:t>.</w:t>
            </w:r>
          </w:p>
          <w:p w14:paraId="75BD8534" w14:textId="77777777" w:rsidR="003E5B99" w:rsidRPr="003E5B99" w:rsidRDefault="003E5B99">
            <w:pPr>
              <w:ind w:firstLine="567"/>
              <w:jc w:val="center"/>
              <w:rPr>
                <w:bCs/>
                <w:color w:val="000000"/>
                <w:sz w:val="20"/>
                <w:szCs w:val="20"/>
              </w:rPr>
            </w:pPr>
          </w:p>
        </w:tc>
      </w:tr>
      <w:tr w:rsidR="003E5B99" w:rsidRPr="003E5B99" w14:paraId="69AF6E7C" w14:textId="77777777" w:rsidTr="003E5B99">
        <w:trPr>
          <w:trHeight w:val="96"/>
        </w:trPr>
        <w:tc>
          <w:tcPr>
            <w:tcW w:w="10447" w:type="dxa"/>
            <w:gridSpan w:val="8"/>
            <w:tcBorders>
              <w:top w:val="nil"/>
              <w:left w:val="nil"/>
              <w:bottom w:val="nil"/>
              <w:right w:val="nil"/>
            </w:tcBorders>
          </w:tcPr>
          <w:p w14:paraId="1FAA774C" w14:textId="77777777" w:rsidR="003E5B99" w:rsidRPr="003E5B99" w:rsidRDefault="003E5B99">
            <w:pPr>
              <w:ind w:firstLine="567"/>
              <w:jc w:val="center"/>
              <w:rPr>
                <w:bCs/>
                <w:color w:val="000000"/>
                <w:sz w:val="20"/>
                <w:szCs w:val="20"/>
              </w:rPr>
            </w:pPr>
          </w:p>
        </w:tc>
      </w:tr>
      <w:tr w:rsidR="003E5B99" w:rsidRPr="003E5B99" w14:paraId="32317B02" w14:textId="77777777" w:rsidTr="003E5B99">
        <w:trPr>
          <w:trHeight w:val="184"/>
        </w:trPr>
        <w:tc>
          <w:tcPr>
            <w:tcW w:w="10447" w:type="dxa"/>
            <w:gridSpan w:val="8"/>
            <w:tcBorders>
              <w:top w:val="nil"/>
              <w:left w:val="nil"/>
              <w:bottom w:val="nil"/>
              <w:right w:val="nil"/>
            </w:tcBorders>
          </w:tcPr>
          <w:p w14:paraId="0A2E6DA8" w14:textId="77777777" w:rsidR="003E5B99" w:rsidRPr="003E5B99" w:rsidRDefault="003E5B99">
            <w:pPr>
              <w:ind w:firstLine="567"/>
              <w:jc w:val="center"/>
              <w:rPr>
                <w:bCs/>
                <w:color w:val="000000"/>
                <w:sz w:val="20"/>
                <w:szCs w:val="20"/>
              </w:rPr>
            </w:pPr>
          </w:p>
        </w:tc>
      </w:tr>
      <w:tr w:rsidR="003E5B99" w:rsidRPr="003E5B99" w14:paraId="286CA336" w14:textId="77777777" w:rsidTr="003E5B99">
        <w:trPr>
          <w:trHeight w:val="96"/>
        </w:trPr>
        <w:tc>
          <w:tcPr>
            <w:tcW w:w="4252" w:type="dxa"/>
            <w:gridSpan w:val="4"/>
            <w:tcBorders>
              <w:top w:val="nil"/>
              <w:left w:val="nil"/>
              <w:bottom w:val="nil"/>
              <w:right w:val="nil"/>
            </w:tcBorders>
          </w:tcPr>
          <w:p w14:paraId="2F48BF50" w14:textId="77777777" w:rsidR="003E5B99" w:rsidRPr="003E5B99" w:rsidRDefault="003E5B99">
            <w:pPr>
              <w:ind w:firstLine="567"/>
              <w:jc w:val="center"/>
              <w:rPr>
                <w:bCs/>
                <w:color w:val="000000"/>
                <w:sz w:val="20"/>
                <w:szCs w:val="20"/>
              </w:rPr>
            </w:pPr>
          </w:p>
        </w:tc>
        <w:tc>
          <w:tcPr>
            <w:tcW w:w="1843" w:type="dxa"/>
            <w:tcBorders>
              <w:top w:val="nil"/>
              <w:left w:val="nil"/>
              <w:bottom w:val="nil"/>
              <w:right w:val="nil"/>
            </w:tcBorders>
          </w:tcPr>
          <w:p w14:paraId="14E033C3" w14:textId="77777777" w:rsidR="003E5B99" w:rsidRPr="003E5B99" w:rsidRDefault="003E5B99">
            <w:pPr>
              <w:ind w:firstLine="567"/>
              <w:jc w:val="center"/>
              <w:rPr>
                <w:bCs/>
                <w:color w:val="000000"/>
                <w:sz w:val="20"/>
                <w:szCs w:val="20"/>
              </w:rPr>
            </w:pPr>
          </w:p>
        </w:tc>
        <w:tc>
          <w:tcPr>
            <w:tcW w:w="4352" w:type="dxa"/>
            <w:gridSpan w:val="3"/>
            <w:tcBorders>
              <w:top w:val="nil"/>
              <w:left w:val="nil"/>
              <w:bottom w:val="nil"/>
              <w:right w:val="nil"/>
            </w:tcBorders>
          </w:tcPr>
          <w:p w14:paraId="782E6F31" w14:textId="77777777" w:rsidR="003E5B99" w:rsidRPr="003E5B99" w:rsidRDefault="003E5B99">
            <w:pPr>
              <w:ind w:firstLine="567"/>
              <w:jc w:val="center"/>
              <w:rPr>
                <w:bCs/>
                <w:color w:val="000000"/>
                <w:sz w:val="20"/>
                <w:szCs w:val="20"/>
              </w:rPr>
            </w:pPr>
          </w:p>
        </w:tc>
      </w:tr>
      <w:tr w:rsidR="003E5B99" w:rsidRPr="003E5B99" w14:paraId="304EAA08" w14:textId="77777777" w:rsidTr="003E5B99">
        <w:trPr>
          <w:trHeight w:val="253"/>
        </w:trPr>
        <w:tc>
          <w:tcPr>
            <w:tcW w:w="4252" w:type="dxa"/>
            <w:gridSpan w:val="4"/>
            <w:tcBorders>
              <w:top w:val="nil"/>
              <w:left w:val="nil"/>
              <w:bottom w:val="nil"/>
              <w:right w:val="nil"/>
            </w:tcBorders>
            <w:hideMark/>
          </w:tcPr>
          <w:p w14:paraId="6ABE248F" w14:textId="77777777" w:rsidR="003E5B99" w:rsidRPr="003E5B99" w:rsidRDefault="003E5B99">
            <w:pPr>
              <w:ind w:firstLine="567"/>
              <w:jc w:val="center"/>
              <w:rPr>
                <w:bCs/>
                <w:color w:val="000000"/>
                <w:sz w:val="20"/>
                <w:szCs w:val="20"/>
              </w:rPr>
            </w:pPr>
            <w:r w:rsidRPr="003E5B99">
              <w:rPr>
                <w:bCs/>
                <w:color w:val="000000"/>
                <w:sz w:val="20"/>
                <w:szCs w:val="20"/>
              </w:rPr>
              <w:t>«___</w:t>
            </w:r>
            <w:proofErr w:type="gramStart"/>
            <w:r w:rsidRPr="003E5B99">
              <w:rPr>
                <w:bCs/>
                <w:color w:val="000000"/>
                <w:sz w:val="20"/>
                <w:szCs w:val="20"/>
              </w:rPr>
              <w:t>_»_</w:t>
            </w:r>
            <w:proofErr w:type="gramEnd"/>
            <w:r w:rsidRPr="003E5B99">
              <w:rPr>
                <w:bCs/>
                <w:color w:val="000000"/>
                <w:sz w:val="20"/>
                <w:szCs w:val="20"/>
              </w:rPr>
              <w:t>__________ 20___г.</w:t>
            </w:r>
          </w:p>
        </w:tc>
        <w:tc>
          <w:tcPr>
            <w:tcW w:w="1843" w:type="dxa"/>
            <w:tcBorders>
              <w:top w:val="nil"/>
              <w:left w:val="nil"/>
              <w:bottom w:val="single" w:sz="4" w:space="0" w:color="000000"/>
              <w:right w:val="nil"/>
            </w:tcBorders>
          </w:tcPr>
          <w:p w14:paraId="1B8D68E7" w14:textId="77777777" w:rsidR="003E5B99" w:rsidRPr="003E5B99" w:rsidRDefault="003E5B99">
            <w:pPr>
              <w:ind w:firstLine="567"/>
              <w:jc w:val="center"/>
              <w:rPr>
                <w:bCs/>
                <w:color w:val="000000"/>
                <w:sz w:val="20"/>
                <w:szCs w:val="20"/>
              </w:rPr>
            </w:pPr>
          </w:p>
        </w:tc>
        <w:tc>
          <w:tcPr>
            <w:tcW w:w="566" w:type="dxa"/>
            <w:tcBorders>
              <w:top w:val="nil"/>
              <w:left w:val="nil"/>
              <w:bottom w:val="nil"/>
              <w:right w:val="nil"/>
            </w:tcBorders>
          </w:tcPr>
          <w:p w14:paraId="1AFE2F6D" w14:textId="77777777" w:rsidR="003E5B99" w:rsidRPr="003E5B99" w:rsidRDefault="003E5B99">
            <w:pPr>
              <w:ind w:firstLine="567"/>
              <w:jc w:val="center"/>
              <w:rPr>
                <w:bCs/>
                <w:color w:val="000000"/>
                <w:sz w:val="20"/>
                <w:szCs w:val="20"/>
              </w:rPr>
            </w:pPr>
          </w:p>
        </w:tc>
        <w:tc>
          <w:tcPr>
            <w:tcW w:w="3786" w:type="dxa"/>
            <w:gridSpan w:val="2"/>
            <w:tcBorders>
              <w:top w:val="nil"/>
              <w:left w:val="nil"/>
              <w:bottom w:val="single" w:sz="4" w:space="0" w:color="000000"/>
              <w:right w:val="nil"/>
            </w:tcBorders>
          </w:tcPr>
          <w:p w14:paraId="246E2358" w14:textId="77777777" w:rsidR="003E5B99" w:rsidRPr="003E5B99" w:rsidRDefault="003E5B99">
            <w:pPr>
              <w:ind w:firstLine="567"/>
              <w:jc w:val="center"/>
              <w:rPr>
                <w:bCs/>
                <w:color w:val="000000"/>
                <w:sz w:val="20"/>
                <w:szCs w:val="20"/>
              </w:rPr>
            </w:pPr>
          </w:p>
        </w:tc>
      </w:tr>
      <w:tr w:rsidR="003E5B99" w:rsidRPr="003E5B99" w14:paraId="0E1F0517" w14:textId="77777777" w:rsidTr="003E5B99">
        <w:tc>
          <w:tcPr>
            <w:tcW w:w="4252" w:type="dxa"/>
            <w:gridSpan w:val="4"/>
            <w:tcBorders>
              <w:top w:val="nil"/>
              <w:left w:val="nil"/>
              <w:bottom w:val="nil"/>
              <w:right w:val="nil"/>
            </w:tcBorders>
          </w:tcPr>
          <w:p w14:paraId="54DDBE2F" w14:textId="77777777" w:rsidR="003E5B99" w:rsidRPr="003E5B99" w:rsidRDefault="003E5B99">
            <w:pPr>
              <w:ind w:firstLine="567"/>
              <w:jc w:val="center"/>
              <w:rPr>
                <w:bCs/>
                <w:color w:val="000000"/>
                <w:sz w:val="20"/>
                <w:szCs w:val="20"/>
              </w:rPr>
            </w:pPr>
          </w:p>
        </w:tc>
        <w:tc>
          <w:tcPr>
            <w:tcW w:w="1843" w:type="dxa"/>
            <w:tcBorders>
              <w:top w:val="nil"/>
              <w:left w:val="nil"/>
              <w:bottom w:val="nil"/>
              <w:right w:val="nil"/>
            </w:tcBorders>
            <w:hideMark/>
          </w:tcPr>
          <w:p w14:paraId="59D603A3" w14:textId="77777777" w:rsidR="003E5B99" w:rsidRPr="003E5B99" w:rsidRDefault="003E5B99">
            <w:pPr>
              <w:rPr>
                <w:bCs/>
                <w:color w:val="000000"/>
                <w:sz w:val="20"/>
                <w:szCs w:val="20"/>
              </w:rPr>
            </w:pPr>
            <w:r w:rsidRPr="003E5B99">
              <w:rPr>
                <w:bCs/>
                <w:color w:val="000000"/>
                <w:sz w:val="20"/>
                <w:szCs w:val="20"/>
              </w:rPr>
              <w:t>(подпись муниципального служащего)</w:t>
            </w:r>
          </w:p>
        </w:tc>
        <w:tc>
          <w:tcPr>
            <w:tcW w:w="566" w:type="dxa"/>
            <w:tcBorders>
              <w:top w:val="nil"/>
              <w:left w:val="nil"/>
              <w:bottom w:val="nil"/>
              <w:right w:val="nil"/>
            </w:tcBorders>
          </w:tcPr>
          <w:p w14:paraId="02567A02" w14:textId="77777777" w:rsidR="003E5B99" w:rsidRPr="003E5B99" w:rsidRDefault="003E5B99">
            <w:pPr>
              <w:ind w:firstLine="567"/>
              <w:jc w:val="center"/>
              <w:rPr>
                <w:bCs/>
                <w:color w:val="000000"/>
                <w:sz w:val="20"/>
                <w:szCs w:val="20"/>
              </w:rPr>
            </w:pPr>
          </w:p>
        </w:tc>
        <w:tc>
          <w:tcPr>
            <w:tcW w:w="3786" w:type="dxa"/>
            <w:gridSpan w:val="2"/>
            <w:tcBorders>
              <w:top w:val="nil"/>
              <w:left w:val="nil"/>
              <w:bottom w:val="nil"/>
              <w:right w:val="nil"/>
            </w:tcBorders>
            <w:hideMark/>
          </w:tcPr>
          <w:p w14:paraId="4A934085" w14:textId="77777777" w:rsidR="003E5B99" w:rsidRPr="003E5B99" w:rsidRDefault="003E5B99">
            <w:pPr>
              <w:ind w:firstLine="567"/>
              <w:jc w:val="center"/>
              <w:rPr>
                <w:bCs/>
                <w:color w:val="000000"/>
                <w:sz w:val="20"/>
                <w:szCs w:val="20"/>
              </w:rPr>
            </w:pPr>
            <w:r w:rsidRPr="003E5B99">
              <w:rPr>
                <w:bCs/>
                <w:color w:val="000000"/>
                <w:sz w:val="20"/>
                <w:szCs w:val="20"/>
              </w:rPr>
              <w:t>(расшифровка подписи)</w:t>
            </w:r>
          </w:p>
        </w:tc>
      </w:tr>
    </w:tbl>
    <w:p w14:paraId="5712F482" w14:textId="77777777" w:rsidR="003E5B99" w:rsidRPr="003E5B99" w:rsidRDefault="003E5B99" w:rsidP="003E5B99">
      <w:pPr>
        <w:ind w:firstLine="567"/>
        <w:jc w:val="center"/>
        <w:rPr>
          <w:b/>
          <w:bCs/>
          <w:i/>
          <w:color w:val="000000"/>
          <w:sz w:val="20"/>
          <w:szCs w:val="20"/>
        </w:rPr>
      </w:pPr>
    </w:p>
    <w:p w14:paraId="123794BB" w14:textId="77777777" w:rsidR="003E5B99" w:rsidRPr="003E5B99" w:rsidRDefault="003E5B99" w:rsidP="003E5B99">
      <w:pPr>
        <w:pStyle w:val="afd"/>
        <w:ind w:firstLine="567"/>
        <w:jc w:val="right"/>
        <w:rPr>
          <w:color w:val="000000"/>
          <w:sz w:val="20"/>
          <w:szCs w:val="20"/>
        </w:rPr>
      </w:pPr>
    </w:p>
    <w:p w14:paraId="79517BAF" w14:textId="77777777" w:rsidR="003E5B99" w:rsidRPr="003E5B99" w:rsidRDefault="003E5B99" w:rsidP="003E5B99">
      <w:pPr>
        <w:pStyle w:val="afd"/>
        <w:ind w:firstLine="567"/>
        <w:jc w:val="right"/>
        <w:rPr>
          <w:color w:val="000000"/>
          <w:sz w:val="20"/>
          <w:szCs w:val="20"/>
        </w:rPr>
      </w:pPr>
      <w:r w:rsidRPr="003E5B99">
        <w:rPr>
          <w:color w:val="000000"/>
          <w:sz w:val="20"/>
          <w:szCs w:val="20"/>
        </w:rPr>
        <w:t>Приложение № 2</w:t>
      </w:r>
    </w:p>
    <w:p w14:paraId="4602D9CA" w14:textId="77777777" w:rsidR="003E5B99" w:rsidRPr="003E5B99" w:rsidRDefault="003E5B99" w:rsidP="003E5B99">
      <w:pPr>
        <w:pStyle w:val="afd"/>
        <w:ind w:firstLine="567"/>
        <w:jc w:val="right"/>
        <w:rPr>
          <w:color w:val="000000"/>
          <w:sz w:val="20"/>
          <w:szCs w:val="20"/>
        </w:rPr>
      </w:pPr>
      <w:r w:rsidRPr="003E5B99">
        <w:rPr>
          <w:color w:val="000000"/>
          <w:sz w:val="20"/>
          <w:szCs w:val="20"/>
        </w:rPr>
        <w:t>к постановлению</w:t>
      </w:r>
    </w:p>
    <w:p w14:paraId="766A05E7" w14:textId="77777777" w:rsidR="003E5B99" w:rsidRPr="003E5B99" w:rsidRDefault="003E5B99" w:rsidP="003E5B99">
      <w:pPr>
        <w:pStyle w:val="afd"/>
        <w:ind w:firstLine="567"/>
        <w:jc w:val="right"/>
        <w:rPr>
          <w:color w:val="000000"/>
          <w:sz w:val="20"/>
          <w:szCs w:val="20"/>
        </w:rPr>
      </w:pPr>
      <w:r w:rsidRPr="003E5B99">
        <w:rPr>
          <w:color w:val="000000"/>
          <w:sz w:val="20"/>
          <w:szCs w:val="20"/>
        </w:rPr>
        <w:t>администрации Бессоновского района</w:t>
      </w:r>
    </w:p>
    <w:p w14:paraId="5C7161DB" w14:textId="77777777" w:rsidR="003E5B99" w:rsidRPr="003E5B99" w:rsidRDefault="003E5B99" w:rsidP="003E5B99">
      <w:pPr>
        <w:pStyle w:val="afd"/>
        <w:ind w:firstLine="567"/>
        <w:jc w:val="right"/>
        <w:rPr>
          <w:color w:val="000000"/>
          <w:sz w:val="20"/>
          <w:szCs w:val="20"/>
        </w:rPr>
      </w:pPr>
      <w:r w:rsidRPr="003E5B99">
        <w:rPr>
          <w:color w:val="000000"/>
          <w:sz w:val="20"/>
          <w:szCs w:val="20"/>
        </w:rPr>
        <w:t>Пензенской области</w:t>
      </w:r>
    </w:p>
    <w:p w14:paraId="7587A5C6" w14:textId="77777777" w:rsidR="00CC1357" w:rsidRPr="003E5B99" w:rsidRDefault="00CC1357" w:rsidP="00CC1357">
      <w:pPr>
        <w:shd w:val="clear" w:color="auto" w:fill="FFFFFF"/>
        <w:ind w:firstLine="567"/>
        <w:jc w:val="right"/>
        <w:rPr>
          <w:color w:val="000000"/>
          <w:sz w:val="20"/>
          <w:szCs w:val="20"/>
        </w:rPr>
      </w:pPr>
      <w:r w:rsidRPr="003E5B99">
        <w:rPr>
          <w:color w:val="000000"/>
          <w:sz w:val="20"/>
          <w:szCs w:val="20"/>
        </w:rPr>
        <w:t>от «</w:t>
      </w:r>
      <w:r>
        <w:rPr>
          <w:color w:val="000000"/>
          <w:sz w:val="20"/>
          <w:szCs w:val="20"/>
        </w:rPr>
        <w:t>29</w:t>
      </w:r>
      <w:r w:rsidRPr="003E5B99">
        <w:rPr>
          <w:color w:val="000000"/>
          <w:sz w:val="20"/>
          <w:szCs w:val="20"/>
        </w:rPr>
        <w:t xml:space="preserve">» </w:t>
      </w:r>
      <w:r>
        <w:rPr>
          <w:color w:val="000000"/>
          <w:sz w:val="20"/>
          <w:szCs w:val="20"/>
        </w:rPr>
        <w:t>августа 2025 года</w:t>
      </w:r>
      <w:r w:rsidRPr="003E5B99">
        <w:rPr>
          <w:color w:val="000000"/>
          <w:sz w:val="20"/>
          <w:szCs w:val="20"/>
        </w:rPr>
        <w:t xml:space="preserve"> № </w:t>
      </w:r>
      <w:r>
        <w:rPr>
          <w:color w:val="000000"/>
          <w:sz w:val="20"/>
          <w:szCs w:val="20"/>
        </w:rPr>
        <w:t>898</w:t>
      </w:r>
    </w:p>
    <w:p w14:paraId="6E66384E" w14:textId="77777777" w:rsidR="003E5B99" w:rsidRPr="003E5B99" w:rsidRDefault="003E5B99" w:rsidP="003E5B99">
      <w:pPr>
        <w:pStyle w:val="afd"/>
        <w:ind w:firstLine="567"/>
        <w:jc w:val="right"/>
        <w:rPr>
          <w:color w:val="000000"/>
          <w:sz w:val="20"/>
          <w:szCs w:val="20"/>
        </w:rPr>
      </w:pPr>
    </w:p>
    <w:p w14:paraId="628AFF18" w14:textId="77777777" w:rsidR="003E5B99" w:rsidRPr="003E5B99" w:rsidRDefault="003E5B99" w:rsidP="003E5B99">
      <w:pPr>
        <w:pStyle w:val="afd"/>
        <w:ind w:firstLine="567"/>
        <w:jc w:val="right"/>
        <w:rPr>
          <w:color w:val="000000"/>
          <w:sz w:val="20"/>
          <w:szCs w:val="20"/>
        </w:rPr>
      </w:pPr>
    </w:p>
    <w:p w14:paraId="0969382E" w14:textId="77777777" w:rsidR="003E5B99" w:rsidRPr="003E5B99" w:rsidRDefault="003E5B99" w:rsidP="003E5B99">
      <w:pPr>
        <w:pStyle w:val="afd"/>
        <w:ind w:firstLine="567"/>
        <w:jc w:val="right"/>
        <w:rPr>
          <w:color w:val="000000"/>
          <w:sz w:val="20"/>
          <w:szCs w:val="20"/>
        </w:rPr>
      </w:pPr>
      <w:r w:rsidRPr="003E5B99">
        <w:rPr>
          <w:color w:val="000000"/>
          <w:sz w:val="20"/>
          <w:szCs w:val="20"/>
        </w:rPr>
        <w:t>Приложение № 6</w:t>
      </w:r>
    </w:p>
    <w:p w14:paraId="249CE4E0"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 К Положению</w:t>
      </w:r>
    </w:p>
    <w:p w14:paraId="320526A4" w14:textId="77777777" w:rsidR="003E5B99" w:rsidRPr="003E5B99" w:rsidRDefault="003E5B99" w:rsidP="003E5B99">
      <w:pPr>
        <w:pStyle w:val="afd"/>
        <w:ind w:firstLine="567"/>
        <w:jc w:val="right"/>
        <w:rPr>
          <w:color w:val="000000"/>
          <w:sz w:val="20"/>
          <w:szCs w:val="20"/>
        </w:rPr>
      </w:pPr>
      <w:r w:rsidRPr="003E5B99">
        <w:rPr>
          <w:color w:val="000000"/>
          <w:sz w:val="20"/>
          <w:szCs w:val="20"/>
        </w:rPr>
        <w:lastRenderedPageBreak/>
        <w:t>о комиссии по соблюдению требований</w:t>
      </w:r>
    </w:p>
    <w:p w14:paraId="0AA81D13" w14:textId="77777777" w:rsidR="003E5B99" w:rsidRPr="003E5B99" w:rsidRDefault="003E5B99" w:rsidP="003E5B99">
      <w:pPr>
        <w:pStyle w:val="afd"/>
        <w:ind w:firstLine="567"/>
        <w:jc w:val="right"/>
        <w:rPr>
          <w:color w:val="000000"/>
          <w:sz w:val="20"/>
          <w:szCs w:val="20"/>
        </w:rPr>
      </w:pPr>
      <w:r w:rsidRPr="003E5B99">
        <w:rPr>
          <w:color w:val="000000"/>
          <w:sz w:val="20"/>
          <w:szCs w:val="20"/>
        </w:rPr>
        <w:t>к служебному поведению</w:t>
      </w:r>
    </w:p>
    <w:p w14:paraId="6E701DEB" w14:textId="77777777" w:rsidR="003E5B99" w:rsidRPr="003E5B99" w:rsidRDefault="003E5B99" w:rsidP="003E5B99">
      <w:pPr>
        <w:pStyle w:val="afd"/>
        <w:ind w:firstLine="567"/>
        <w:jc w:val="right"/>
        <w:rPr>
          <w:color w:val="000000"/>
          <w:sz w:val="20"/>
          <w:szCs w:val="20"/>
        </w:rPr>
      </w:pPr>
      <w:r w:rsidRPr="003E5B99">
        <w:rPr>
          <w:color w:val="000000"/>
          <w:sz w:val="20"/>
          <w:szCs w:val="20"/>
        </w:rPr>
        <w:t>муниципальных служащих</w:t>
      </w:r>
    </w:p>
    <w:p w14:paraId="5E38AD2A" w14:textId="77777777" w:rsidR="003E5B99" w:rsidRPr="003E5B99" w:rsidRDefault="003E5B99" w:rsidP="003E5B99">
      <w:pPr>
        <w:pStyle w:val="afd"/>
        <w:ind w:firstLine="567"/>
        <w:jc w:val="right"/>
        <w:rPr>
          <w:color w:val="000000"/>
          <w:sz w:val="20"/>
          <w:szCs w:val="20"/>
        </w:rPr>
      </w:pPr>
      <w:r w:rsidRPr="003E5B99">
        <w:rPr>
          <w:color w:val="000000"/>
          <w:sz w:val="20"/>
          <w:szCs w:val="20"/>
        </w:rPr>
        <w:t>и урегулированию конфликта интересов</w:t>
      </w:r>
    </w:p>
    <w:p w14:paraId="3F581A92" w14:textId="77777777" w:rsidR="003E5B99" w:rsidRPr="003E5B99" w:rsidRDefault="003E5B99" w:rsidP="003E5B99">
      <w:pPr>
        <w:pStyle w:val="afd"/>
        <w:ind w:firstLine="567"/>
        <w:jc w:val="right"/>
        <w:rPr>
          <w:color w:val="000000"/>
          <w:sz w:val="20"/>
          <w:szCs w:val="20"/>
        </w:rPr>
      </w:pPr>
    </w:p>
    <w:p w14:paraId="3200259C" w14:textId="77777777" w:rsidR="003E5B99" w:rsidRPr="003E5B99" w:rsidRDefault="003E5B99" w:rsidP="003E5B99">
      <w:pPr>
        <w:pStyle w:val="afd"/>
        <w:ind w:firstLine="567"/>
        <w:jc w:val="right"/>
        <w:rPr>
          <w:color w:val="000000"/>
          <w:sz w:val="20"/>
          <w:szCs w:val="20"/>
        </w:rPr>
      </w:pPr>
      <w:r w:rsidRPr="003E5B99">
        <w:rPr>
          <w:color w:val="000000"/>
          <w:sz w:val="20"/>
          <w:szCs w:val="20"/>
        </w:rPr>
        <w:t>Председателю комиссии</w:t>
      </w:r>
    </w:p>
    <w:p w14:paraId="4AAFB1F4"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по соблюдению требований </w:t>
      </w:r>
    </w:p>
    <w:p w14:paraId="514AC724" w14:textId="77777777" w:rsidR="003E5B99" w:rsidRPr="003E5B99" w:rsidRDefault="003E5B99" w:rsidP="003E5B99">
      <w:pPr>
        <w:pStyle w:val="afd"/>
        <w:ind w:firstLine="567"/>
        <w:jc w:val="right"/>
        <w:rPr>
          <w:color w:val="000000"/>
          <w:sz w:val="20"/>
          <w:szCs w:val="20"/>
        </w:rPr>
      </w:pPr>
      <w:r w:rsidRPr="003E5B99">
        <w:rPr>
          <w:color w:val="000000"/>
          <w:sz w:val="20"/>
          <w:szCs w:val="20"/>
        </w:rPr>
        <w:t>к служебному поведению муниципальных служащих</w:t>
      </w:r>
    </w:p>
    <w:p w14:paraId="3CC68054"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 Бессоновского района Пензенской области </w:t>
      </w:r>
    </w:p>
    <w:p w14:paraId="2635DE99"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и урегулированию конфликта интересов </w:t>
      </w:r>
    </w:p>
    <w:p w14:paraId="7BA96361"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в органах местного самоуправления </w:t>
      </w:r>
    </w:p>
    <w:p w14:paraId="2C566B3D" w14:textId="77777777" w:rsidR="003E5B99" w:rsidRPr="003E5B99" w:rsidRDefault="003E5B99" w:rsidP="003E5B99">
      <w:pPr>
        <w:pStyle w:val="afd"/>
        <w:ind w:firstLine="567"/>
        <w:jc w:val="right"/>
        <w:rPr>
          <w:color w:val="000000"/>
          <w:sz w:val="20"/>
          <w:szCs w:val="20"/>
        </w:rPr>
      </w:pPr>
      <w:r w:rsidRPr="003E5B99">
        <w:rPr>
          <w:color w:val="000000"/>
          <w:sz w:val="20"/>
          <w:szCs w:val="20"/>
        </w:rPr>
        <w:t>Бессоновского района Пензенской области</w:t>
      </w:r>
    </w:p>
    <w:p w14:paraId="0A5CC553" w14:textId="77777777" w:rsidR="003E5B99" w:rsidRPr="003E5B99" w:rsidRDefault="003E5B99" w:rsidP="003E5B99">
      <w:pPr>
        <w:pStyle w:val="afd"/>
        <w:ind w:firstLine="567"/>
        <w:jc w:val="right"/>
        <w:rPr>
          <w:color w:val="000000"/>
          <w:sz w:val="20"/>
          <w:szCs w:val="20"/>
        </w:rPr>
      </w:pPr>
      <w:r w:rsidRPr="003E5B99">
        <w:rPr>
          <w:color w:val="000000"/>
          <w:sz w:val="20"/>
          <w:szCs w:val="20"/>
        </w:rPr>
        <w:t xml:space="preserve"> ____________________________________</w:t>
      </w:r>
    </w:p>
    <w:p w14:paraId="240AC38A" w14:textId="77777777" w:rsidR="003E5B99" w:rsidRPr="003E5B99" w:rsidRDefault="003E5B99" w:rsidP="003E5B99">
      <w:pPr>
        <w:pStyle w:val="afd"/>
        <w:ind w:firstLine="567"/>
        <w:jc w:val="right"/>
        <w:rPr>
          <w:color w:val="000000"/>
          <w:sz w:val="20"/>
          <w:szCs w:val="20"/>
        </w:rPr>
      </w:pPr>
      <w:r w:rsidRPr="003E5B99">
        <w:rPr>
          <w:color w:val="000000"/>
          <w:sz w:val="20"/>
          <w:szCs w:val="20"/>
        </w:rPr>
        <w:t>(Ф.И.О., дата рождения гражданина)</w:t>
      </w:r>
    </w:p>
    <w:p w14:paraId="4BFC5C6D" w14:textId="77777777" w:rsidR="003E5B99" w:rsidRPr="003E5B99" w:rsidRDefault="003E5B99" w:rsidP="003E5B99">
      <w:pPr>
        <w:pStyle w:val="afd"/>
        <w:ind w:firstLine="567"/>
        <w:jc w:val="right"/>
        <w:rPr>
          <w:color w:val="000000"/>
          <w:sz w:val="20"/>
          <w:szCs w:val="20"/>
        </w:rPr>
      </w:pPr>
      <w:r w:rsidRPr="003E5B99">
        <w:rPr>
          <w:color w:val="000000"/>
          <w:sz w:val="20"/>
          <w:szCs w:val="20"/>
        </w:rPr>
        <w:t>____________________________________</w:t>
      </w:r>
    </w:p>
    <w:p w14:paraId="2B728C87" w14:textId="77777777" w:rsidR="003E5B99" w:rsidRPr="003E5B99" w:rsidRDefault="003E5B99" w:rsidP="003E5B99">
      <w:pPr>
        <w:pStyle w:val="afd"/>
        <w:ind w:firstLine="567"/>
        <w:jc w:val="right"/>
        <w:rPr>
          <w:color w:val="000000"/>
          <w:sz w:val="20"/>
          <w:szCs w:val="20"/>
        </w:rPr>
      </w:pPr>
      <w:r w:rsidRPr="003E5B99">
        <w:rPr>
          <w:color w:val="000000"/>
          <w:sz w:val="20"/>
          <w:szCs w:val="20"/>
        </w:rPr>
        <w:t>(адрес места жительства гражданина)</w:t>
      </w:r>
    </w:p>
    <w:p w14:paraId="6485E318" w14:textId="77777777" w:rsidR="003E5B99" w:rsidRPr="003E5B99" w:rsidRDefault="003E5B99" w:rsidP="003E5B99">
      <w:pPr>
        <w:pStyle w:val="afd"/>
        <w:ind w:firstLine="567"/>
        <w:jc w:val="right"/>
        <w:rPr>
          <w:color w:val="000000"/>
          <w:sz w:val="20"/>
          <w:szCs w:val="20"/>
        </w:rPr>
      </w:pPr>
      <w:r w:rsidRPr="003E5B99">
        <w:rPr>
          <w:color w:val="000000"/>
          <w:sz w:val="20"/>
          <w:szCs w:val="20"/>
        </w:rPr>
        <w:t>____________________________________</w:t>
      </w:r>
    </w:p>
    <w:p w14:paraId="7F65F791" w14:textId="77777777" w:rsidR="003E5B99" w:rsidRPr="003E5B99" w:rsidRDefault="003E5B99" w:rsidP="003E5B99">
      <w:pPr>
        <w:pStyle w:val="afd"/>
        <w:ind w:firstLine="567"/>
        <w:jc w:val="right"/>
        <w:rPr>
          <w:color w:val="000000"/>
          <w:sz w:val="20"/>
          <w:szCs w:val="20"/>
        </w:rPr>
      </w:pPr>
    </w:p>
    <w:p w14:paraId="05D76C71" w14:textId="77777777" w:rsidR="003E5B99" w:rsidRPr="003E5B99" w:rsidRDefault="003E5B99" w:rsidP="003E5B99">
      <w:pPr>
        <w:pStyle w:val="afd"/>
        <w:ind w:firstLine="567"/>
        <w:jc w:val="right"/>
        <w:rPr>
          <w:color w:val="000000"/>
          <w:sz w:val="20"/>
          <w:szCs w:val="20"/>
        </w:rPr>
      </w:pPr>
    </w:p>
    <w:p w14:paraId="3467DAC8" w14:textId="77777777" w:rsidR="003E5B99" w:rsidRPr="003E5B99" w:rsidRDefault="003E5B99" w:rsidP="003E5B99">
      <w:pPr>
        <w:pStyle w:val="afd"/>
        <w:ind w:firstLine="567"/>
        <w:rPr>
          <w:color w:val="000000"/>
          <w:sz w:val="20"/>
          <w:szCs w:val="20"/>
        </w:rPr>
      </w:pPr>
      <w:r w:rsidRPr="003E5B99">
        <w:rPr>
          <w:color w:val="000000"/>
          <w:sz w:val="20"/>
          <w:szCs w:val="20"/>
        </w:rPr>
        <w:t>Журнал</w:t>
      </w:r>
    </w:p>
    <w:p w14:paraId="0F40F92F" w14:textId="77777777" w:rsidR="003E5B99" w:rsidRPr="003E5B99" w:rsidRDefault="003E5B99" w:rsidP="003E5B99">
      <w:pPr>
        <w:pStyle w:val="afd"/>
        <w:ind w:firstLine="567"/>
        <w:rPr>
          <w:color w:val="000000"/>
          <w:sz w:val="20"/>
          <w:szCs w:val="20"/>
        </w:rPr>
      </w:pPr>
      <w:r w:rsidRPr="003E5B99">
        <w:rPr>
          <w:color w:val="000000"/>
          <w:sz w:val="20"/>
          <w:szCs w:val="20"/>
        </w:rPr>
        <w:t>учета уведомлений о возникновении обстоятельств, препятствующих соблюдению ограничений и запретов, требований о предотвращении или об урегулировании конфликта интересов, исполнению обязанностей, установленных Федеральным законом от 25.12.2008 № 273-ФЗ «О противодействии коррупции», другими федеральными законами в целях противодействия коррупции</w:t>
      </w:r>
    </w:p>
    <w:p w14:paraId="4AA44156" w14:textId="77777777" w:rsidR="003E5B99" w:rsidRPr="003E5B99" w:rsidRDefault="003E5B99" w:rsidP="003E5B99">
      <w:pPr>
        <w:pStyle w:val="afd"/>
        <w:ind w:firstLine="567"/>
        <w:rPr>
          <w:color w:val="000000"/>
          <w:sz w:val="20"/>
          <w:szCs w:val="20"/>
        </w:rPr>
      </w:pPr>
    </w:p>
    <w:p w14:paraId="1A6B621A" w14:textId="77777777" w:rsidR="003E5B99" w:rsidRPr="003E5B99" w:rsidRDefault="003E5B99" w:rsidP="003E5B99">
      <w:pPr>
        <w:pStyle w:val="afd"/>
        <w:ind w:firstLine="567"/>
        <w:rPr>
          <w:color w:val="000000"/>
          <w:sz w:val="20"/>
          <w:szCs w:val="20"/>
        </w:rPr>
      </w:pPr>
    </w:p>
    <w:tbl>
      <w:tblPr>
        <w:tblW w:w="9645" w:type="dxa"/>
        <w:jc w:val="center"/>
        <w:tblLayout w:type="fixed"/>
        <w:tblCellMar>
          <w:left w:w="70" w:type="dxa"/>
          <w:right w:w="70" w:type="dxa"/>
        </w:tblCellMar>
        <w:tblLook w:val="04A0" w:firstRow="1" w:lastRow="0" w:firstColumn="1" w:lastColumn="0" w:noHBand="0" w:noVBand="1"/>
      </w:tblPr>
      <w:tblGrid>
        <w:gridCol w:w="540"/>
        <w:gridCol w:w="946"/>
        <w:gridCol w:w="856"/>
        <w:gridCol w:w="1981"/>
        <w:gridCol w:w="1918"/>
        <w:gridCol w:w="1986"/>
        <w:gridCol w:w="1418"/>
      </w:tblGrid>
      <w:tr w:rsidR="003E5B99" w:rsidRPr="003E5B99" w14:paraId="7351D170" w14:textId="77777777" w:rsidTr="003E5B99">
        <w:trPr>
          <w:cantSplit/>
          <w:trHeight w:val="240"/>
          <w:jc w:val="center"/>
        </w:trPr>
        <w:tc>
          <w:tcPr>
            <w:tcW w:w="540" w:type="dxa"/>
            <w:vMerge w:val="restart"/>
            <w:tcBorders>
              <w:top w:val="single" w:sz="6" w:space="0" w:color="auto"/>
              <w:left w:val="single" w:sz="6" w:space="0" w:color="auto"/>
              <w:bottom w:val="single" w:sz="6" w:space="0" w:color="auto"/>
              <w:right w:val="single" w:sz="6" w:space="0" w:color="auto"/>
            </w:tcBorders>
            <w:hideMark/>
          </w:tcPr>
          <w:p w14:paraId="249F3B77" w14:textId="77777777" w:rsidR="003E5B99" w:rsidRPr="003E5B99" w:rsidRDefault="003E5B99">
            <w:pPr>
              <w:autoSpaceDE w:val="0"/>
              <w:autoSpaceDN w:val="0"/>
              <w:adjustRightInd w:val="0"/>
              <w:rPr>
                <w:sz w:val="20"/>
                <w:szCs w:val="20"/>
              </w:rPr>
            </w:pPr>
            <w:r w:rsidRPr="003E5B99">
              <w:rPr>
                <w:sz w:val="20"/>
                <w:szCs w:val="20"/>
              </w:rPr>
              <w:t xml:space="preserve">№ </w:t>
            </w:r>
            <w:r w:rsidRPr="003E5B99">
              <w:rPr>
                <w:sz w:val="20"/>
                <w:szCs w:val="20"/>
              </w:rPr>
              <w:br/>
              <w:t>п/п</w:t>
            </w:r>
          </w:p>
        </w:tc>
        <w:tc>
          <w:tcPr>
            <w:tcW w:w="1800" w:type="dxa"/>
            <w:gridSpan w:val="2"/>
            <w:tcBorders>
              <w:top w:val="single" w:sz="6" w:space="0" w:color="auto"/>
              <w:left w:val="single" w:sz="6" w:space="0" w:color="auto"/>
              <w:bottom w:val="single" w:sz="6" w:space="0" w:color="auto"/>
              <w:right w:val="single" w:sz="6" w:space="0" w:color="auto"/>
            </w:tcBorders>
            <w:hideMark/>
          </w:tcPr>
          <w:p w14:paraId="0BB90AAB" w14:textId="77777777" w:rsidR="003E5B99" w:rsidRPr="003E5B99" w:rsidRDefault="003E5B99">
            <w:pPr>
              <w:autoSpaceDE w:val="0"/>
              <w:autoSpaceDN w:val="0"/>
              <w:adjustRightInd w:val="0"/>
              <w:jc w:val="center"/>
              <w:rPr>
                <w:sz w:val="20"/>
                <w:szCs w:val="20"/>
              </w:rPr>
            </w:pPr>
            <w:r w:rsidRPr="003E5B99">
              <w:rPr>
                <w:sz w:val="20"/>
                <w:szCs w:val="20"/>
              </w:rPr>
              <w:t>Уведомление</w:t>
            </w:r>
          </w:p>
        </w:tc>
        <w:tc>
          <w:tcPr>
            <w:tcW w:w="1980" w:type="dxa"/>
            <w:vMerge w:val="restart"/>
            <w:tcBorders>
              <w:top w:val="single" w:sz="6" w:space="0" w:color="auto"/>
              <w:left w:val="single" w:sz="6" w:space="0" w:color="auto"/>
              <w:bottom w:val="single" w:sz="6" w:space="0" w:color="auto"/>
              <w:right w:val="single" w:sz="6" w:space="0" w:color="auto"/>
            </w:tcBorders>
            <w:hideMark/>
          </w:tcPr>
          <w:p w14:paraId="54DAEBB5" w14:textId="77777777" w:rsidR="003E5B99" w:rsidRPr="003E5B99" w:rsidRDefault="003E5B99">
            <w:pPr>
              <w:autoSpaceDE w:val="0"/>
              <w:autoSpaceDN w:val="0"/>
              <w:adjustRightInd w:val="0"/>
              <w:jc w:val="center"/>
              <w:rPr>
                <w:sz w:val="20"/>
                <w:szCs w:val="20"/>
              </w:rPr>
            </w:pPr>
            <w:r w:rsidRPr="003E5B99">
              <w:rPr>
                <w:sz w:val="20"/>
                <w:szCs w:val="20"/>
              </w:rPr>
              <w:t xml:space="preserve">Фамилия, имя, отчество </w:t>
            </w:r>
          </w:p>
          <w:p w14:paraId="6D915153" w14:textId="77777777" w:rsidR="003E5B99" w:rsidRPr="003E5B99" w:rsidRDefault="003E5B99">
            <w:pPr>
              <w:autoSpaceDE w:val="0"/>
              <w:autoSpaceDN w:val="0"/>
              <w:adjustRightInd w:val="0"/>
              <w:jc w:val="center"/>
              <w:rPr>
                <w:sz w:val="20"/>
                <w:szCs w:val="20"/>
              </w:rPr>
            </w:pPr>
            <w:r w:rsidRPr="003E5B99">
              <w:rPr>
                <w:sz w:val="20"/>
                <w:szCs w:val="20"/>
              </w:rPr>
              <w:t>(при наличии) муниципального</w:t>
            </w:r>
            <w:r w:rsidRPr="003E5B99">
              <w:rPr>
                <w:sz w:val="20"/>
                <w:szCs w:val="20"/>
              </w:rPr>
              <w:br/>
            </w:r>
            <w:proofErr w:type="gramStart"/>
            <w:r w:rsidRPr="003E5B99">
              <w:rPr>
                <w:sz w:val="20"/>
                <w:szCs w:val="20"/>
              </w:rPr>
              <w:t xml:space="preserve">служащего,   </w:t>
            </w:r>
            <w:proofErr w:type="gramEnd"/>
            <w:r w:rsidRPr="003E5B99">
              <w:rPr>
                <w:sz w:val="20"/>
                <w:szCs w:val="20"/>
              </w:rPr>
              <w:br/>
              <w:t xml:space="preserve">подавшего    </w:t>
            </w:r>
            <w:r w:rsidRPr="003E5B99">
              <w:rPr>
                <w:sz w:val="20"/>
                <w:szCs w:val="20"/>
              </w:rPr>
              <w:br/>
              <w:t>уведомление</w:t>
            </w:r>
          </w:p>
        </w:tc>
        <w:tc>
          <w:tcPr>
            <w:tcW w:w="1917" w:type="dxa"/>
            <w:vMerge w:val="restart"/>
            <w:tcBorders>
              <w:top w:val="single" w:sz="6" w:space="0" w:color="auto"/>
              <w:left w:val="single" w:sz="6" w:space="0" w:color="auto"/>
              <w:bottom w:val="single" w:sz="6" w:space="0" w:color="auto"/>
              <w:right w:val="single" w:sz="6" w:space="0" w:color="auto"/>
            </w:tcBorders>
            <w:hideMark/>
          </w:tcPr>
          <w:p w14:paraId="7AE9BD6F" w14:textId="77777777" w:rsidR="003E5B99" w:rsidRPr="003E5B99" w:rsidRDefault="003E5B99">
            <w:pPr>
              <w:autoSpaceDE w:val="0"/>
              <w:autoSpaceDN w:val="0"/>
              <w:adjustRightInd w:val="0"/>
              <w:jc w:val="center"/>
              <w:rPr>
                <w:sz w:val="20"/>
                <w:szCs w:val="20"/>
              </w:rPr>
            </w:pPr>
            <w:r w:rsidRPr="003E5B99">
              <w:rPr>
                <w:sz w:val="20"/>
                <w:szCs w:val="20"/>
              </w:rPr>
              <w:t xml:space="preserve">Должность    </w:t>
            </w:r>
            <w:r w:rsidRPr="003E5B99">
              <w:rPr>
                <w:sz w:val="20"/>
                <w:szCs w:val="20"/>
              </w:rPr>
              <w:br/>
              <w:t>муниципального</w:t>
            </w:r>
            <w:r w:rsidRPr="003E5B99">
              <w:rPr>
                <w:sz w:val="20"/>
                <w:szCs w:val="20"/>
              </w:rPr>
              <w:br/>
            </w:r>
            <w:proofErr w:type="gramStart"/>
            <w:r w:rsidRPr="003E5B99">
              <w:rPr>
                <w:sz w:val="20"/>
                <w:szCs w:val="20"/>
              </w:rPr>
              <w:t xml:space="preserve">служащего,   </w:t>
            </w:r>
            <w:proofErr w:type="gramEnd"/>
            <w:r w:rsidRPr="003E5B99">
              <w:rPr>
                <w:sz w:val="20"/>
                <w:szCs w:val="20"/>
              </w:rPr>
              <w:br/>
              <w:t xml:space="preserve">подавшего    </w:t>
            </w:r>
            <w:r w:rsidRPr="003E5B99">
              <w:rPr>
                <w:sz w:val="20"/>
                <w:szCs w:val="20"/>
              </w:rPr>
              <w:br/>
              <w:t>уведомление</w:t>
            </w:r>
          </w:p>
        </w:tc>
        <w:tc>
          <w:tcPr>
            <w:tcW w:w="1985" w:type="dxa"/>
            <w:vMerge w:val="restart"/>
            <w:tcBorders>
              <w:top w:val="single" w:sz="6" w:space="0" w:color="auto"/>
              <w:left w:val="single" w:sz="6" w:space="0" w:color="auto"/>
              <w:bottom w:val="single" w:sz="6" w:space="0" w:color="auto"/>
              <w:right w:val="single" w:sz="6" w:space="0" w:color="auto"/>
            </w:tcBorders>
            <w:hideMark/>
          </w:tcPr>
          <w:p w14:paraId="741534E5" w14:textId="77777777" w:rsidR="003E5B99" w:rsidRPr="003E5B99" w:rsidRDefault="003E5B99">
            <w:pPr>
              <w:autoSpaceDE w:val="0"/>
              <w:autoSpaceDN w:val="0"/>
              <w:adjustRightInd w:val="0"/>
              <w:jc w:val="center"/>
              <w:rPr>
                <w:sz w:val="20"/>
                <w:szCs w:val="20"/>
              </w:rPr>
            </w:pPr>
            <w:r w:rsidRPr="003E5B99">
              <w:rPr>
                <w:sz w:val="20"/>
                <w:szCs w:val="20"/>
              </w:rPr>
              <w:t xml:space="preserve">Фамилия, </w:t>
            </w:r>
          </w:p>
          <w:p w14:paraId="6C9B32D8" w14:textId="77777777" w:rsidR="003E5B99" w:rsidRPr="003E5B99" w:rsidRDefault="003E5B99">
            <w:pPr>
              <w:autoSpaceDE w:val="0"/>
              <w:autoSpaceDN w:val="0"/>
              <w:adjustRightInd w:val="0"/>
              <w:jc w:val="center"/>
              <w:rPr>
                <w:sz w:val="20"/>
                <w:szCs w:val="20"/>
              </w:rPr>
            </w:pPr>
            <w:r w:rsidRPr="003E5B99">
              <w:rPr>
                <w:sz w:val="20"/>
                <w:szCs w:val="20"/>
              </w:rPr>
              <w:t xml:space="preserve">имя, отчество (при наличии) </w:t>
            </w:r>
          </w:p>
          <w:p w14:paraId="18FA79D7" w14:textId="77777777" w:rsidR="003E5B99" w:rsidRPr="003E5B99" w:rsidRDefault="003E5B99">
            <w:pPr>
              <w:autoSpaceDE w:val="0"/>
              <w:autoSpaceDN w:val="0"/>
              <w:adjustRightInd w:val="0"/>
              <w:jc w:val="center"/>
              <w:rPr>
                <w:sz w:val="20"/>
                <w:szCs w:val="20"/>
              </w:rPr>
            </w:pPr>
            <w:r w:rsidRPr="003E5B99">
              <w:rPr>
                <w:sz w:val="20"/>
                <w:szCs w:val="20"/>
              </w:rPr>
              <w:t>и подпись уполномоченного должностного</w:t>
            </w:r>
            <w:r w:rsidRPr="003E5B99">
              <w:rPr>
                <w:sz w:val="20"/>
                <w:szCs w:val="20"/>
              </w:rPr>
              <w:br/>
            </w:r>
            <w:proofErr w:type="gramStart"/>
            <w:r w:rsidRPr="003E5B99">
              <w:rPr>
                <w:sz w:val="20"/>
                <w:szCs w:val="20"/>
              </w:rPr>
              <w:t xml:space="preserve">лица,   </w:t>
            </w:r>
            <w:proofErr w:type="gramEnd"/>
            <w:r w:rsidRPr="003E5B99">
              <w:rPr>
                <w:sz w:val="20"/>
                <w:szCs w:val="20"/>
              </w:rPr>
              <w:t xml:space="preserve"> </w:t>
            </w:r>
            <w:r w:rsidRPr="003E5B99">
              <w:rPr>
                <w:sz w:val="20"/>
                <w:szCs w:val="20"/>
              </w:rPr>
              <w:br/>
              <w:t xml:space="preserve">принявшего </w:t>
            </w:r>
            <w:r w:rsidRPr="003E5B99">
              <w:rPr>
                <w:sz w:val="20"/>
                <w:szCs w:val="20"/>
              </w:rPr>
              <w:br/>
              <w:t>уведомление</w:t>
            </w:r>
          </w:p>
        </w:tc>
        <w:tc>
          <w:tcPr>
            <w:tcW w:w="1417" w:type="dxa"/>
            <w:vMerge w:val="restart"/>
            <w:tcBorders>
              <w:top w:val="single" w:sz="6" w:space="0" w:color="auto"/>
              <w:left w:val="single" w:sz="6" w:space="0" w:color="auto"/>
              <w:bottom w:val="single" w:sz="6" w:space="0" w:color="auto"/>
              <w:right w:val="single" w:sz="6" w:space="0" w:color="auto"/>
            </w:tcBorders>
            <w:hideMark/>
          </w:tcPr>
          <w:p w14:paraId="5C20D9D6" w14:textId="77777777" w:rsidR="003E5B99" w:rsidRPr="003E5B99" w:rsidRDefault="003E5B99">
            <w:pPr>
              <w:autoSpaceDE w:val="0"/>
              <w:autoSpaceDN w:val="0"/>
              <w:adjustRightInd w:val="0"/>
              <w:jc w:val="center"/>
              <w:rPr>
                <w:sz w:val="20"/>
                <w:szCs w:val="20"/>
              </w:rPr>
            </w:pPr>
            <w:r w:rsidRPr="003E5B99">
              <w:rPr>
                <w:sz w:val="20"/>
                <w:szCs w:val="20"/>
              </w:rPr>
              <w:t>Примечание</w:t>
            </w:r>
          </w:p>
        </w:tc>
      </w:tr>
      <w:tr w:rsidR="003E5B99" w:rsidRPr="003E5B99" w14:paraId="527A52CC" w14:textId="77777777" w:rsidTr="003E5B99">
        <w:trPr>
          <w:cantSplit/>
          <w:trHeight w:val="600"/>
          <w:jc w:val="center"/>
        </w:trPr>
        <w:tc>
          <w:tcPr>
            <w:tcW w:w="540" w:type="dxa"/>
            <w:vMerge/>
            <w:tcBorders>
              <w:top w:val="single" w:sz="6" w:space="0" w:color="auto"/>
              <w:left w:val="single" w:sz="6" w:space="0" w:color="auto"/>
              <w:bottom w:val="single" w:sz="6" w:space="0" w:color="auto"/>
              <w:right w:val="single" w:sz="6" w:space="0" w:color="auto"/>
            </w:tcBorders>
            <w:vAlign w:val="center"/>
            <w:hideMark/>
          </w:tcPr>
          <w:p w14:paraId="24DCA8B4" w14:textId="77777777" w:rsidR="003E5B99" w:rsidRPr="003E5B99" w:rsidRDefault="003E5B99">
            <w:pPr>
              <w:rPr>
                <w:sz w:val="20"/>
                <w:szCs w:val="20"/>
              </w:rPr>
            </w:pPr>
          </w:p>
        </w:tc>
        <w:tc>
          <w:tcPr>
            <w:tcW w:w="945" w:type="dxa"/>
            <w:tcBorders>
              <w:top w:val="single" w:sz="6" w:space="0" w:color="auto"/>
              <w:left w:val="single" w:sz="6" w:space="0" w:color="auto"/>
              <w:bottom w:val="single" w:sz="6" w:space="0" w:color="auto"/>
              <w:right w:val="single" w:sz="6" w:space="0" w:color="auto"/>
            </w:tcBorders>
            <w:hideMark/>
          </w:tcPr>
          <w:p w14:paraId="4040D456" w14:textId="77777777" w:rsidR="003E5B99" w:rsidRPr="003E5B99" w:rsidRDefault="003E5B99">
            <w:pPr>
              <w:autoSpaceDE w:val="0"/>
              <w:autoSpaceDN w:val="0"/>
              <w:adjustRightInd w:val="0"/>
              <w:jc w:val="center"/>
              <w:rPr>
                <w:sz w:val="20"/>
                <w:szCs w:val="20"/>
              </w:rPr>
            </w:pPr>
            <w:r w:rsidRPr="003E5B99">
              <w:rPr>
                <w:sz w:val="20"/>
                <w:szCs w:val="20"/>
              </w:rPr>
              <w:t>№</w:t>
            </w:r>
          </w:p>
        </w:tc>
        <w:tc>
          <w:tcPr>
            <w:tcW w:w="855" w:type="dxa"/>
            <w:tcBorders>
              <w:top w:val="single" w:sz="6" w:space="0" w:color="auto"/>
              <w:left w:val="single" w:sz="6" w:space="0" w:color="auto"/>
              <w:bottom w:val="single" w:sz="6" w:space="0" w:color="auto"/>
              <w:right w:val="single" w:sz="6" w:space="0" w:color="auto"/>
            </w:tcBorders>
            <w:hideMark/>
          </w:tcPr>
          <w:p w14:paraId="121EC402" w14:textId="77777777" w:rsidR="003E5B99" w:rsidRPr="003E5B99" w:rsidRDefault="003E5B99">
            <w:pPr>
              <w:autoSpaceDE w:val="0"/>
              <w:autoSpaceDN w:val="0"/>
              <w:adjustRightInd w:val="0"/>
              <w:jc w:val="center"/>
              <w:rPr>
                <w:sz w:val="20"/>
                <w:szCs w:val="20"/>
              </w:rPr>
            </w:pPr>
            <w:r w:rsidRPr="003E5B99">
              <w:rPr>
                <w:sz w:val="20"/>
                <w:szCs w:val="20"/>
              </w:rPr>
              <w:t>дата</w:t>
            </w:r>
          </w:p>
        </w:tc>
        <w:tc>
          <w:tcPr>
            <w:tcW w:w="1980" w:type="dxa"/>
            <w:vMerge/>
            <w:tcBorders>
              <w:top w:val="single" w:sz="6" w:space="0" w:color="auto"/>
              <w:left w:val="single" w:sz="6" w:space="0" w:color="auto"/>
              <w:bottom w:val="single" w:sz="6" w:space="0" w:color="auto"/>
              <w:right w:val="single" w:sz="6" w:space="0" w:color="auto"/>
            </w:tcBorders>
            <w:vAlign w:val="center"/>
            <w:hideMark/>
          </w:tcPr>
          <w:p w14:paraId="41522F42" w14:textId="77777777" w:rsidR="003E5B99" w:rsidRPr="003E5B99" w:rsidRDefault="003E5B99">
            <w:pPr>
              <w:rPr>
                <w:sz w:val="20"/>
                <w:szCs w:val="20"/>
              </w:rPr>
            </w:pPr>
          </w:p>
        </w:tc>
        <w:tc>
          <w:tcPr>
            <w:tcW w:w="1917" w:type="dxa"/>
            <w:vMerge/>
            <w:tcBorders>
              <w:top w:val="single" w:sz="6" w:space="0" w:color="auto"/>
              <w:left w:val="single" w:sz="6" w:space="0" w:color="auto"/>
              <w:bottom w:val="single" w:sz="6" w:space="0" w:color="auto"/>
              <w:right w:val="single" w:sz="6" w:space="0" w:color="auto"/>
            </w:tcBorders>
            <w:vAlign w:val="center"/>
            <w:hideMark/>
          </w:tcPr>
          <w:p w14:paraId="08EBC91A" w14:textId="77777777" w:rsidR="003E5B99" w:rsidRPr="003E5B99" w:rsidRDefault="003E5B99">
            <w:pPr>
              <w:rPr>
                <w:sz w:val="20"/>
                <w:szCs w:val="20"/>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588EA0EB" w14:textId="77777777" w:rsidR="003E5B99" w:rsidRPr="003E5B99" w:rsidRDefault="003E5B99">
            <w:pPr>
              <w:rPr>
                <w:sz w:val="20"/>
                <w:szCs w:val="20"/>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72C0333B" w14:textId="77777777" w:rsidR="003E5B99" w:rsidRPr="003E5B99" w:rsidRDefault="003E5B99">
            <w:pPr>
              <w:rPr>
                <w:sz w:val="20"/>
                <w:szCs w:val="20"/>
              </w:rPr>
            </w:pPr>
          </w:p>
        </w:tc>
      </w:tr>
      <w:tr w:rsidR="003E5B99" w:rsidRPr="003E5B99" w14:paraId="723EA9CD" w14:textId="77777777" w:rsidTr="003E5B99">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14:paraId="39C73965" w14:textId="77777777" w:rsidR="003E5B99" w:rsidRPr="003E5B99" w:rsidRDefault="003E5B99">
            <w:pPr>
              <w:autoSpaceDE w:val="0"/>
              <w:autoSpaceDN w:val="0"/>
              <w:adjustRightInd w:val="0"/>
              <w:rPr>
                <w:sz w:val="20"/>
                <w:szCs w:val="20"/>
              </w:rPr>
            </w:pPr>
          </w:p>
        </w:tc>
        <w:tc>
          <w:tcPr>
            <w:tcW w:w="945" w:type="dxa"/>
            <w:tcBorders>
              <w:top w:val="single" w:sz="6" w:space="0" w:color="auto"/>
              <w:left w:val="single" w:sz="6" w:space="0" w:color="auto"/>
              <w:bottom w:val="single" w:sz="6" w:space="0" w:color="auto"/>
              <w:right w:val="single" w:sz="6" w:space="0" w:color="auto"/>
            </w:tcBorders>
          </w:tcPr>
          <w:p w14:paraId="2AF1B700" w14:textId="77777777" w:rsidR="003E5B99" w:rsidRPr="003E5B99" w:rsidRDefault="003E5B99">
            <w:pPr>
              <w:autoSpaceDE w:val="0"/>
              <w:autoSpaceDN w:val="0"/>
              <w:adjustRightInd w:val="0"/>
              <w:rPr>
                <w:sz w:val="20"/>
                <w:szCs w:val="20"/>
              </w:rPr>
            </w:pPr>
          </w:p>
        </w:tc>
        <w:tc>
          <w:tcPr>
            <w:tcW w:w="855" w:type="dxa"/>
            <w:tcBorders>
              <w:top w:val="single" w:sz="6" w:space="0" w:color="auto"/>
              <w:left w:val="single" w:sz="6" w:space="0" w:color="auto"/>
              <w:bottom w:val="single" w:sz="6" w:space="0" w:color="auto"/>
              <w:right w:val="single" w:sz="6" w:space="0" w:color="auto"/>
            </w:tcBorders>
          </w:tcPr>
          <w:p w14:paraId="160656A4" w14:textId="77777777" w:rsidR="003E5B99" w:rsidRPr="003E5B99" w:rsidRDefault="003E5B99">
            <w:pPr>
              <w:autoSpaceDE w:val="0"/>
              <w:autoSpaceDN w:val="0"/>
              <w:adjustRightInd w:val="0"/>
              <w:rPr>
                <w:sz w:val="20"/>
                <w:szCs w:val="20"/>
              </w:rPr>
            </w:pPr>
          </w:p>
        </w:tc>
        <w:tc>
          <w:tcPr>
            <w:tcW w:w="1980" w:type="dxa"/>
            <w:tcBorders>
              <w:top w:val="single" w:sz="6" w:space="0" w:color="auto"/>
              <w:left w:val="single" w:sz="6" w:space="0" w:color="auto"/>
              <w:bottom w:val="single" w:sz="6" w:space="0" w:color="auto"/>
              <w:right w:val="single" w:sz="6" w:space="0" w:color="auto"/>
            </w:tcBorders>
          </w:tcPr>
          <w:p w14:paraId="0C368AAD" w14:textId="77777777" w:rsidR="003E5B99" w:rsidRPr="003E5B99" w:rsidRDefault="003E5B99">
            <w:pPr>
              <w:autoSpaceDE w:val="0"/>
              <w:autoSpaceDN w:val="0"/>
              <w:adjustRightInd w:val="0"/>
              <w:rPr>
                <w:sz w:val="20"/>
                <w:szCs w:val="20"/>
              </w:rPr>
            </w:pPr>
          </w:p>
        </w:tc>
        <w:tc>
          <w:tcPr>
            <w:tcW w:w="1917" w:type="dxa"/>
            <w:tcBorders>
              <w:top w:val="single" w:sz="6" w:space="0" w:color="auto"/>
              <w:left w:val="single" w:sz="6" w:space="0" w:color="auto"/>
              <w:bottom w:val="single" w:sz="6" w:space="0" w:color="auto"/>
              <w:right w:val="single" w:sz="6" w:space="0" w:color="auto"/>
            </w:tcBorders>
          </w:tcPr>
          <w:p w14:paraId="2372D20F" w14:textId="77777777" w:rsidR="003E5B99" w:rsidRPr="003E5B99" w:rsidRDefault="003E5B99">
            <w:pPr>
              <w:autoSpaceDE w:val="0"/>
              <w:autoSpaceDN w:val="0"/>
              <w:adjustRightInd w:val="0"/>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06F160AB" w14:textId="77777777" w:rsidR="003E5B99" w:rsidRPr="003E5B99" w:rsidRDefault="003E5B99">
            <w:pPr>
              <w:autoSpaceDE w:val="0"/>
              <w:autoSpaceDN w:val="0"/>
              <w:adjustRightInd w:val="0"/>
              <w:rPr>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5164414" w14:textId="77777777" w:rsidR="003E5B99" w:rsidRPr="003E5B99" w:rsidRDefault="003E5B99">
            <w:pPr>
              <w:autoSpaceDE w:val="0"/>
              <w:autoSpaceDN w:val="0"/>
              <w:adjustRightInd w:val="0"/>
              <w:rPr>
                <w:sz w:val="20"/>
                <w:szCs w:val="20"/>
              </w:rPr>
            </w:pPr>
          </w:p>
        </w:tc>
      </w:tr>
      <w:tr w:rsidR="003E5B99" w:rsidRPr="003E5B99" w14:paraId="5E9F1FFF" w14:textId="77777777" w:rsidTr="003E5B99">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14:paraId="69050519" w14:textId="77777777" w:rsidR="003E5B99" w:rsidRPr="003E5B99" w:rsidRDefault="003E5B99">
            <w:pPr>
              <w:autoSpaceDE w:val="0"/>
              <w:autoSpaceDN w:val="0"/>
              <w:adjustRightInd w:val="0"/>
              <w:rPr>
                <w:sz w:val="20"/>
                <w:szCs w:val="20"/>
              </w:rPr>
            </w:pPr>
          </w:p>
        </w:tc>
        <w:tc>
          <w:tcPr>
            <w:tcW w:w="945" w:type="dxa"/>
            <w:tcBorders>
              <w:top w:val="single" w:sz="6" w:space="0" w:color="auto"/>
              <w:left w:val="single" w:sz="6" w:space="0" w:color="auto"/>
              <w:bottom w:val="single" w:sz="6" w:space="0" w:color="auto"/>
              <w:right w:val="single" w:sz="6" w:space="0" w:color="auto"/>
            </w:tcBorders>
          </w:tcPr>
          <w:p w14:paraId="00A17204" w14:textId="77777777" w:rsidR="003E5B99" w:rsidRPr="003E5B99" w:rsidRDefault="003E5B99">
            <w:pPr>
              <w:autoSpaceDE w:val="0"/>
              <w:autoSpaceDN w:val="0"/>
              <w:adjustRightInd w:val="0"/>
              <w:rPr>
                <w:sz w:val="20"/>
                <w:szCs w:val="20"/>
              </w:rPr>
            </w:pPr>
          </w:p>
        </w:tc>
        <w:tc>
          <w:tcPr>
            <w:tcW w:w="855" w:type="dxa"/>
            <w:tcBorders>
              <w:top w:val="single" w:sz="6" w:space="0" w:color="auto"/>
              <w:left w:val="single" w:sz="6" w:space="0" w:color="auto"/>
              <w:bottom w:val="single" w:sz="6" w:space="0" w:color="auto"/>
              <w:right w:val="single" w:sz="6" w:space="0" w:color="auto"/>
            </w:tcBorders>
          </w:tcPr>
          <w:p w14:paraId="4C9FC670" w14:textId="77777777" w:rsidR="003E5B99" w:rsidRPr="003E5B99" w:rsidRDefault="003E5B99">
            <w:pPr>
              <w:autoSpaceDE w:val="0"/>
              <w:autoSpaceDN w:val="0"/>
              <w:adjustRightInd w:val="0"/>
              <w:rPr>
                <w:sz w:val="20"/>
                <w:szCs w:val="20"/>
              </w:rPr>
            </w:pPr>
          </w:p>
        </w:tc>
        <w:tc>
          <w:tcPr>
            <w:tcW w:w="1980" w:type="dxa"/>
            <w:tcBorders>
              <w:top w:val="single" w:sz="6" w:space="0" w:color="auto"/>
              <w:left w:val="single" w:sz="6" w:space="0" w:color="auto"/>
              <w:bottom w:val="single" w:sz="6" w:space="0" w:color="auto"/>
              <w:right w:val="single" w:sz="6" w:space="0" w:color="auto"/>
            </w:tcBorders>
          </w:tcPr>
          <w:p w14:paraId="288C9F5E" w14:textId="77777777" w:rsidR="003E5B99" w:rsidRPr="003E5B99" w:rsidRDefault="003E5B99">
            <w:pPr>
              <w:autoSpaceDE w:val="0"/>
              <w:autoSpaceDN w:val="0"/>
              <w:adjustRightInd w:val="0"/>
              <w:rPr>
                <w:sz w:val="20"/>
                <w:szCs w:val="20"/>
              </w:rPr>
            </w:pPr>
          </w:p>
        </w:tc>
        <w:tc>
          <w:tcPr>
            <w:tcW w:w="1917" w:type="dxa"/>
            <w:tcBorders>
              <w:top w:val="single" w:sz="6" w:space="0" w:color="auto"/>
              <w:left w:val="single" w:sz="6" w:space="0" w:color="auto"/>
              <w:bottom w:val="single" w:sz="6" w:space="0" w:color="auto"/>
              <w:right w:val="single" w:sz="6" w:space="0" w:color="auto"/>
            </w:tcBorders>
          </w:tcPr>
          <w:p w14:paraId="35CA8E93" w14:textId="77777777" w:rsidR="003E5B99" w:rsidRPr="003E5B99" w:rsidRDefault="003E5B99">
            <w:pPr>
              <w:autoSpaceDE w:val="0"/>
              <w:autoSpaceDN w:val="0"/>
              <w:adjustRightInd w:val="0"/>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36CC646F" w14:textId="77777777" w:rsidR="003E5B99" w:rsidRPr="003E5B99" w:rsidRDefault="003E5B99">
            <w:pPr>
              <w:autoSpaceDE w:val="0"/>
              <w:autoSpaceDN w:val="0"/>
              <w:adjustRightInd w:val="0"/>
              <w:rPr>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A35D7A8" w14:textId="77777777" w:rsidR="003E5B99" w:rsidRPr="003E5B99" w:rsidRDefault="003E5B99">
            <w:pPr>
              <w:autoSpaceDE w:val="0"/>
              <w:autoSpaceDN w:val="0"/>
              <w:adjustRightInd w:val="0"/>
              <w:rPr>
                <w:sz w:val="20"/>
                <w:szCs w:val="20"/>
              </w:rPr>
            </w:pPr>
          </w:p>
        </w:tc>
      </w:tr>
    </w:tbl>
    <w:p w14:paraId="199B5CEB" w14:textId="77777777" w:rsidR="003E5B99" w:rsidRPr="003E5B99" w:rsidRDefault="003E5B99" w:rsidP="003E5B99">
      <w:pPr>
        <w:pStyle w:val="afd"/>
        <w:ind w:firstLine="567"/>
        <w:rPr>
          <w:color w:val="000000"/>
          <w:sz w:val="20"/>
          <w:szCs w:val="20"/>
        </w:rPr>
      </w:pPr>
    </w:p>
    <w:p w14:paraId="784870B2" w14:textId="77777777" w:rsidR="003E5B99" w:rsidRPr="003E5B99" w:rsidRDefault="003E5B99" w:rsidP="003E5B99">
      <w:pPr>
        <w:pStyle w:val="afd"/>
        <w:ind w:firstLine="567"/>
        <w:jc w:val="right"/>
        <w:rPr>
          <w:color w:val="000000"/>
          <w:sz w:val="20"/>
          <w:szCs w:val="20"/>
        </w:rPr>
      </w:pPr>
    </w:p>
    <w:p w14:paraId="45FAF383" w14:textId="77777777" w:rsidR="00E36673" w:rsidRDefault="00E36673" w:rsidP="00CC1357">
      <w:pPr>
        <w:rPr>
          <w:sz w:val="20"/>
          <w:szCs w:val="20"/>
        </w:rPr>
      </w:pPr>
    </w:p>
    <w:p w14:paraId="658F7D8C" w14:textId="77777777" w:rsidR="00E80F2F" w:rsidRDefault="00E80F2F" w:rsidP="00A26677">
      <w:pPr>
        <w:jc w:val="center"/>
        <w:rPr>
          <w:sz w:val="20"/>
          <w:szCs w:val="20"/>
        </w:rPr>
      </w:pPr>
    </w:p>
    <w:p w14:paraId="17A8F1A7" w14:textId="2DEFDA1E" w:rsidR="00E80F2F" w:rsidRDefault="00E80F2F" w:rsidP="00A26677">
      <w:pPr>
        <w:jc w:val="center"/>
        <w:rPr>
          <w:sz w:val="20"/>
          <w:szCs w:val="20"/>
        </w:rPr>
        <w:sectPr w:rsidR="00E80F2F" w:rsidSect="008C314E">
          <w:headerReference w:type="default" r:id="rId80"/>
          <w:footerReference w:type="even" r:id="rId81"/>
          <w:headerReference w:type="first" r:id="rId82"/>
          <w:pgSz w:w="11906" w:h="16838"/>
          <w:pgMar w:top="709" w:right="566" w:bottom="993" w:left="851" w:header="284" w:footer="284" w:gutter="0"/>
          <w:cols w:space="708"/>
          <w:titlePg/>
          <w:docGrid w:linePitch="360"/>
        </w:sectPr>
      </w:pPr>
    </w:p>
    <w:p w14:paraId="2F09FBA2" w14:textId="372B6AB2"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84"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8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F9B84" w14:textId="77777777" w:rsidR="007C6F69" w:rsidRDefault="007C6F69" w:rsidP="00D4696B">
      <w:r>
        <w:separator/>
      </w:r>
    </w:p>
  </w:endnote>
  <w:endnote w:type="continuationSeparator" w:id="0">
    <w:p w14:paraId="596E99E8" w14:textId="77777777" w:rsidR="007C6F69" w:rsidRDefault="007C6F69"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4D4A" w14:textId="77777777" w:rsidR="007C6F69" w:rsidRDefault="007C6F69" w:rsidP="00D4696B">
      <w:r>
        <w:separator/>
      </w:r>
    </w:p>
  </w:footnote>
  <w:footnote w:type="continuationSeparator" w:id="0">
    <w:p w14:paraId="0841AB3A" w14:textId="77777777" w:rsidR="007C6F69" w:rsidRDefault="007C6F69"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4"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5"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8"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0"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4F52C79"/>
    <w:multiLevelType w:val="hybridMultilevel"/>
    <w:tmpl w:val="6D2234C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FDC7E9B"/>
    <w:multiLevelType w:val="hybridMultilevel"/>
    <w:tmpl w:val="C28CF6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15:restartNumberingAfterBreak="0">
    <w:nsid w:val="54FA3C53"/>
    <w:multiLevelType w:val="hybridMultilevel"/>
    <w:tmpl w:val="94C6E24A"/>
    <w:lvl w:ilvl="0" w:tplc="F1F4BE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9" w15:restartNumberingAfterBreak="0">
    <w:nsid w:val="5B870DCC"/>
    <w:multiLevelType w:val="hybridMultilevel"/>
    <w:tmpl w:val="ACF24A04"/>
    <w:lvl w:ilvl="0" w:tplc="5E32089C">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1"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32"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3"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20"/>
  </w:num>
  <w:num w:numId="3">
    <w:abstractNumId w:val="33"/>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5"/>
  </w:num>
  <w:num w:numId="6">
    <w:abstractNumId w:val="28"/>
  </w:num>
  <w:num w:numId="7">
    <w:abstractNumId w:val="19"/>
  </w:num>
  <w:num w:numId="8">
    <w:abstractNumId w:val="13"/>
  </w:num>
  <w:num w:numId="9">
    <w:abstractNumId w:val="2"/>
  </w:num>
  <w:num w:numId="10">
    <w:abstractNumId w:val="4"/>
  </w:num>
  <w:num w:numId="11">
    <w:abstractNumId w:val="1"/>
    <w:lvlOverride w:ilvl="0">
      <w:startOverride w:val="1"/>
    </w:lvlOverride>
  </w:num>
  <w:num w:numId="1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6"/>
  </w:num>
  <w:num w:numId="15">
    <w:abstractNumId w:val="31"/>
  </w:num>
  <w:num w:numId="16">
    <w:abstractNumId w:val="23"/>
  </w:num>
  <w:num w:numId="17">
    <w:abstractNumId w:val="21"/>
  </w:num>
  <w:num w:numId="18">
    <w:abstractNumId w:val="14"/>
  </w:num>
  <w:num w:numId="1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7"/>
  </w:num>
  <w:num w:numId="26">
    <w:abstractNumId w:val="32"/>
  </w:num>
  <w:num w:numId="27">
    <w:abstractNumId w:val="15"/>
  </w:num>
  <w:num w:numId="28">
    <w:abstractNumId w:val="18"/>
  </w:num>
  <w:num w:numId="29">
    <w:abstractNumId w:val="11"/>
  </w:num>
  <w:num w:numId="30">
    <w:abstractNumId w:val="27"/>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6"/>
  </w:num>
  <w:num w:numId="34">
    <w:abstractNumId w:val="7"/>
  </w:num>
  <w:num w:numId="35">
    <w:abstractNumId w:val="8"/>
  </w:num>
  <w:num w:numId="36">
    <w:abstractNumId w:val="9"/>
  </w:num>
  <w:num w:numId="37">
    <w:abstractNumId w:val="10"/>
  </w:num>
  <w:num w:numId="38">
    <w:abstractNumId w:val="0"/>
    <w:lvlOverride w:ilvl="0">
      <w:lvl w:ilvl="0">
        <w:numFmt w:val="bullet"/>
        <w:lvlText w:val="-"/>
        <w:legacy w:legacy="1" w:legacySpace="0" w:legacyIndent="163"/>
        <w:lvlJc w:val="left"/>
        <w:rPr>
          <w:rFonts w:ascii="Times New Roman" w:hAnsi="Times New Roman" w:hint="default"/>
        </w:rPr>
      </w:lvl>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39AC"/>
    <w:rsid w:val="00083FD1"/>
    <w:rsid w:val="00083FF8"/>
    <w:rsid w:val="00084B47"/>
    <w:rsid w:val="000926D2"/>
    <w:rsid w:val="00094B67"/>
    <w:rsid w:val="0009693D"/>
    <w:rsid w:val="00097D96"/>
    <w:rsid w:val="000A3ED2"/>
    <w:rsid w:val="000A45C5"/>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83ECD"/>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3EDC"/>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A10"/>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771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6931"/>
    <w:rsid w:val="004E70F0"/>
    <w:rsid w:val="004E7FF3"/>
    <w:rsid w:val="004F1617"/>
    <w:rsid w:val="004F71CB"/>
    <w:rsid w:val="004F7E0B"/>
    <w:rsid w:val="0050275C"/>
    <w:rsid w:val="00502F7F"/>
    <w:rsid w:val="00510A80"/>
    <w:rsid w:val="00512421"/>
    <w:rsid w:val="00513A29"/>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12FB1"/>
    <w:rsid w:val="00620D1C"/>
    <w:rsid w:val="00624DEF"/>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1F87"/>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4DC7"/>
    <w:rsid w:val="00785E0A"/>
    <w:rsid w:val="00787137"/>
    <w:rsid w:val="007904BE"/>
    <w:rsid w:val="007913CD"/>
    <w:rsid w:val="00791610"/>
    <w:rsid w:val="00794A64"/>
    <w:rsid w:val="00795E81"/>
    <w:rsid w:val="00797710"/>
    <w:rsid w:val="007A3400"/>
    <w:rsid w:val="007A367D"/>
    <w:rsid w:val="007A54F8"/>
    <w:rsid w:val="007B68D6"/>
    <w:rsid w:val="007C4CF1"/>
    <w:rsid w:val="007C6F69"/>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D1402"/>
    <w:rsid w:val="008D6ECA"/>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56C80"/>
    <w:rsid w:val="00960274"/>
    <w:rsid w:val="0096087F"/>
    <w:rsid w:val="00962C83"/>
    <w:rsid w:val="00962CD9"/>
    <w:rsid w:val="00965874"/>
    <w:rsid w:val="0097371F"/>
    <w:rsid w:val="009751BB"/>
    <w:rsid w:val="00977C15"/>
    <w:rsid w:val="00982260"/>
    <w:rsid w:val="00984270"/>
    <w:rsid w:val="00991C23"/>
    <w:rsid w:val="00994986"/>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43D9"/>
    <w:rsid w:val="00A75D92"/>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0CD"/>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797"/>
    <w:rsid w:val="00CC06DE"/>
    <w:rsid w:val="00CC1357"/>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16A20"/>
    <w:rsid w:val="00E20B1B"/>
    <w:rsid w:val="00E24B2C"/>
    <w:rsid w:val="00E2652A"/>
    <w:rsid w:val="00E26590"/>
    <w:rsid w:val="00E303E4"/>
    <w:rsid w:val="00E32764"/>
    <w:rsid w:val="00E36673"/>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0F2F"/>
    <w:rsid w:val="00E82DF6"/>
    <w:rsid w:val="00E835AB"/>
    <w:rsid w:val="00E84EBC"/>
    <w:rsid w:val="00E87568"/>
    <w:rsid w:val="00E9168F"/>
    <w:rsid w:val="00E932EF"/>
    <w:rsid w:val="00E970C3"/>
    <w:rsid w:val="00E97C27"/>
    <w:rsid w:val="00EA1420"/>
    <w:rsid w:val="00EA15F3"/>
    <w:rsid w:val="00EA216D"/>
    <w:rsid w:val="00EA4757"/>
    <w:rsid w:val="00EA5A0B"/>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NoSpacing">
    <w:name w:val="No Spacing"/>
    <w:rsid w:val="00994986"/>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5.emf"/><Relationship Id="rId42" Type="http://schemas.openxmlformats.org/officeDocument/2006/relationships/oleObject" Target="embeddings/oleObject19.bin"/><Relationship Id="rId47" Type="http://schemas.openxmlformats.org/officeDocument/2006/relationships/image" Target="media/image15.emf"/><Relationship Id="rId63" Type="http://schemas.openxmlformats.org/officeDocument/2006/relationships/oleObject" Target="embeddings/oleObject31.bin"/><Relationship Id="rId68" Type="http://schemas.openxmlformats.org/officeDocument/2006/relationships/oleObject" Target="embeddings/oleObject35.bin"/><Relationship Id="rId84" Type="http://schemas.openxmlformats.org/officeDocument/2006/relationships/hyperlink" Target="mailto:besson_adm@mail.ru" TargetMode="External"/><Relationship Id="rId16" Type="http://schemas.openxmlformats.org/officeDocument/2006/relationships/oleObject" Target="embeddings/oleObject2.bin"/><Relationship Id="rId11" Type="http://schemas.openxmlformats.org/officeDocument/2006/relationships/hyperlink" Target="file:///C:\Users\sys_adm\AppData\Local\Temp\Rar$DIa8904.40581.rartemp\&#1059;&#1090;&#1086;&#1095;&#1085;&#1077;&#1085;&#1085;&#1072;&#1103;%20&#1055;&#1088;&#1086;&#1075;&#1088;&#1072;&#1084;&#1084;&#1072;.doc" TargetMode="External"/><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17.emf"/><Relationship Id="rId58" Type="http://schemas.openxmlformats.org/officeDocument/2006/relationships/oleObject" Target="embeddings/oleObject28.bin"/><Relationship Id="rId74" Type="http://schemas.openxmlformats.org/officeDocument/2006/relationships/image" Target="media/image24.png"/><Relationship Id="rId79" Type="http://schemas.openxmlformats.org/officeDocument/2006/relationships/hyperlink" Target="file:///C:\Users\sys_adm\AppData\Local\Temp\Rar$DIa10944.31223.rartemp\879.docx" TargetMode="External"/><Relationship Id="rId5" Type="http://schemas.openxmlformats.org/officeDocument/2006/relationships/webSettings" Target="webSetting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6.e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3.emf"/><Relationship Id="rId48" Type="http://schemas.openxmlformats.org/officeDocument/2006/relationships/oleObject" Target="embeddings/oleObject22.bin"/><Relationship Id="rId56" Type="http://schemas.openxmlformats.org/officeDocument/2006/relationships/oleObject" Target="embeddings/oleObject27.bin"/><Relationship Id="rId64" Type="http://schemas.openxmlformats.org/officeDocument/2006/relationships/image" Target="media/image22.emf"/><Relationship Id="rId69" Type="http://schemas.openxmlformats.org/officeDocument/2006/relationships/oleObject" Target="embeddings/oleObject36.bin"/><Relationship Id="rId77"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16.emf"/><Relationship Id="rId72" Type="http://schemas.openxmlformats.org/officeDocument/2006/relationships/oleObject" Target="embeddings/oleObject39.bin"/><Relationship Id="rId80" Type="http://schemas.openxmlformats.org/officeDocument/2006/relationships/header" Target="header3.xml"/><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file:///C:\Users\sys_adm\AppData\Local\Temp\Rar$DIa8904.40581.rartemp\&#1059;&#1090;&#1086;&#1095;&#1085;&#1077;&#1085;&#1085;&#1072;&#1103;%20&#1055;&#1088;&#1086;&#1075;&#1088;&#1072;&#1084;&#1084;&#1072;.doc" TargetMode="External"/><Relationship Id="rId17" Type="http://schemas.openxmlformats.org/officeDocument/2006/relationships/oleObject" Target="embeddings/oleObject3.bin"/><Relationship Id="rId25" Type="http://schemas.openxmlformats.org/officeDocument/2006/relationships/oleObject" Target="embeddings/oleObject9.bin"/><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oleObject" Target="embeddings/oleObject34.bin"/><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image" Target="media/image21.emf"/><Relationship Id="rId70" Type="http://schemas.openxmlformats.org/officeDocument/2006/relationships/oleObject" Target="embeddings/oleObject37.bin"/><Relationship Id="rId75" Type="http://schemas.openxmlformats.org/officeDocument/2006/relationships/image" Target="media/image25.png"/><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image" Target="media/image10.emf"/><Relationship Id="rId49" Type="http://schemas.openxmlformats.org/officeDocument/2006/relationships/oleObject" Target="embeddings/oleObject23.bin"/><Relationship Id="rId57" Type="http://schemas.openxmlformats.org/officeDocument/2006/relationships/image" Target="media/image19.emf"/><Relationship Id="rId10"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oleObject" Target="embeddings/oleObject20.bin"/><Relationship Id="rId52" Type="http://schemas.openxmlformats.org/officeDocument/2006/relationships/oleObject" Target="embeddings/oleObject25.bin"/><Relationship Id="rId60" Type="http://schemas.openxmlformats.org/officeDocument/2006/relationships/image" Target="media/image20.emf"/><Relationship Id="rId65" Type="http://schemas.openxmlformats.org/officeDocument/2006/relationships/oleObject" Target="embeddings/oleObject32.bin"/><Relationship Id="rId73" Type="http://schemas.openxmlformats.org/officeDocument/2006/relationships/image" Target="media/image23.png"/><Relationship Id="rId78" Type="http://schemas.openxmlformats.org/officeDocument/2006/relationships/hyperlink" Target="file:///C:\Users\sys_adm\AppData\Local\Temp\Rar$DIa10944.31223.rartemp\879.docx" TargetMode="External"/><Relationship Id="rId81" Type="http://schemas.openxmlformats.org/officeDocument/2006/relationships/footer" Target="footer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oleObject" Target="embeddings/oleObject24.bin"/><Relationship Id="rId55" Type="http://schemas.openxmlformats.org/officeDocument/2006/relationships/image" Target="media/image18.emf"/><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image" Target="media/image14.emf"/><Relationship Id="rId66" Type="http://schemas.openxmlformats.org/officeDocument/2006/relationships/oleObject" Target="embeddings/oleObject33.bin"/><Relationship Id="rId87" Type="http://schemas.openxmlformats.org/officeDocument/2006/relationships/theme" Target="theme/theme1.xml"/><Relationship Id="rId61" Type="http://schemas.openxmlformats.org/officeDocument/2006/relationships/oleObject" Target="embeddings/oleObject30.bin"/><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111</Pages>
  <Words>27099</Words>
  <Characters>154467</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181204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32</cp:revision>
  <cp:lastPrinted>2019-08-08T06:26:00Z</cp:lastPrinted>
  <dcterms:created xsi:type="dcterms:W3CDTF">2025-09-08T09:08:00Z</dcterms:created>
  <dcterms:modified xsi:type="dcterms:W3CDTF">2025-09-08T13:31:00Z</dcterms:modified>
</cp:coreProperties>
</file>