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6DA66788" w:rsidR="008725C1" w:rsidRPr="00567EB5" w:rsidRDefault="008725C1" w:rsidP="001F70F3">
            <w:pPr>
              <w:jc w:val="center"/>
              <w:rPr>
                <w:b/>
                <w:bCs/>
                <w:sz w:val="36"/>
                <w:szCs w:val="36"/>
              </w:rPr>
            </w:pPr>
            <w:r w:rsidRPr="00567EB5">
              <w:rPr>
                <w:b/>
                <w:bCs/>
                <w:sz w:val="36"/>
                <w:szCs w:val="36"/>
              </w:rPr>
              <w:t xml:space="preserve">№ </w:t>
            </w:r>
            <w:r w:rsidR="00F661A3">
              <w:rPr>
                <w:b/>
                <w:bCs/>
                <w:sz w:val="36"/>
                <w:szCs w:val="36"/>
              </w:rPr>
              <w:t>23</w:t>
            </w:r>
            <w:r w:rsidRPr="00567EB5">
              <w:rPr>
                <w:b/>
                <w:bCs/>
                <w:sz w:val="36"/>
                <w:szCs w:val="36"/>
              </w:rPr>
              <w:t xml:space="preserve"> (</w:t>
            </w:r>
            <w:r w:rsidR="00A9764C">
              <w:rPr>
                <w:b/>
                <w:bCs/>
                <w:sz w:val="36"/>
                <w:szCs w:val="36"/>
              </w:rPr>
              <w:t>6</w:t>
            </w:r>
            <w:r w:rsidR="00F661A3">
              <w:rPr>
                <w:b/>
                <w:bCs/>
                <w:sz w:val="36"/>
                <w:szCs w:val="36"/>
              </w:rPr>
              <w:t>50</w:t>
            </w:r>
            <w:r w:rsidRPr="00567EB5">
              <w:rPr>
                <w:b/>
                <w:bCs/>
                <w:sz w:val="36"/>
                <w:szCs w:val="36"/>
              </w:rPr>
              <w:t>)</w:t>
            </w:r>
          </w:p>
          <w:p w14:paraId="741F8FF2" w14:textId="36B3946B" w:rsidR="008725C1" w:rsidRPr="00806938" w:rsidRDefault="008725C1" w:rsidP="003F6407">
            <w:pPr>
              <w:jc w:val="center"/>
              <w:rPr>
                <w:b/>
                <w:bCs/>
                <w:sz w:val="36"/>
                <w:szCs w:val="36"/>
              </w:rPr>
            </w:pPr>
            <w:r w:rsidRPr="00567EB5">
              <w:rPr>
                <w:b/>
                <w:bCs/>
                <w:sz w:val="36"/>
                <w:szCs w:val="36"/>
              </w:rPr>
              <w:t xml:space="preserve">от </w:t>
            </w:r>
            <w:r w:rsidR="0034102B" w:rsidRPr="0034102B">
              <w:rPr>
                <w:b/>
                <w:bCs/>
                <w:sz w:val="36"/>
                <w:szCs w:val="36"/>
              </w:rPr>
              <w:t>3</w:t>
            </w:r>
            <w:r w:rsidR="00F661A3">
              <w:rPr>
                <w:b/>
                <w:bCs/>
                <w:sz w:val="36"/>
                <w:szCs w:val="36"/>
              </w:rPr>
              <w:t>1</w:t>
            </w:r>
            <w:r w:rsidR="003A5B07" w:rsidRPr="00567EB5">
              <w:rPr>
                <w:b/>
                <w:bCs/>
                <w:sz w:val="36"/>
                <w:szCs w:val="36"/>
              </w:rPr>
              <w:t xml:space="preserve"> </w:t>
            </w:r>
            <w:r w:rsidR="0034102B">
              <w:rPr>
                <w:b/>
                <w:bCs/>
                <w:sz w:val="36"/>
                <w:szCs w:val="36"/>
              </w:rPr>
              <w:t>ию</w:t>
            </w:r>
            <w:r w:rsidR="00F661A3">
              <w:rPr>
                <w:b/>
                <w:bCs/>
                <w:sz w:val="36"/>
                <w:szCs w:val="36"/>
              </w:rPr>
              <w:t>л</w:t>
            </w:r>
            <w:r w:rsidR="0034102B">
              <w:rPr>
                <w:b/>
                <w:bCs/>
                <w:sz w:val="36"/>
                <w:szCs w:val="36"/>
              </w:rPr>
              <w:t>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33BC1116" w:rsidR="00934C3B" w:rsidRDefault="00DA6FFA" w:rsidP="00DA6FFA">
            <w:pPr>
              <w:rPr>
                <w:b/>
                <w:bCs/>
                <w:sz w:val="20"/>
                <w:szCs w:val="20"/>
              </w:rPr>
            </w:pPr>
            <w:r w:rsidRPr="00DA6FFA">
              <w:rPr>
                <w:b/>
                <w:bCs/>
                <w:sz w:val="20"/>
                <w:szCs w:val="20"/>
              </w:rPr>
              <w:lastRenderedPageBreak/>
              <w:t xml:space="preserve">Постановление от </w:t>
            </w:r>
            <w:r w:rsidR="00A02703">
              <w:rPr>
                <w:b/>
                <w:bCs/>
                <w:sz w:val="20"/>
                <w:szCs w:val="20"/>
              </w:rPr>
              <w:t>09</w:t>
            </w:r>
            <w:r w:rsidRPr="00DA6FFA">
              <w:rPr>
                <w:b/>
                <w:bCs/>
                <w:sz w:val="20"/>
                <w:szCs w:val="20"/>
              </w:rPr>
              <w:t xml:space="preserve"> </w:t>
            </w:r>
            <w:r w:rsidR="00A02703">
              <w:rPr>
                <w:b/>
                <w:bCs/>
                <w:sz w:val="20"/>
                <w:szCs w:val="20"/>
              </w:rPr>
              <w:t>июля</w:t>
            </w:r>
            <w:r w:rsidRPr="00DA6FFA">
              <w:rPr>
                <w:b/>
                <w:bCs/>
                <w:sz w:val="20"/>
                <w:szCs w:val="20"/>
              </w:rPr>
              <w:t xml:space="preserve"> 2025 года № </w:t>
            </w:r>
            <w:r w:rsidR="00A02703">
              <w:rPr>
                <w:b/>
                <w:bCs/>
                <w:sz w:val="20"/>
                <w:szCs w:val="20"/>
              </w:rPr>
              <w:t>746</w:t>
            </w:r>
            <w:r>
              <w:rPr>
                <w:b/>
                <w:bCs/>
                <w:sz w:val="20"/>
                <w:szCs w:val="20"/>
              </w:rPr>
              <w:t xml:space="preserve">. </w:t>
            </w:r>
            <w:r w:rsidR="00A02703" w:rsidRPr="00A02703">
              <w:rPr>
                <w:b/>
                <w:bCs/>
                <w:sz w:val="20"/>
                <w:szCs w:val="20"/>
              </w:rPr>
              <w:t>Об утверждении перечня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 на территории Бессоновского района</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0C3DEBCD" w:rsidR="00CC74E6" w:rsidRPr="00DA6FFA" w:rsidRDefault="00A02703" w:rsidP="00DA6FFA">
            <w:pPr>
              <w:autoSpaceDE w:val="0"/>
              <w:autoSpaceDN w:val="0"/>
              <w:adjustRightInd w:val="0"/>
              <w:rPr>
                <w:b/>
                <w:bCs/>
                <w:sz w:val="20"/>
                <w:szCs w:val="20"/>
              </w:rPr>
            </w:pPr>
            <w:r w:rsidRPr="00DA6FFA">
              <w:rPr>
                <w:b/>
                <w:bCs/>
                <w:sz w:val="20"/>
                <w:szCs w:val="20"/>
              </w:rPr>
              <w:t xml:space="preserve">Постановление от </w:t>
            </w:r>
            <w:r>
              <w:rPr>
                <w:b/>
                <w:bCs/>
                <w:sz w:val="20"/>
                <w:szCs w:val="20"/>
              </w:rPr>
              <w:t>09</w:t>
            </w:r>
            <w:r w:rsidRPr="00DA6FFA">
              <w:rPr>
                <w:b/>
                <w:bCs/>
                <w:sz w:val="20"/>
                <w:szCs w:val="20"/>
              </w:rPr>
              <w:t xml:space="preserve"> </w:t>
            </w:r>
            <w:r>
              <w:rPr>
                <w:b/>
                <w:bCs/>
                <w:sz w:val="20"/>
                <w:szCs w:val="20"/>
              </w:rPr>
              <w:t>июля</w:t>
            </w:r>
            <w:r w:rsidRPr="00DA6FFA">
              <w:rPr>
                <w:b/>
                <w:bCs/>
                <w:sz w:val="20"/>
                <w:szCs w:val="20"/>
              </w:rPr>
              <w:t xml:space="preserve"> 2025 года № </w:t>
            </w:r>
            <w:r>
              <w:rPr>
                <w:b/>
                <w:bCs/>
                <w:sz w:val="20"/>
                <w:szCs w:val="20"/>
              </w:rPr>
              <w:t xml:space="preserve">747. </w:t>
            </w:r>
            <w:r w:rsidRPr="00A02703">
              <w:rPr>
                <w:b/>
                <w:bCs/>
                <w:sz w:val="20"/>
                <w:szCs w:val="20"/>
              </w:rPr>
              <w:t>Об утверждении перечня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w:t>
            </w:r>
          </w:p>
        </w:tc>
        <w:tc>
          <w:tcPr>
            <w:tcW w:w="268" w:type="pct"/>
            <w:vAlign w:val="center"/>
          </w:tcPr>
          <w:p w14:paraId="2D355335" w14:textId="3FB08207" w:rsidR="00CC74E6" w:rsidRDefault="00A02703" w:rsidP="005437BF">
            <w:pPr>
              <w:jc w:val="center"/>
              <w:rPr>
                <w:b/>
                <w:bCs/>
                <w:sz w:val="20"/>
                <w:szCs w:val="20"/>
              </w:rPr>
            </w:pPr>
            <w:r>
              <w:rPr>
                <w:b/>
                <w:bCs/>
                <w:sz w:val="20"/>
                <w:szCs w:val="20"/>
              </w:rPr>
              <w:t>6</w:t>
            </w:r>
          </w:p>
        </w:tc>
      </w:tr>
      <w:tr w:rsidR="00FE15A4" w:rsidRPr="005437BF" w14:paraId="3D32504A" w14:textId="77777777" w:rsidTr="002159C6">
        <w:tc>
          <w:tcPr>
            <w:tcW w:w="4732" w:type="pct"/>
          </w:tcPr>
          <w:p w14:paraId="3CAC3B04" w14:textId="2B429FEE" w:rsidR="00FE15A4" w:rsidRDefault="00A02703" w:rsidP="001E6817">
            <w:pPr>
              <w:autoSpaceDE w:val="0"/>
              <w:autoSpaceDN w:val="0"/>
              <w:adjustRightInd w:val="0"/>
              <w:rPr>
                <w:b/>
                <w:bCs/>
                <w:sz w:val="20"/>
                <w:szCs w:val="20"/>
              </w:rPr>
            </w:pPr>
            <w:r w:rsidRPr="00DA6FFA">
              <w:rPr>
                <w:b/>
                <w:bCs/>
                <w:sz w:val="20"/>
                <w:szCs w:val="20"/>
              </w:rPr>
              <w:t xml:space="preserve">Постановление от </w:t>
            </w:r>
            <w:r>
              <w:rPr>
                <w:b/>
                <w:bCs/>
                <w:sz w:val="20"/>
                <w:szCs w:val="20"/>
              </w:rPr>
              <w:t>18</w:t>
            </w:r>
            <w:r w:rsidRPr="00DA6FFA">
              <w:rPr>
                <w:b/>
                <w:bCs/>
                <w:sz w:val="20"/>
                <w:szCs w:val="20"/>
              </w:rPr>
              <w:t xml:space="preserve"> </w:t>
            </w:r>
            <w:r>
              <w:rPr>
                <w:b/>
                <w:bCs/>
                <w:sz w:val="20"/>
                <w:szCs w:val="20"/>
              </w:rPr>
              <w:t>июля</w:t>
            </w:r>
            <w:r w:rsidRPr="00DA6FFA">
              <w:rPr>
                <w:b/>
                <w:bCs/>
                <w:sz w:val="20"/>
                <w:szCs w:val="20"/>
              </w:rPr>
              <w:t xml:space="preserve"> 2025 года № </w:t>
            </w:r>
            <w:r>
              <w:rPr>
                <w:b/>
                <w:bCs/>
                <w:sz w:val="20"/>
                <w:szCs w:val="20"/>
              </w:rPr>
              <w:t xml:space="preserve">773. </w:t>
            </w:r>
            <w:r w:rsidRPr="00A02703">
              <w:rPr>
                <w:b/>
                <w:bCs/>
                <w:sz w:val="20"/>
                <w:szCs w:val="20"/>
              </w:rPr>
              <w:t>О внесении изменений в постановление администрации Бессоновского района Пензенской области от 8 апреля 2024 года № 407 «Об утверждении Правил обращения за пенсией за выслугу лет муниципальных служащих Бессоновского района Пензенской области</w:t>
            </w:r>
            <w:r w:rsidR="00CD5003">
              <w:rPr>
                <w:b/>
                <w:bCs/>
                <w:sz w:val="20"/>
                <w:szCs w:val="20"/>
              </w:rPr>
              <w:t>»</w:t>
            </w:r>
          </w:p>
        </w:tc>
        <w:tc>
          <w:tcPr>
            <w:tcW w:w="268" w:type="pct"/>
            <w:vAlign w:val="center"/>
          </w:tcPr>
          <w:p w14:paraId="3660DE06" w14:textId="52F9AC49" w:rsidR="00FE15A4" w:rsidRPr="00E176BA" w:rsidRDefault="00E176BA" w:rsidP="005437BF">
            <w:pPr>
              <w:jc w:val="center"/>
              <w:rPr>
                <w:b/>
                <w:bCs/>
                <w:sz w:val="20"/>
                <w:szCs w:val="20"/>
                <w:lang w:val="en-US"/>
              </w:rPr>
            </w:pPr>
            <w:r>
              <w:rPr>
                <w:b/>
                <w:bCs/>
                <w:sz w:val="20"/>
                <w:szCs w:val="20"/>
                <w:lang w:val="en-US"/>
              </w:rPr>
              <w:t>11</w:t>
            </w:r>
          </w:p>
        </w:tc>
      </w:tr>
      <w:tr w:rsidR="00FE15A4" w:rsidRPr="005437BF" w14:paraId="53595116" w14:textId="77777777" w:rsidTr="002159C6">
        <w:tc>
          <w:tcPr>
            <w:tcW w:w="4732" w:type="pct"/>
          </w:tcPr>
          <w:p w14:paraId="6D9E2466" w14:textId="4CA01F15" w:rsidR="00FE15A4" w:rsidRDefault="00A02703" w:rsidP="001E6817">
            <w:pPr>
              <w:rPr>
                <w:b/>
                <w:bCs/>
                <w:sz w:val="20"/>
                <w:szCs w:val="20"/>
              </w:rPr>
            </w:pPr>
            <w:r w:rsidRPr="00DA6FFA">
              <w:rPr>
                <w:b/>
                <w:bCs/>
                <w:sz w:val="20"/>
                <w:szCs w:val="20"/>
              </w:rPr>
              <w:t xml:space="preserve">Постановление от </w:t>
            </w:r>
            <w:r>
              <w:rPr>
                <w:b/>
                <w:bCs/>
                <w:sz w:val="20"/>
                <w:szCs w:val="20"/>
              </w:rPr>
              <w:t>18</w:t>
            </w:r>
            <w:r w:rsidRPr="00DA6FFA">
              <w:rPr>
                <w:b/>
                <w:bCs/>
                <w:sz w:val="20"/>
                <w:szCs w:val="20"/>
              </w:rPr>
              <w:t xml:space="preserve"> </w:t>
            </w:r>
            <w:r>
              <w:rPr>
                <w:b/>
                <w:bCs/>
                <w:sz w:val="20"/>
                <w:szCs w:val="20"/>
              </w:rPr>
              <w:t>июля</w:t>
            </w:r>
            <w:r w:rsidRPr="00DA6FFA">
              <w:rPr>
                <w:b/>
                <w:bCs/>
                <w:sz w:val="20"/>
                <w:szCs w:val="20"/>
              </w:rPr>
              <w:t xml:space="preserve"> 2025 года № </w:t>
            </w:r>
            <w:r>
              <w:rPr>
                <w:b/>
                <w:bCs/>
                <w:sz w:val="20"/>
                <w:szCs w:val="20"/>
              </w:rPr>
              <w:t>789.</w:t>
            </w:r>
            <w:r w:rsidR="00CD5003">
              <w:rPr>
                <w:b/>
                <w:bCs/>
                <w:sz w:val="20"/>
                <w:szCs w:val="20"/>
              </w:rPr>
              <w:t xml:space="preserve"> </w:t>
            </w:r>
            <w:r w:rsidR="00CD5003" w:rsidRPr="00CD5003">
              <w:rPr>
                <w:b/>
                <w:bCs/>
                <w:sz w:val="20"/>
                <w:szCs w:val="20"/>
              </w:rPr>
              <w:t>О внесении изменений административный регламент по подготовке и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Бессоновского района Пензенской области от 19.11.2018 №988 «Об утверждении административных регламентов предоставления муниципальных услуг Бессоновского района Пензенской области</w:t>
            </w:r>
            <w:r w:rsidR="00CD5003">
              <w:rPr>
                <w:b/>
                <w:bCs/>
                <w:sz w:val="20"/>
                <w:szCs w:val="20"/>
              </w:rPr>
              <w:t>»</w:t>
            </w:r>
          </w:p>
        </w:tc>
        <w:tc>
          <w:tcPr>
            <w:tcW w:w="268" w:type="pct"/>
            <w:vAlign w:val="center"/>
          </w:tcPr>
          <w:p w14:paraId="66E7529D" w14:textId="73BE8642" w:rsidR="00FE15A4" w:rsidRPr="00E176BA" w:rsidRDefault="00E176BA" w:rsidP="005437BF">
            <w:pPr>
              <w:jc w:val="center"/>
              <w:rPr>
                <w:b/>
                <w:bCs/>
                <w:sz w:val="20"/>
                <w:szCs w:val="20"/>
                <w:lang w:val="en-US"/>
              </w:rPr>
            </w:pPr>
            <w:r>
              <w:rPr>
                <w:b/>
                <w:bCs/>
                <w:sz w:val="20"/>
                <w:szCs w:val="20"/>
                <w:lang w:val="en-US"/>
              </w:rPr>
              <w:t>12</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395DE0" w14:paraId="2DF9392B" w14:textId="77777777" w:rsidTr="00FA3184">
        <w:trPr>
          <w:trHeight w:val="562"/>
        </w:trPr>
        <w:tc>
          <w:tcPr>
            <w:tcW w:w="9996" w:type="dxa"/>
          </w:tcPr>
          <w:p w14:paraId="61653C07" w14:textId="77777777" w:rsidR="001A2B2B" w:rsidRPr="00395DE0" w:rsidRDefault="001A2B2B" w:rsidP="001A2B2B">
            <w:pPr>
              <w:jc w:val="center"/>
              <w:rPr>
                <w:b/>
                <w:sz w:val="20"/>
                <w:szCs w:val="20"/>
              </w:rPr>
            </w:pPr>
            <w:r w:rsidRPr="00395DE0">
              <w:rPr>
                <w:b/>
                <w:sz w:val="20"/>
                <w:szCs w:val="20"/>
              </w:rPr>
              <w:t>ПОСТАНОВЛЕНИЕ АДМИНИСТРАЦИЯ БЕССОНОВСКОГО РАЙОНА</w:t>
            </w:r>
          </w:p>
          <w:p w14:paraId="2F56BF64" w14:textId="03BCBA2E" w:rsidR="001A2B2B" w:rsidRPr="00395DE0" w:rsidRDefault="001A2B2B" w:rsidP="001A2B2B">
            <w:pPr>
              <w:jc w:val="center"/>
              <w:rPr>
                <w:b/>
                <w:sz w:val="20"/>
                <w:szCs w:val="20"/>
              </w:rPr>
            </w:pPr>
            <w:r w:rsidRPr="00395DE0">
              <w:rPr>
                <w:b/>
                <w:sz w:val="20"/>
                <w:szCs w:val="20"/>
              </w:rPr>
              <w:t>ПЕНЗЕНСКОЙ ОБЛАСТИ</w:t>
            </w:r>
          </w:p>
        </w:tc>
      </w:tr>
      <w:tr w:rsidR="001A2B2B" w:rsidRPr="00395DE0" w14:paraId="6BCC2EA2" w14:textId="77777777" w:rsidTr="00FA3184">
        <w:trPr>
          <w:trHeight w:val="437"/>
        </w:trPr>
        <w:tc>
          <w:tcPr>
            <w:tcW w:w="9996" w:type="dxa"/>
          </w:tcPr>
          <w:p w14:paraId="4D12F84B" w14:textId="44B2E1D4" w:rsidR="001A2B2B" w:rsidRPr="00395DE0" w:rsidRDefault="001A2B2B" w:rsidP="001A2B2B">
            <w:pPr>
              <w:jc w:val="center"/>
              <w:rPr>
                <w:b/>
                <w:sz w:val="20"/>
                <w:szCs w:val="20"/>
              </w:rPr>
            </w:pPr>
            <w:r w:rsidRPr="00395DE0">
              <w:rPr>
                <w:sz w:val="20"/>
                <w:szCs w:val="20"/>
              </w:rPr>
              <w:t xml:space="preserve"> от </w:t>
            </w:r>
            <w:r w:rsidR="00D6382A" w:rsidRPr="00395DE0">
              <w:rPr>
                <w:sz w:val="20"/>
                <w:szCs w:val="20"/>
              </w:rPr>
              <w:t>09</w:t>
            </w:r>
            <w:r w:rsidRPr="00395DE0">
              <w:rPr>
                <w:sz w:val="20"/>
                <w:szCs w:val="20"/>
              </w:rPr>
              <w:t xml:space="preserve"> </w:t>
            </w:r>
            <w:r w:rsidR="00D6382A" w:rsidRPr="00395DE0">
              <w:rPr>
                <w:sz w:val="20"/>
                <w:szCs w:val="20"/>
              </w:rPr>
              <w:t>июля</w:t>
            </w:r>
            <w:r w:rsidRPr="00395DE0">
              <w:rPr>
                <w:sz w:val="20"/>
                <w:szCs w:val="20"/>
              </w:rPr>
              <w:t xml:space="preserve"> 2025 года № </w:t>
            </w:r>
            <w:r w:rsidR="00D6382A" w:rsidRPr="00395DE0">
              <w:rPr>
                <w:sz w:val="20"/>
                <w:szCs w:val="20"/>
              </w:rPr>
              <w:t>746</w:t>
            </w:r>
          </w:p>
        </w:tc>
      </w:tr>
      <w:tr w:rsidR="001A2B2B" w:rsidRPr="00395DE0" w14:paraId="700F243B" w14:textId="77777777" w:rsidTr="00FA3184">
        <w:trPr>
          <w:trHeight w:val="374"/>
        </w:trPr>
        <w:tc>
          <w:tcPr>
            <w:tcW w:w="9996" w:type="dxa"/>
            <w:vAlign w:val="center"/>
          </w:tcPr>
          <w:p w14:paraId="39E2978B" w14:textId="520DC719" w:rsidR="00D6382A" w:rsidRPr="00395DE0" w:rsidRDefault="00D6382A" w:rsidP="00D6382A">
            <w:pPr>
              <w:jc w:val="center"/>
              <w:rPr>
                <w:b/>
                <w:sz w:val="20"/>
                <w:szCs w:val="20"/>
              </w:rPr>
            </w:pPr>
            <w:r w:rsidRPr="00395DE0">
              <w:rPr>
                <w:b/>
                <w:sz w:val="20"/>
                <w:szCs w:val="20"/>
              </w:rPr>
              <w:t>Об утверждении перечня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 на территории Бессоновского района</w:t>
            </w:r>
          </w:p>
          <w:p w14:paraId="503A850D" w14:textId="468EF681" w:rsidR="001A2B2B" w:rsidRPr="00395DE0" w:rsidRDefault="001A2B2B" w:rsidP="001A2B2B">
            <w:pPr>
              <w:pStyle w:val="ConsPlusTitle"/>
              <w:widowControl/>
              <w:jc w:val="center"/>
              <w:rPr>
                <w:b w:val="0"/>
                <w:sz w:val="20"/>
                <w:szCs w:val="20"/>
              </w:rPr>
            </w:pPr>
          </w:p>
        </w:tc>
      </w:tr>
    </w:tbl>
    <w:p w14:paraId="7690588D" w14:textId="594BA523" w:rsidR="00D6382A" w:rsidRPr="00395DE0" w:rsidRDefault="00D6382A" w:rsidP="00D6382A">
      <w:pPr>
        <w:pStyle w:val="33"/>
        <w:rPr>
          <w:sz w:val="20"/>
          <w:szCs w:val="20"/>
        </w:rPr>
      </w:pPr>
      <w:r w:rsidRPr="00395DE0">
        <w:rPr>
          <w:sz w:val="20"/>
          <w:szCs w:val="20"/>
        </w:rPr>
        <w:t xml:space="preserve">В соответствии с п.7 ст. 39.5 Земельного кодекса Российской Федерации, ст. 8 Закона Пензенской области от 31.05.2024 № 4317-ЗПО «О регулировании земельных отношений на территории Пензенской области», администрация Бессоновского района </w:t>
      </w:r>
      <w:r w:rsidRPr="00395DE0">
        <w:rPr>
          <w:b/>
          <w:sz w:val="20"/>
          <w:szCs w:val="20"/>
        </w:rPr>
        <w:t>постановляет:</w:t>
      </w:r>
    </w:p>
    <w:p w14:paraId="1AA20473" w14:textId="460B0B47" w:rsidR="00D6382A" w:rsidRPr="00395DE0" w:rsidRDefault="00D6382A" w:rsidP="00D6382A">
      <w:pPr>
        <w:numPr>
          <w:ilvl w:val="0"/>
          <w:numId w:val="30"/>
        </w:numPr>
        <w:jc w:val="both"/>
        <w:rPr>
          <w:sz w:val="20"/>
          <w:szCs w:val="20"/>
        </w:rPr>
      </w:pPr>
      <w:r w:rsidRPr="00395DE0">
        <w:rPr>
          <w:sz w:val="20"/>
          <w:szCs w:val="20"/>
        </w:rPr>
        <w:t>Утвердить перечень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 на территории Бессоновского района согласно приложению.</w:t>
      </w:r>
    </w:p>
    <w:p w14:paraId="5491608E" w14:textId="30BC7B49" w:rsidR="00D6382A" w:rsidRPr="00395DE0" w:rsidRDefault="00D6382A" w:rsidP="00D6382A">
      <w:pPr>
        <w:numPr>
          <w:ilvl w:val="0"/>
          <w:numId w:val="30"/>
        </w:numPr>
        <w:jc w:val="both"/>
        <w:rPr>
          <w:sz w:val="20"/>
          <w:szCs w:val="20"/>
        </w:rPr>
      </w:pPr>
      <w:r w:rsidRPr="00395DE0">
        <w:rPr>
          <w:sz w:val="20"/>
          <w:szCs w:val="20"/>
        </w:rPr>
        <w:t xml:space="preserve">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68320AF0" w14:textId="77777777" w:rsidR="00D6382A" w:rsidRPr="00395DE0" w:rsidRDefault="00D6382A" w:rsidP="00D6382A">
      <w:pPr>
        <w:numPr>
          <w:ilvl w:val="0"/>
          <w:numId w:val="30"/>
        </w:numPr>
        <w:jc w:val="both"/>
        <w:rPr>
          <w:sz w:val="20"/>
          <w:szCs w:val="20"/>
        </w:rPr>
      </w:pPr>
      <w:r w:rsidRPr="00395DE0">
        <w:rPr>
          <w:sz w:val="20"/>
          <w:szCs w:val="20"/>
        </w:rPr>
        <w:t>Контроль за исполнением настоящего постановления возложить на заместителя главы местной администрации Бессоновского района И.Г. Антонову.</w:t>
      </w:r>
    </w:p>
    <w:p w14:paraId="62DA93D8" w14:textId="77777777" w:rsidR="00D6382A" w:rsidRPr="00395DE0" w:rsidRDefault="00D6382A" w:rsidP="00D6382A">
      <w:pPr>
        <w:pStyle w:val="33"/>
        <w:rPr>
          <w:sz w:val="20"/>
          <w:szCs w:val="20"/>
        </w:rPr>
      </w:pPr>
    </w:p>
    <w:p w14:paraId="7666AC91" w14:textId="77777777" w:rsidR="00D6382A" w:rsidRPr="00395DE0" w:rsidRDefault="00D6382A" w:rsidP="00D6382A">
      <w:pPr>
        <w:pStyle w:val="33"/>
        <w:rPr>
          <w:sz w:val="20"/>
          <w:szCs w:val="20"/>
        </w:rPr>
      </w:pPr>
    </w:p>
    <w:p w14:paraId="5BF7347B" w14:textId="77777777" w:rsidR="00D6382A" w:rsidRPr="00395DE0" w:rsidRDefault="00D6382A" w:rsidP="00D6382A">
      <w:pPr>
        <w:pStyle w:val="33"/>
        <w:rPr>
          <w:sz w:val="20"/>
          <w:szCs w:val="20"/>
        </w:rPr>
      </w:pPr>
      <w:r w:rsidRPr="00395DE0">
        <w:rPr>
          <w:sz w:val="20"/>
          <w:szCs w:val="20"/>
        </w:rPr>
        <w:t xml:space="preserve">     </w:t>
      </w:r>
    </w:p>
    <w:p w14:paraId="35A52BA0" w14:textId="77777777" w:rsidR="00D6382A" w:rsidRPr="00395DE0" w:rsidRDefault="00D6382A" w:rsidP="00D6382A">
      <w:pPr>
        <w:pStyle w:val="33"/>
        <w:rPr>
          <w:sz w:val="20"/>
          <w:szCs w:val="20"/>
        </w:rPr>
      </w:pPr>
      <w:r w:rsidRPr="00395DE0">
        <w:rPr>
          <w:sz w:val="20"/>
          <w:szCs w:val="20"/>
        </w:rPr>
        <w:t xml:space="preserve">             Глава Бессоновского района                                              Н.В. Шалдаева</w:t>
      </w:r>
    </w:p>
    <w:p w14:paraId="557C1AD3" w14:textId="77777777" w:rsidR="00D6382A" w:rsidRPr="00395DE0" w:rsidRDefault="00D6382A" w:rsidP="00D6382A">
      <w:pPr>
        <w:ind w:right="283"/>
        <w:jc w:val="both"/>
        <w:rPr>
          <w:sz w:val="20"/>
          <w:szCs w:val="20"/>
        </w:rPr>
        <w:sectPr w:rsidR="00D6382A" w:rsidRPr="00395DE0" w:rsidSect="00EA5A0B">
          <w:pgSz w:w="11907" w:h="16840"/>
          <w:pgMar w:top="992" w:right="567" w:bottom="851" w:left="1134" w:header="720" w:footer="720" w:gutter="0"/>
          <w:cols w:space="720"/>
          <w:titlePg/>
        </w:sectPr>
      </w:pPr>
      <w:r w:rsidRPr="00395DE0">
        <w:rPr>
          <w:sz w:val="20"/>
          <w:szCs w:val="20"/>
        </w:rPr>
        <w:t xml:space="preserve"> </w:t>
      </w:r>
    </w:p>
    <w:p w14:paraId="0A4E538F" w14:textId="0F2D94B5" w:rsidR="00D6382A" w:rsidRPr="00395DE0" w:rsidRDefault="00D6382A" w:rsidP="006F4D34">
      <w:pPr>
        <w:tabs>
          <w:tab w:val="left" w:pos="14570"/>
        </w:tabs>
        <w:ind w:right="541"/>
        <w:jc w:val="right"/>
        <w:rPr>
          <w:sz w:val="20"/>
          <w:szCs w:val="20"/>
        </w:rPr>
      </w:pPr>
      <w:r w:rsidRPr="00395DE0">
        <w:rPr>
          <w:sz w:val="20"/>
          <w:szCs w:val="20"/>
        </w:rPr>
        <w:lastRenderedPageBreak/>
        <w:t>Приложение</w:t>
      </w:r>
    </w:p>
    <w:p w14:paraId="79E84DE4" w14:textId="77777777" w:rsidR="00D6382A" w:rsidRPr="00395DE0" w:rsidRDefault="00D6382A" w:rsidP="00D6382A">
      <w:pPr>
        <w:ind w:right="541"/>
        <w:jc w:val="center"/>
        <w:rPr>
          <w:sz w:val="20"/>
          <w:szCs w:val="20"/>
        </w:rPr>
      </w:pPr>
    </w:p>
    <w:p w14:paraId="600125D4" w14:textId="7ACE206E" w:rsidR="00D6382A" w:rsidRPr="00395DE0" w:rsidRDefault="00D6382A" w:rsidP="00D6382A">
      <w:pPr>
        <w:ind w:right="541"/>
        <w:jc w:val="center"/>
        <w:rPr>
          <w:sz w:val="20"/>
          <w:szCs w:val="20"/>
        </w:rPr>
      </w:pPr>
      <w:r w:rsidRPr="00395DE0">
        <w:rPr>
          <w:sz w:val="20"/>
          <w:szCs w:val="20"/>
        </w:rPr>
        <w:t>Перечень земельных участков, предназначенных для предоставления отдельным категориям граждан в собственность бесплатно для индивидуального жилищного строительства на территории Бессоновского района</w:t>
      </w:r>
    </w:p>
    <w:tbl>
      <w:tblPr>
        <w:tblpPr w:leftFromText="180" w:rightFromText="180" w:vertAnchor="text" w:horzAnchor="margin" w:tblpXSpec="center" w:tblpY="280"/>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4820"/>
        <w:gridCol w:w="5528"/>
      </w:tblGrid>
      <w:tr w:rsidR="006F4D34" w:rsidRPr="00395DE0" w14:paraId="45A6AD4D" w14:textId="77777777" w:rsidTr="006F4D34">
        <w:tc>
          <w:tcPr>
            <w:tcW w:w="648" w:type="dxa"/>
          </w:tcPr>
          <w:p w14:paraId="7D31C826" w14:textId="77777777" w:rsidR="006F4D34" w:rsidRPr="00395DE0" w:rsidRDefault="006F4D34" w:rsidP="006F4D34">
            <w:pPr>
              <w:rPr>
                <w:b/>
                <w:sz w:val="20"/>
                <w:szCs w:val="20"/>
              </w:rPr>
            </w:pPr>
            <w:r w:rsidRPr="00395DE0">
              <w:rPr>
                <w:b/>
                <w:sz w:val="20"/>
                <w:szCs w:val="20"/>
              </w:rPr>
              <w:t>№</w:t>
            </w:r>
          </w:p>
        </w:tc>
        <w:tc>
          <w:tcPr>
            <w:tcW w:w="4138" w:type="dxa"/>
          </w:tcPr>
          <w:p w14:paraId="79D84A6B" w14:textId="77777777" w:rsidR="006F4D34" w:rsidRPr="00395DE0" w:rsidRDefault="006F4D34" w:rsidP="006F4D34">
            <w:pPr>
              <w:rPr>
                <w:b/>
                <w:sz w:val="20"/>
                <w:szCs w:val="20"/>
              </w:rPr>
            </w:pPr>
            <w:r w:rsidRPr="00395DE0">
              <w:rPr>
                <w:b/>
                <w:sz w:val="20"/>
                <w:szCs w:val="20"/>
              </w:rPr>
              <w:t>Местоположение земельного участка</w:t>
            </w:r>
          </w:p>
        </w:tc>
        <w:tc>
          <w:tcPr>
            <w:tcW w:w="4820" w:type="dxa"/>
          </w:tcPr>
          <w:p w14:paraId="79ABEB5F" w14:textId="77777777" w:rsidR="006F4D34" w:rsidRPr="00395DE0" w:rsidRDefault="006F4D34" w:rsidP="006F4D34">
            <w:pPr>
              <w:jc w:val="center"/>
              <w:rPr>
                <w:b/>
                <w:sz w:val="20"/>
                <w:szCs w:val="20"/>
              </w:rPr>
            </w:pPr>
            <w:r w:rsidRPr="00395DE0">
              <w:rPr>
                <w:b/>
                <w:sz w:val="20"/>
                <w:szCs w:val="20"/>
              </w:rPr>
              <w:t>Кадастровый номер</w:t>
            </w:r>
          </w:p>
        </w:tc>
        <w:tc>
          <w:tcPr>
            <w:tcW w:w="5528" w:type="dxa"/>
          </w:tcPr>
          <w:p w14:paraId="53718922" w14:textId="77777777" w:rsidR="006F4D34" w:rsidRPr="00395DE0" w:rsidRDefault="006F4D34" w:rsidP="006F4D34">
            <w:pPr>
              <w:jc w:val="center"/>
              <w:rPr>
                <w:b/>
                <w:sz w:val="20"/>
                <w:szCs w:val="20"/>
              </w:rPr>
            </w:pPr>
            <w:r w:rsidRPr="00395DE0">
              <w:rPr>
                <w:b/>
                <w:sz w:val="20"/>
                <w:szCs w:val="20"/>
              </w:rPr>
              <w:t>Вид разрешенного использования</w:t>
            </w:r>
          </w:p>
        </w:tc>
      </w:tr>
      <w:tr w:rsidR="006F4D34" w:rsidRPr="00395DE0" w14:paraId="7597D4ED" w14:textId="77777777" w:rsidTr="006F4D34">
        <w:tc>
          <w:tcPr>
            <w:tcW w:w="648" w:type="dxa"/>
          </w:tcPr>
          <w:p w14:paraId="2653358C" w14:textId="77777777" w:rsidR="006F4D34" w:rsidRPr="00395DE0" w:rsidRDefault="006F4D34" w:rsidP="006F4D34">
            <w:pPr>
              <w:rPr>
                <w:sz w:val="20"/>
                <w:szCs w:val="20"/>
              </w:rPr>
            </w:pPr>
            <w:r w:rsidRPr="00395DE0">
              <w:rPr>
                <w:sz w:val="20"/>
                <w:szCs w:val="20"/>
              </w:rPr>
              <w:t>1.</w:t>
            </w:r>
          </w:p>
        </w:tc>
        <w:tc>
          <w:tcPr>
            <w:tcW w:w="4138" w:type="dxa"/>
          </w:tcPr>
          <w:p w14:paraId="6139F5C7"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0796BCCC"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3CD587FF" w14:textId="77777777" w:rsidR="006F4D34" w:rsidRPr="00395DE0" w:rsidRDefault="006F4D34" w:rsidP="006F4D34">
            <w:pPr>
              <w:ind w:left="72"/>
              <w:jc w:val="center"/>
              <w:rPr>
                <w:sz w:val="20"/>
                <w:szCs w:val="20"/>
              </w:rPr>
            </w:pPr>
            <w:r w:rsidRPr="00395DE0">
              <w:rPr>
                <w:sz w:val="20"/>
                <w:szCs w:val="20"/>
              </w:rPr>
              <w:t>с. Чемодановка ул. Западная</w:t>
            </w:r>
          </w:p>
        </w:tc>
        <w:tc>
          <w:tcPr>
            <w:tcW w:w="4820" w:type="dxa"/>
          </w:tcPr>
          <w:p w14:paraId="66CF09B7" w14:textId="77777777" w:rsidR="006F4D34" w:rsidRPr="00395DE0" w:rsidRDefault="006F4D34" w:rsidP="006F4D34">
            <w:pPr>
              <w:jc w:val="center"/>
              <w:rPr>
                <w:sz w:val="20"/>
                <w:szCs w:val="20"/>
              </w:rPr>
            </w:pPr>
            <w:r w:rsidRPr="00395DE0">
              <w:rPr>
                <w:sz w:val="20"/>
                <w:szCs w:val="20"/>
              </w:rPr>
              <w:t>58:05:0360101:2234</w:t>
            </w:r>
          </w:p>
          <w:p w14:paraId="2FB4A7A5" w14:textId="77777777" w:rsidR="006F4D34" w:rsidRPr="00395DE0" w:rsidRDefault="006F4D34" w:rsidP="006F4D34">
            <w:pPr>
              <w:jc w:val="center"/>
              <w:rPr>
                <w:sz w:val="20"/>
                <w:szCs w:val="20"/>
              </w:rPr>
            </w:pPr>
            <w:r w:rsidRPr="00395DE0">
              <w:rPr>
                <w:sz w:val="20"/>
                <w:szCs w:val="20"/>
              </w:rPr>
              <w:t>1000 кв.м.</w:t>
            </w:r>
          </w:p>
        </w:tc>
        <w:tc>
          <w:tcPr>
            <w:tcW w:w="5528" w:type="dxa"/>
          </w:tcPr>
          <w:p w14:paraId="40902993"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7C9A3219" w14:textId="77777777" w:rsidTr="006F4D34">
        <w:tc>
          <w:tcPr>
            <w:tcW w:w="648" w:type="dxa"/>
          </w:tcPr>
          <w:p w14:paraId="5CD070D9" w14:textId="77777777" w:rsidR="006F4D34" w:rsidRPr="00395DE0" w:rsidRDefault="006F4D34" w:rsidP="006F4D34">
            <w:pPr>
              <w:rPr>
                <w:sz w:val="20"/>
                <w:szCs w:val="20"/>
              </w:rPr>
            </w:pPr>
            <w:r w:rsidRPr="00395DE0">
              <w:rPr>
                <w:sz w:val="20"/>
                <w:szCs w:val="20"/>
              </w:rPr>
              <w:t>2.</w:t>
            </w:r>
          </w:p>
        </w:tc>
        <w:tc>
          <w:tcPr>
            <w:tcW w:w="4138" w:type="dxa"/>
          </w:tcPr>
          <w:p w14:paraId="43860C46"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0891B24C"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5871D16B" w14:textId="77777777" w:rsidR="006F4D34" w:rsidRPr="00395DE0" w:rsidRDefault="006F4D34" w:rsidP="006F4D34">
            <w:pPr>
              <w:ind w:left="72"/>
              <w:jc w:val="center"/>
              <w:rPr>
                <w:sz w:val="20"/>
                <w:szCs w:val="20"/>
              </w:rPr>
            </w:pPr>
            <w:r w:rsidRPr="00395DE0">
              <w:rPr>
                <w:sz w:val="20"/>
                <w:szCs w:val="20"/>
              </w:rPr>
              <w:t>с. Чемодановка</w:t>
            </w:r>
          </w:p>
        </w:tc>
        <w:tc>
          <w:tcPr>
            <w:tcW w:w="4820" w:type="dxa"/>
          </w:tcPr>
          <w:p w14:paraId="217BDE79" w14:textId="77777777" w:rsidR="006F4D34" w:rsidRPr="00395DE0" w:rsidRDefault="006F4D34" w:rsidP="006F4D34">
            <w:pPr>
              <w:jc w:val="center"/>
              <w:rPr>
                <w:sz w:val="20"/>
                <w:szCs w:val="20"/>
              </w:rPr>
            </w:pPr>
            <w:r w:rsidRPr="00395DE0">
              <w:rPr>
                <w:sz w:val="20"/>
                <w:szCs w:val="20"/>
              </w:rPr>
              <w:t>58:05:0360101:2163</w:t>
            </w:r>
          </w:p>
          <w:p w14:paraId="28129150" w14:textId="77777777" w:rsidR="006F4D34" w:rsidRPr="00395DE0" w:rsidRDefault="006F4D34" w:rsidP="006F4D34">
            <w:pPr>
              <w:jc w:val="center"/>
              <w:rPr>
                <w:sz w:val="20"/>
                <w:szCs w:val="20"/>
              </w:rPr>
            </w:pPr>
            <w:r w:rsidRPr="00395DE0">
              <w:rPr>
                <w:sz w:val="20"/>
                <w:szCs w:val="20"/>
              </w:rPr>
              <w:t>1316 кв.м.</w:t>
            </w:r>
          </w:p>
        </w:tc>
        <w:tc>
          <w:tcPr>
            <w:tcW w:w="5528" w:type="dxa"/>
          </w:tcPr>
          <w:p w14:paraId="6B5D7D3B"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77031B1A" w14:textId="77777777" w:rsidTr="006F4D34">
        <w:tc>
          <w:tcPr>
            <w:tcW w:w="648" w:type="dxa"/>
          </w:tcPr>
          <w:p w14:paraId="4280D80D" w14:textId="77777777" w:rsidR="006F4D34" w:rsidRPr="00395DE0" w:rsidRDefault="006F4D34" w:rsidP="006F4D34">
            <w:pPr>
              <w:rPr>
                <w:sz w:val="20"/>
                <w:szCs w:val="20"/>
              </w:rPr>
            </w:pPr>
            <w:r w:rsidRPr="00395DE0">
              <w:rPr>
                <w:sz w:val="20"/>
                <w:szCs w:val="20"/>
              </w:rPr>
              <w:t>3.</w:t>
            </w:r>
          </w:p>
        </w:tc>
        <w:tc>
          <w:tcPr>
            <w:tcW w:w="4138" w:type="dxa"/>
          </w:tcPr>
          <w:p w14:paraId="63ED4502"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207D5936"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03D42D49" w14:textId="77777777" w:rsidR="006F4D34" w:rsidRPr="00395DE0" w:rsidRDefault="006F4D34" w:rsidP="006F4D34">
            <w:pPr>
              <w:ind w:left="72"/>
              <w:jc w:val="center"/>
              <w:rPr>
                <w:sz w:val="20"/>
                <w:szCs w:val="20"/>
              </w:rPr>
            </w:pPr>
            <w:r w:rsidRPr="00395DE0">
              <w:rPr>
                <w:sz w:val="20"/>
                <w:szCs w:val="20"/>
              </w:rPr>
              <w:t>с. Бессоновка</w:t>
            </w:r>
          </w:p>
        </w:tc>
        <w:tc>
          <w:tcPr>
            <w:tcW w:w="4820" w:type="dxa"/>
          </w:tcPr>
          <w:p w14:paraId="7DD9F3A0" w14:textId="77777777" w:rsidR="006F4D34" w:rsidRPr="00395DE0" w:rsidRDefault="006F4D34" w:rsidP="006F4D34">
            <w:pPr>
              <w:jc w:val="center"/>
              <w:rPr>
                <w:sz w:val="20"/>
                <w:szCs w:val="20"/>
              </w:rPr>
            </w:pPr>
            <w:r w:rsidRPr="00395DE0">
              <w:rPr>
                <w:sz w:val="20"/>
                <w:szCs w:val="20"/>
              </w:rPr>
              <w:t>58:05:0700602:6434</w:t>
            </w:r>
          </w:p>
          <w:p w14:paraId="2D64447A" w14:textId="77777777" w:rsidR="006F4D34" w:rsidRPr="00395DE0" w:rsidRDefault="006F4D34" w:rsidP="006F4D34">
            <w:pPr>
              <w:jc w:val="center"/>
              <w:rPr>
                <w:sz w:val="20"/>
                <w:szCs w:val="20"/>
              </w:rPr>
            </w:pPr>
            <w:r w:rsidRPr="00395DE0">
              <w:rPr>
                <w:sz w:val="20"/>
                <w:szCs w:val="20"/>
              </w:rPr>
              <w:t>1001 кв.м.</w:t>
            </w:r>
          </w:p>
        </w:tc>
        <w:tc>
          <w:tcPr>
            <w:tcW w:w="5528" w:type="dxa"/>
          </w:tcPr>
          <w:p w14:paraId="7AA3BFD4"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0804D90D" w14:textId="77777777" w:rsidTr="006F4D34">
        <w:tc>
          <w:tcPr>
            <w:tcW w:w="648" w:type="dxa"/>
          </w:tcPr>
          <w:p w14:paraId="4D33B4A6" w14:textId="77777777" w:rsidR="006F4D34" w:rsidRPr="00395DE0" w:rsidRDefault="006F4D34" w:rsidP="006F4D34">
            <w:pPr>
              <w:rPr>
                <w:sz w:val="20"/>
                <w:szCs w:val="20"/>
              </w:rPr>
            </w:pPr>
            <w:r w:rsidRPr="00395DE0">
              <w:rPr>
                <w:sz w:val="20"/>
                <w:szCs w:val="20"/>
              </w:rPr>
              <w:t>4.</w:t>
            </w:r>
          </w:p>
        </w:tc>
        <w:tc>
          <w:tcPr>
            <w:tcW w:w="4138" w:type="dxa"/>
          </w:tcPr>
          <w:p w14:paraId="53A6160D"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25A8D115"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5869DCBB" w14:textId="77777777" w:rsidR="006F4D34" w:rsidRPr="00395DE0" w:rsidRDefault="006F4D34" w:rsidP="006F4D34">
            <w:pPr>
              <w:ind w:left="72"/>
              <w:jc w:val="center"/>
              <w:rPr>
                <w:sz w:val="20"/>
                <w:szCs w:val="20"/>
              </w:rPr>
            </w:pPr>
            <w:r w:rsidRPr="00395DE0">
              <w:rPr>
                <w:sz w:val="20"/>
                <w:szCs w:val="20"/>
              </w:rPr>
              <w:t>с. Бессоновка</w:t>
            </w:r>
          </w:p>
        </w:tc>
        <w:tc>
          <w:tcPr>
            <w:tcW w:w="4820" w:type="dxa"/>
          </w:tcPr>
          <w:p w14:paraId="7045E46C" w14:textId="77777777" w:rsidR="006F4D34" w:rsidRPr="00395DE0" w:rsidRDefault="006F4D34" w:rsidP="006F4D34">
            <w:pPr>
              <w:jc w:val="center"/>
              <w:rPr>
                <w:sz w:val="20"/>
                <w:szCs w:val="20"/>
              </w:rPr>
            </w:pPr>
            <w:r w:rsidRPr="00395DE0">
              <w:rPr>
                <w:sz w:val="20"/>
                <w:szCs w:val="20"/>
              </w:rPr>
              <w:t>58:05:0700602:6435</w:t>
            </w:r>
          </w:p>
          <w:p w14:paraId="4458F20E" w14:textId="77777777" w:rsidR="006F4D34" w:rsidRPr="00395DE0" w:rsidRDefault="006F4D34" w:rsidP="006F4D34">
            <w:pPr>
              <w:jc w:val="center"/>
              <w:rPr>
                <w:sz w:val="20"/>
                <w:szCs w:val="20"/>
              </w:rPr>
            </w:pPr>
            <w:r w:rsidRPr="00395DE0">
              <w:rPr>
                <w:sz w:val="20"/>
                <w:szCs w:val="20"/>
              </w:rPr>
              <w:t>1001 кв.м.</w:t>
            </w:r>
          </w:p>
        </w:tc>
        <w:tc>
          <w:tcPr>
            <w:tcW w:w="5528" w:type="dxa"/>
          </w:tcPr>
          <w:p w14:paraId="234ACF71"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098290B8" w14:textId="77777777" w:rsidTr="006F4D34">
        <w:trPr>
          <w:trHeight w:val="920"/>
        </w:trPr>
        <w:tc>
          <w:tcPr>
            <w:tcW w:w="648" w:type="dxa"/>
          </w:tcPr>
          <w:p w14:paraId="3D0787A3" w14:textId="77777777" w:rsidR="006F4D34" w:rsidRPr="00395DE0" w:rsidRDefault="006F4D34" w:rsidP="006F4D34">
            <w:pPr>
              <w:rPr>
                <w:sz w:val="20"/>
                <w:szCs w:val="20"/>
              </w:rPr>
            </w:pPr>
            <w:r w:rsidRPr="00395DE0">
              <w:rPr>
                <w:sz w:val="20"/>
                <w:szCs w:val="20"/>
              </w:rPr>
              <w:t>5.</w:t>
            </w:r>
          </w:p>
        </w:tc>
        <w:tc>
          <w:tcPr>
            <w:tcW w:w="4138" w:type="dxa"/>
          </w:tcPr>
          <w:p w14:paraId="64EB4FBB"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325E98C5"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72177D41" w14:textId="77777777" w:rsidR="006F4D34" w:rsidRPr="00395DE0" w:rsidRDefault="006F4D34" w:rsidP="006F4D34">
            <w:pPr>
              <w:ind w:left="72"/>
              <w:jc w:val="center"/>
              <w:rPr>
                <w:sz w:val="20"/>
                <w:szCs w:val="20"/>
              </w:rPr>
            </w:pPr>
            <w:r w:rsidRPr="00395DE0">
              <w:rPr>
                <w:sz w:val="20"/>
                <w:szCs w:val="20"/>
              </w:rPr>
              <w:t>с. Бессоновка</w:t>
            </w:r>
          </w:p>
        </w:tc>
        <w:tc>
          <w:tcPr>
            <w:tcW w:w="4820" w:type="dxa"/>
          </w:tcPr>
          <w:p w14:paraId="0A2D0F97" w14:textId="77777777" w:rsidR="006F4D34" w:rsidRPr="00395DE0" w:rsidRDefault="006F4D34" w:rsidP="006F4D34">
            <w:pPr>
              <w:jc w:val="center"/>
              <w:rPr>
                <w:sz w:val="20"/>
                <w:szCs w:val="20"/>
              </w:rPr>
            </w:pPr>
            <w:r w:rsidRPr="00395DE0">
              <w:rPr>
                <w:sz w:val="20"/>
                <w:szCs w:val="20"/>
              </w:rPr>
              <w:t>58:05:0700602:6436</w:t>
            </w:r>
          </w:p>
          <w:p w14:paraId="7DBBD9C3" w14:textId="77777777" w:rsidR="006F4D34" w:rsidRPr="00395DE0" w:rsidRDefault="006F4D34" w:rsidP="006F4D34">
            <w:pPr>
              <w:jc w:val="center"/>
              <w:rPr>
                <w:sz w:val="20"/>
                <w:szCs w:val="20"/>
              </w:rPr>
            </w:pPr>
            <w:r w:rsidRPr="00395DE0">
              <w:rPr>
                <w:sz w:val="20"/>
                <w:szCs w:val="20"/>
              </w:rPr>
              <w:t>1001 кв.м.</w:t>
            </w:r>
          </w:p>
        </w:tc>
        <w:tc>
          <w:tcPr>
            <w:tcW w:w="5528" w:type="dxa"/>
          </w:tcPr>
          <w:p w14:paraId="2A9DF9BD"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3E1945EF" w14:textId="77777777" w:rsidTr="006F4D34">
        <w:tc>
          <w:tcPr>
            <w:tcW w:w="648" w:type="dxa"/>
          </w:tcPr>
          <w:p w14:paraId="70F69A23" w14:textId="77777777" w:rsidR="006F4D34" w:rsidRPr="00395DE0" w:rsidRDefault="006F4D34" w:rsidP="006F4D34">
            <w:pPr>
              <w:rPr>
                <w:sz w:val="20"/>
                <w:szCs w:val="20"/>
              </w:rPr>
            </w:pPr>
            <w:r w:rsidRPr="00395DE0">
              <w:rPr>
                <w:sz w:val="20"/>
                <w:szCs w:val="20"/>
              </w:rPr>
              <w:t>6.</w:t>
            </w:r>
          </w:p>
        </w:tc>
        <w:tc>
          <w:tcPr>
            <w:tcW w:w="4138" w:type="dxa"/>
          </w:tcPr>
          <w:p w14:paraId="3F8432DE"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4DA035C1"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163B156B" w14:textId="77777777" w:rsidR="006F4D34" w:rsidRPr="00395DE0" w:rsidRDefault="006F4D34" w:rsidP="006F4D34">
            <w:pPr>
              <w:ind w:left="72"/>
              <w:jc w:val="center"/>
              <w:rPr>
                <w:sz w:val="20"/>
                <w:szCs w:val="20"/>
              </w:rPr>
            </w:pPr>
            <w:r w:rsidRPr="00395DE0">
              <w:rPr>
                <w:sz w:val="20"/>
                <w:szCs w:val="20"/>
              </w:rPr>
              <w:t>с. Грабово ул. Совхозная</w:t>
            </w:r>
          </w:p>
        </w:tc>
        <w:tc>
          <w:tcPr>
            <w:tcW w:w="4820" w:type="dxa"/>
          </w:tcPr>
          <w:p w14:paraId="73B1575A" w14:textId="77777777" w:rsidR="006F4D34" w:rsidRPr="00395DE0" w:rsidRDefault="006F4D34" w:rsidP="006F4D34">
            <w:pPr>
              <w:jc w:val="center"/>
              <w:rPr>
                <w:sz w:val="20"/>
                <w:szCs w:val="20"/>
              </w:rPr>
            </w:pPr>
            <w:r w:rsidRPr="00395DE0">
              <w:rPr>
                <w:sz w:val="20"/>
                <w:szCs w:val="20"/>
              </w:rPr>
              <w:t>58:05:0100203:799</w:t>
            </w:r>
          </w:p>
          <w:p w14:paraId="7570FB59" w14:textId="77777777" w:rsidR="006F4D34" w:rsidRPr="00395DE0" w:rsidRDefault="006F4D34" w:rsidP="006F4D34">
            <w:pPr>
              <w:jc w:val="center"/>
              <w:rPr>
                <w:sz w:val="20"/>
                <w:szCs w:val="20"/>
              </w:rPr>
            </w:pPr>
            <w:r w:rsidRPr="00395DE0">
              <w:rPr>
                <w:sz w:val="20"/>
                <w:szCs w:val="20"/>
              </w:rPr>
              <w:t>1000 кв.м.</w:t>
            </w:r>
          </w:p>
        </w:tc>
        <w:tc>
          <w:tcPr>
            <w:tcW w:w="5528" w:type="dxa"/>
          </w:tcPr>
          <w:p w14:paraId="0A6775A7"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04EE7196" w14:textId="77777777" w:rsidTr="006F4D34">
        <w:tc>
          <w:tcPr>
            <w:tcW w:w="648" w:type="dxa"/>
          </w:tcPr>
          <w:p w14:paraId="6A9CB97D" w14:textId="77777777" w:rsidR="006F4D34" w:rsidRPr="00395DE0" w:rsidRDefault="006F4D34" w:rsidP="006F4D34">
            <w:pPr>
              <w:rPr>
                <w:sz w:val="20"/>
                <w:szCs w:val="20"/>
              </w:rPr>
            </w:pPr>
            <w:r w:rsidRPr="00395DE0">
              <w:rPr>
                <w:sz w:val="20"/>
                <w:szCs w:val="20"/>
              </w:rPr>
              <w:t>7.</w:t>
            </w:r>
          </w:p>
        </w:tc>
        <w:tc>
          <w:tcPr>
            <w:tcW w:w="4138" w:type="dxa"/>
          </w:tcPr>
          <w:p w14:paraId="1984DE2F"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194C6886"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2352A00B" w14:textId="77777777" w:rsidR="006F4D34" w:rsidRPr="00395DE0" w:rsidRDefault="006F4D34" w:rsidP="006F4D34">
            <w:pPr>
              <w:ind w:left="72"/>
              <w:jc w:val="center"/>
              <w:rPr>
                <w:sz w:val="20"/>
                <w:szCs w:val="20"/>
              </w:rPr>
            </w:pPr>
            <w:r w:rsidRPr="00395DE0">
              <w:rPr>
                <w:sz w:val="20"/>
                <w:szCs w:val="20"/>
              </w:rPr>
              <w:t>с. Грабово ул. Совхозная</w:t>
            </w:r>
          </w:p>
        </w:tc>
        <w:tc>
          <w:tcPr>
            <w:tcW w:w="4820" w:type="dxa"/>
          </w:tcPr>
          <w:p w14:paraId="33D284C9" w14:textId="77777777" w:rsidR="006F4D34" w:rsidRPr="00395DE0" w:rsidRDefault="006F4D34" w:rsidP="006F4D34">
            <w:pPr>
              <w:jc w:val="center"/>
              <w:rPr>
                <w:sz w:val="20"/>
                <w:szCs w:val="20"/>
              </w:rPr>
            </w:pPr>
            <w:r w:rsidRPr="00395DE0">
              <w:rPr>
                <w:sz w:val="20"/>
                <w:szCs w:val="20"/>
              </w:rPr>
              <w:t>58:05:0100203:798</w:t>
            </w:r>
          </w:p>
          <w:p w14:paraId="2E3CF51A" w14:textId="77777777" w:rsidR="006F4D34" w:rsidRPr="00395DE0" w:rsidRDefault="006F4D34" w:rsidP="006F4D34">
            <w:pPr>
              <w:jc w:val="center"/>
              <w:rPr>
                <w:sz w:val="20"/>
                <w:szCs w:val="20"/>
              </w:rPr>
            </w:pPr>
            <w:r w:rsidRPr="00395DE0">
              <w:rPr>
                <w:sz w:val="20"/>
                <w:szCs w:val="20"/>
              </w:rPr>
              <w:t>1000 кв.м.</w:t>
            </w:r>
          </w:p>
        </w:tc>
        <w:tc>
          <w:tcPr>
            <w:tcW w:w="5528" w:type="dxa"/>
          </w:tcPr>
          <w:p w14:paraId="7393B75D"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207B9A90" w14:textId="77777777" w:rsidTr="006F4D34">
        <w:tc>
          <w:tcPr>
            <w:tcW w:w="648" w:type="dxa"/>
          </w:tcPr>
          <w:p w14:paraId="4A883247" w14:textId="77777777" w:rsidR="006F4D34" w:rsidRPr="00395DE0" w:rsidRDefault="006F4D34" w:rsidP="006F4D34">
            <w:pPr>
              <w:rPr>
                <w:sz w:val="20"/>
                <w:szCs w:val="20"/>
              </w:rPr>
            </w:pPr>
            <w:r w:rsidRPr="00395DE0">
              <w:rPr>
                <w:sz w:val="20"/>
                <w:szCs w:val="20"/>
              </w:rPr>
              <w:t>8.</w:t>
            </w:r>
          </w:p>
        </w:tc>
        <w:tc>
          <w:tcPr>
            <w:tcW w:w="4138" w:type="dxa"/>
          </w:tcPr>
          <w:p w14:paraId="65FD9CC4"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4D73F646"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74BBCAEC" w14:textId="77777777" w:rsidR="006F4D34" w:rsidRPr="00395DE0" w:rsidRDefault="006F4D34" w:rsidP="006F4D34">
            <w:pPr>
              <w:ind w:left="72"/>
              <w:jc w:val="center"/>
              <w:rPr>
                <w:sz w:val="20"/>
                <w:szCs w:val="20"/>
              </w:rPr>
            </w:pPr>
            <w:r w:rsidRPr="00395DE0">
              <w:rPr>
                <w:sz w:val="20"/>
                <w:szCs w:val="20"/>
              </w:rPr>
              <w:t>с. Бессоновка</w:t>
            </w:r>
          </w:p>
        </w:tc>
        <w:tc>
          <w:tcPr>
            <w:tcW w:w="4820" w:type="dxa"/>
          </w:tcPr>
          <w:p w14:paraId="6364A45C" w14:textId="77777777" w:rsidR="006F4D34" w:rsidRPr="00395DE0" w:rsidRDefault="006F4D34" w:rsidP="006F4D34">
            <w:pPr>
              <w:jc w:val="center"/>
              <w:rPr>
                <w:sz w:val="20"/>
                <w:szCs w:val="20"/>
              </w:rPr>
            </w:pPr>
            <w:r w:rsidRPr="00395DE0">
              <w:rPr>
                <w:sz w:val="20"/>
                <w:szCs w:val="20"/>
              </w:rPr>
              <w:t>58:05:0700602:6437</w:t>
            </w:r>
          </w:p>
          <w:p w14:paraId="27025B87" w14:textId="77777777" w:rsidR="006F4D34" w:rsidRPr="00395DE0" w:rsidRDefault="006F4D34" w:rsidP="006F4D34">
            <w:pPr>
              <w:jc w:val="center"/>
              <w:rPr>
                <w:sz w:val="20"/>
                <w:szCs w:val="20"/>
              </w:rPr>
            </w:pPr>
            <w:r w:rsidRPr="00395DE0">
              <w:rPr>
                <w:sz w:val="20"/>
                <w:szCs w:val="20"/>
              </w:rPr>
              <w:t>1001 кв.м.</w:t>
            </w:r>
          </w:p>
        </w:tc>
        <w:tc>
          <w:tcPr>
            <w:tcW w:w="5528" w:type="dxa"/>
          </w:tcPr>
          <w:p w14:paraId="207E186C"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48DCEC4B" w14:textId="77777777" w:rsidTr="006F4D34">
        <w:tc>
          <w:tcPr>
            <w:tcW w:w="648" w:type="dxa"/>
          </w:tcPr>
          <w:p w14:paraId="40E54A0C" w14:textId="77777777" w:rsidR="006F4D34" w:rsidRPr="00395DE0" w:rsidRDefault="006F4D34" w:rsidP="006F4D34">
            <w:pPr>
              <w:rPr>
                <w:sz w:val="20"/>
                <w:szCs w:val="20"/>
              </w:rPr>
            </w:pPr>
            <w:r w:rsidRPr="00395DE0">
              <w:rPr>
                <w:sz w:val="20"/>
                <w:szCs w:val="20"/>
              </w:rPr>
              <w:t>9.</w:t>
            </w:r>
          </w:p>
        </w:tc>
        <w:tc>
          <w:tcPr>
            <w:tcW w:w="4138" w:type="dxa"/>
          </w:tcPr>
          <w:p w14:paraId="37568FFE"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0EDED0C1"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14FB288C" w14:textId="77777777" w:rsidR="006F4D34" w:rsidRPr="00395DE0" w:rsidRDefault="006F4D34" w:rsidP="006F4D34">
            <w:pPr>
              <w:ind w:left="72"/>
              <w:jc w:val="center"/>
              <w:rPr>
                <w:sz w:val="20"/>
                <w:szCs w:val="20"/>
              </w:rPr>
            </w:pPr>
            <w:r w:rsidRPr="00395DE0">
              <w:rPr>
                <w:sz w:val="20"/>
                <w:szCs w:val="20"/>
              </w:rPr>
              <w:t>с. Чемодановка</w:t>
            </w:r>
          </w:p>
        </w:tc>
        <w:tc>
          <w:tcPr>
            <w:tcW w:w="4820" w:type="dxa"/>
          </w:tcPr>
          <w:p w14:paraId="024F51B0" w14:textId="77777777" w:rsidR="006F4D34" w:rsidRPr="00395DE0" w:rsidRDefault="006F4D34" w:rsidP="006F4D34">
            <w:pPr>
              <w:jc w:val="center"/>
              <w:rPr>
                <w:sz w:val="20"/>
                <w:szCs w:val="20"/>
              </w:rPr>
            </w:pPr>
            <w:r w:rsidRPr="00395DE0">
              <w:rPr>
                <w:sz w:val="20"/>
                <w:szCs w:val="20"/>
              </w:rPr>
              <w:t>58:05:0360101:2167</w:t>
            </w:r>
          </w:p>
          <w:p w14:paraId="37FD83B6" w14:textId="77777777" w:rsidR="006F4D34" w:rsidRPr="00395DE0" w:rsidRDefault="006F4D34" w:rsidP="006F4D34">
            <w:pPr>
              <w:jc w:val="center"/>
              <w:rPr>
                <w:sz w:val="20"/>
                <w:szCs w:val="20"/>
              </w:rPr>
            </w:pPr>
            <w:r w:rsidRPr="00395DE0">
              <w:rPr>
                <w:sz w:val="20"/>
                <w:szCs w:val="20"/>
              </w:rPr>
              <w:t>1261 кв.м.</w:t>
            </w:r>
          </w:p>
        </w:tc>
        <w:tc>
          <w:tcPr>
            <w:tcW w:w="5528" w:type="dxa"/>
          </w:tcPr>
          <w:p w14:paraId="13B2AE7F"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6DAC7484" w14:textId="77777777" w:rsidTr="006F4D34">
        <w:tc>
          <w:tcPr>
            <w:tcW w:w="648" w:type="dxa"/>
          </w:tcPr>
          <w:p w14:paraId="5E61CEE3" w14:textId="77777777" w:rsidR="006F4D34" w:rsidRPr="00395DE0" w:rsidRDefault="006F4D34" w:rsidP="006F4D34">
            <w:pPr>
              <w:rPr>
                <w:sz w:val="20"/>
                <w:szCs w:val="20"/>
              </w:rPr>
            </w:pPr>
            <w:r w:rsidRPr="00395DE0">
              <w:rPr>
                <w:sz w:val="20"/>
                <w:szCs w:val="20"/>
              </w:rPr>
              <w:t>10.</w:t>
            </w:r>
          </w:p>
        </w:tc>
        <w:tc>
          <w:tcPr>
            <w:tcW w:w="4138" w:type="dxa"/>
          </w:tcPr>
          <w:p w14:paraId="694ACBE7"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757D5D44"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656FFFAC" w14:textId="77777777" w:rsidR="006F4D34" w:rsidRPr="00395DE0" w:rsidRDefault="006F4D34" w:rsidP="006F4D34">
            <w:pPr>
              <w:ind w:left="72"/>
              <w:jc w:val="center"/>
              <w:rPr>
                <w:sz w:val="20"/>
                <w:szCs w:val="20"/>
              </w:rPr>
            </w:pPr>
            <w:r w:rsidRPr="00395DE0">
              <w:rPr>
                <w:sz w:val="20"/>
                <w:szCs w:val="20"/>
              </w:rPr>
              <w:t>с. Чемодановка</w:t>
            </w:r>
          </w:p>
        </w:tc>
        <w:tc>
          <w:tcPr>
            <w:tcW w:w="4820" w:type="dxa"/>
          </w:tcPr>
          <w:p w14:paraId="14B060FF" w14:textId="77777777" w:rsidR="006F4D34" w:rsidRPr="00395DE0" w:rsidRDefault="006F4D34" w:rsidP="006F4D34">
            <w:pPr>
              <w:jc w:val="center"/>
              <w:rPr>
                <w:sz w:val="20"/>
                <w:szCs w:val="20"/>
              </w:rPr>
            </w:pPr>
            <w:r w:rsidRPr="00395DE0">
              <w:rPr>
                <w:sz w:val="20"/>
                <w:szCs w:val="20"/>
              </w:rPr>
              <w:t>58:05:0360101:2169</w:t>
            </w:r>
          </w:p>
          <w:p w14:paraId="4D85E59C" w14:textId="77777777" w:rsidR="006F4D34" w:rsidRPr="00395DE0" w:rsidRDefault="006F4D34" w:rsidP="006F4D34">
            <w:pPr>
              <w:jc w:val="center"/>
              <w:rPr>
                <w:sz w:val="20"/>
                <w:szCs w:val="20"/>
              </w:rPr>
            </w:pPr>
            <w:r w:rsidRPr="00395DE0">
              <w:rPr>
                <w:sz w:val="20"/>
                <w:szCs w:val="20"/>
              </w:rPr>
              <w:t>1248 кв.м.</w:t>
            </w:r>
          </w:p>
        </w:tc>
        <w:tc>
          <w:tcPr>
            <w:tcW w:w="5528" w:type="dxa"/>
          </w:tcPr>
          <w:p w14:paraId="24C67CBF"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11461125" w14:textId="77777777" w:rsidTr="006F4D34">
        <w:tc>
          <w:tcPr>
            <w:tcW w:w="648" w:type="dxa"/>
          </w:tcPr>
          <w:p w14:paraId="0BFED096" w14:textId="77777777" w:rsidR="006F4D34" w:rsidRPr="00395DE0" w:rsidRDefault="006F4D34" w:rsidP="006F4D34">
            <w:pPr>
              <w:rPr>
                <w:sz w:val="20"/>
                <w:szCs w:val="20"/>
              </w:rPr>
            </w:pPr>
            <w:r w:rsidRPr="00395DE0">
              <w:rPr>
                <w:sz w:val="20"/>
                <w:szCs w:val="20"/>
              </w:rPr>
              <w:t>11.</w:t>
            </w:r>
          </w:p>
        </w:tc>
        <w:tc>
          <w:tcPr>
            <w:tcW w:w="4138" w:type="dxa"/>
          </w:tcPr>
          <w:p w14:paraId="4994BBDF"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69F82862"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703237A7" w14:textId="77777777" w:rsidR="006F4D34" w:rsidRPr="00395DE0" w:rsidRDefault="006F4D34" w:rsidP="006F4D34">
            <w:pPr>
              <w:ind w:left="72"/>
              <w:jc w:val="center"/>
              <w:rPr>
                <w:sz w:val="20"/>
                <w:szCs w:val="20"/>
              </w:rPr>
            </w:pPr>
            <w:r w:rsidRPr="00395DE0">
              <w:rPr>
                <w:sz w:val="20"/>
                <w:szCs w:val="20"/>
              </w:rPr>
              <w:t>с. Грабово ул. Совхозная</w:t>
            </w:r>
          </w:p>
        </w:tc>
        <w:tc>
          <w:tcPr>
            <w:tcW w:w="4820" w:type="dxa"/>
          </w:tcPr>
          <w:p w14:paraId="518DEBC4" w14:textId="77777777" w:rsidR="006F4D34" w:rsidRPr="00395DE0" w:rsidRDefault="006F4D34" w:rsidP="006F4D34">
            <w:pPr>
              <w:jc w:val="center"/>
              <w:rPr>
                <w:sz w:val="20"/>
                <w:szCs w:val="20"/>
              </w:rPr>
            </w:pPr>
            <w:r w:rsidRPr="00395DE0">
              <w:rPr>
                <w:sz w:val="20"/>
                <w:szCs w:val="20"/>
              </w:rPr>
              <w:t>58:05:0100203:830</w:t>
            </w:r>
          </w:p>
          <w:p w14:paraId="4C9A9FD6" w14:textId="77777777" w:rsidR="006F4D34" w:rsidRPr="00395DE0" w:rsidRDefault="006F4D34" w:rsidP="006F4D34">
            <w:pPr>
              <w:jc w:val="center"/>
              <w:rPr>
                <w:sz w:val="20"/>
                <w:szCs w:val="20"/>
              </w:rPr>
            </w:pPr>
            <w:r w:rsidRPr="00395DE0">
              <w:rPr>
                <w:sz w:val="20"/>
                <w:szCs w:val="20"/>
              </w:rPr>
              <w:t>1000 кв.м.</w:t>
            </w:r>
          </w:p>
        </w:tc>
        <w:tc>
          <w:tcPr>
            <w:tcW w:w="5528" w:type="dxa"/>
          </w:tcPr>
          <w:p w14:paraId="62F2A237"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16C240FD" w14:textId="77777777" w:rsidTr="006F4D34">
        <w:tc>
          <w:tcPr>
            <w:tcW w:w="648" w:type="dxa"/>
          </w:tcPr>
          <w:p w14:paraId="480C60E7" w14:textId="77777777" w:rsidR="006F4D34" w:rsidRPr="00395DE0" w:rsidRDefault="006F4D34" w:rsidP="006F4D34">
            <w:pPr>
              <w:rPr>
                <w:sz w:val="20"/>
                <w:szCs w:val="20"/>
              </w:rPr>
            </w:pPr>
            <w:r w:rsidRPr="00395DE0">
              <w:rPr>
                <w:sz w:val="20"/>
                <w:szCs w:val="20"/>
              </w:rPr>
              <w:t>12.</w:t>
            </w:r>
          </w:p>
        </w:tc>
        <w:tc>
          <w:tcPr>
            <w:tcW w:w="4138" w:type="dxa"/>
          </w:tcPr>
          <w:p w14:paraId="1DEE5B0E"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5C27F975" w14:textId="77777777" w:rsidR="006F4D34" w:rsidRPr="00395DE0" w:rsidRDefault="006F4D34" w:rsidP="006F4D34">
            <w:pPr>
              <w:ind w:left="72"/>
              <w:jc w:val="center"/>
              <w:rPr>
                <w:sz w:val="20"/>
                <w:szCs w:val="20"/>
              </w:rPr>
            </w:pPr>
            <w:r w:rsidRPr="00395DE0">
              <w:rPr>
                <w:sz w:val="20"/>
                <w:szCs w:val="20"/>
              </w:rPr>
              <w:lastRenderedPageBreak/>
              <w:t xml:space="preserve">р-н Бессоновский </w:t>
            </w:r>
          </w:p>
          <w:p w14:paraId="0499E163" w14:textId="77777777" w:rsidR="006F4D34" w:rsidRPr="00395DE0" w:rsidRDefault="006F4D34" w:rsidP="006F4D34">
            <w:pPr>
              <w:ind w:left="72"/>
              <w:jc w:val="center"/>
              <w:rPr>
                <w:sz w:val="20"/>
                <w:szCs w:val="20"/>
              </w:rPr>
            </w:pPr>
            <w:r w:rsidRPr="00395DE0">
              <w:rPr>
                <w:sz w:val="20"/>
                <w:szCs w:val="20"/>
              </w:rPr>
              <w:t>с. Грабово ул. Совхозная</w:t>
            </w:r>
          </w:p>
        </w:tc>
        <w:tc>
          <w:tcPr>
            <w:tcW w:w="4820" w:type="dxa"/>
          </w:tcPr>
          <w:p w14:paraId="1E684B50" w14:textId="77777777" w:rsidR="006F4D34" w:rsidRPr="00395DE0" w:rsidRDefault="006F4D34" w:rsidP="006F4D34">
            <w:pPr>
              <w:jc w:val="center"/>
              <w:rPr>
                <w:sz w:val="20"/>
                <w:szCs w:val="20"/>
              </w:rPr>
            </w:pPr>
            <w:r w:rsidRPr="00395DE0">
              <w:rPr>
                <w:sz w:val="20"/>
                <w:szCs w:val="20"/>
              </w:rPr>
              <w:lastRenderedPageBreak/>
              <w:t>58:05:0100203:819</w:t>
            </w:r>
          </w:p>
          <w:p w14:paraId="221E0652" w14:textId="77777777" w:rsidR="006F4D34" w:rsidRPr="00395DE0" w:rsidRDefault="006F4D34" w:rsidP="006F4D34">
            <w:pPr>
              <w:jc w:val="center"/>
              <w:rPr>
                <w:sz w:val="20"/>
                <w:szCs w:val="20"/>
              </w:rPr>
            </w:pPr>
            <w:r w:rsidRPr="00395DE0">
              <w:rPr>
                <w:sz w:val="20"/>
                <w:szCs w:val="20"/>
              </w:rPr>
              <w:lastRenderedPageBreak/>
              <w:t>1000 кв.м.</w:t>
            </w:r>
          </w:p>
        </w:tc>
        <w:tc>
          <w:tcPr>
            <w:tcW w:w="5528" w:type="dxa"/>
          </w:tcPr>
          <w:p w14:paraId="74E52B7D" w14:textId="77777777" w:rsidR="006F4D34" w:rsidRPr="00395DE0" w:rsidRDefault="006F4D34" w:rsidP="006F4D34">
            <w:pPr>
              <w:jc w:val="center"/>
              <w:rPr>
                <w:sz w:val="20"/>
                <w:szCs w:val="20"/>
              </w:rPr>
            </w:pPr>
            <w:r w:rsidRPr="00395DE0">
              <w:rPr>
                <w:sz w:val="20"/>
                <w:szCs w:val="20"/>
              </w:rPr>
              <w:lastRenderedPageBreak/>
              <w:t>Для индивидуального жилищного строительства</w:t>
            </w:r>
          </w:p>
        </w:tc>
      </w:tr>
      <w:tr w:rsidR="006F4D34" w:rsidRPr="00395DE0" w14:paraId="7D43E73A" w14:textId="77777777" w:rsidTr="006F4D34">
        <w:tc>
          <w:tcPr>
            <w:tcW w:w="648" w:type="dxa"/>
          </w:tcPr>
          <w:p w14:paraId="3543F703" w14:textId="77777777" w:rsidR="006F4D34" w:rsidRPr="00395DE0" w:rsidRDefault="006F4D34" w:rsidP="006F4D34">
            <w:pPr>
              <w:rPr>
                <w:sz w:val="20"/>
                <w:szCs w:val="20"/>
              </w:rPr>
            </w:pPr>
            <w:r w:rsidRPr="00395DE0">
              <w:rPr>
                <w:sz w:val="20"/>
                <w:szCs w:val="20"/>
              </w:rPr>
              <w:t>13.</w:t>
            </w:r>
          </w:p>
        </w:tc>
        <w:tc>
          <w:tcPr>
            <w:tcW w:w="4138" w:type="dxa"/>
          </w:tcPr>
          <w:p w14:paraId="0B680469"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307DED36"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6A020BE1" w14:textId="77777777" w:rsidR="006F4D34" w:rsidRPr="00395DE0" w:rsidRDefault="006F4D34" w:rsidP="006F4D34">
            <w:pPr>
              <w:ind w:left="72"/>
              <w:jc w:val="center"/>
              <w:rPr>
                <w:sz w:val="20"/>
                <w:szCs w:val="20"/>
              </w:rPr>
            </w:pPr>
            <w:r w:rsidRPr="00395DE0">
              <w:rPr>
                <w:sz w:val="20"/>
                <w:szCs w:val="20"/>
              </w:rPr>
              <w:t>с. Грабово ул. Совхозная</w:t>
            </w:r>
          </w:p>
        </w:tc>
        <w:tc>
          <w:tcPr>
            <w:tcW w:w="4820" w:type="dxa"/>
          </w:tcPr>
          <w:p w14:paraId="6B8E99B7" w14:textId="77777777" w:rsidR="006F4D34" w:rsidRPr="00395DE0" w:rsidRDefault="006F4D34" w:rsidP="006F4D34">
            <w:pPr>
              <w:jc w:val="center"/>
              <w:rPr>
                <w:sz w:val="20"/>
                <w:szCs w:val="20"/>
              </w:rPr>
            </w:pPr>
            <w:r w:rsidRPr="00395DE0">
              <w:rPr>
                <w:sz w:val="20"/>
                <w:szCs w:val="20"/>
              </w:rPr>
              <w:t>58:05:0100203:808</w:t>
            </w:r>
          </w:p>
          <w:p w14:paraId="58ABFFA9" w14:textId="77777777" w:rsidR="006F4D34" w:rsidRPr="00395DE0" w:rsidRDefault="006F4D34" w:rsidP="006F4D34">
            <w:pPr>
              <w:jc w:val="center"/>
              <w:rPr>
                <w:sz w:val="20"/>
                <w:szCs w:val="20"/>
              </w:rPr>
            </w:pPr>
            <w:r w:rsidRPr="00395DE0">
              <w:rPr>
                <w:sz w:val="20"/>
                <w:szCs w:val="20"/>
              </w:rPr>
              <w:t>1000 кв.м.</w:t>
            </w:r>
          </w:p>
        </w:tc>
        <w:tc>
          <w:tcPr>
            <w:tcW w:w="5528" w:type="dxa"/>
          </w:tcPr>
          <w:p w14:paraId="597BCBBD"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725B759A" w14:textId="77777777" w:rsidTr="006F4D34">
        <w:tc>
          <w:tcPr>
            <w:tcW w:w="648" w:type="dxa"/>
          </w:tcPr>
          <w:p w14:paraId="310A868B" w14:textId="77777777" w:rsidR="006F4D34" w:rsidRPr="00395DE0" w:rsidRDefault="006F4D34" w:rsidP="006F4D34">
            <w:pPr>
              <w:rPr>
                <w:sz w:val="20"/>
                <w:szCs w:val="20"/>
              </w:rPr>
            </w:pPr>
            <w:r w:rsidRPr="00395DE0">
              <w:rPr>
                <w:sz w:val="20"/>
                <w:szCs w:val="20"/>
              </w:rPr>
              <w:t>14.</w:t>
            </w:r>
          </w:p>
        </w:tc>
        <w:tc>
          <w:tcPr>
            <w:tcW w:w="4138" w:type="dxa"/>
          </w:tcPr>
          <w:p w14:paraId="7BD860AD"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3701D96A"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5CFE880E" w14:textId="77777777" w:rsidR="006F4D34" w:rsidRPr="00395DE0" w:rsidRDefault="006F4D34" w:rsidP="006F4D34">
            <w:pPr>
              <w:ind w:left="72"/>
              <w:jc w:val="center"/>
              <w:rPr>
                <w:sz w:val="20"/>
                <w:szCs w:val="20"/>
              </w:rPr>
            </w:pPr>
            <w:r w:rsidRPr="00395DE0">
              <w:rPr>
                <w:sz w:val="20"/>
                <w:szCs w:val="20"/>
              </w:rPr>
              <w:t>с. Грабово ул. Совхозная</w:t>
            </w:r>
          </w:p>
        </w:tc>
        <w:tc>
          <w:tcPr>
            <w:tcW w:w="4820" w:type="dxa"/>
          </w:tcPr>
          <w:p w14:paraId="2BB6650B" w14:textId="77777777" w:rsidR="006F4D34" w:rsidRPr="00395DE0" w:rsidRDefault="006F4D34" w:rsidP="006F4D34">
            <w:pPr>
              <w:jc w:val="center"/>
              <w:rPr>
                <w:sz w:val="20"/>
                <w:szCs w:val="20"/>
              </w:rPr>
            </w:pPr>
            <w:r w:rsidRPr="00395DE0">
              <w:rPr>
                <w:sz w:val="20"/>
                <w:szCs w:val="20"/>
              </w:rPr>
              <w:t>58:05:0100203:797</w:t>
            </w:r>
          </w:p>
          <w:p w14:paraId="0F4F1650" w14:textId="77777777" w:rsidR="006F4D34" w:rsidRPr="00395DE0" w:rsidRDefault="006F4D34" w:rsidP="006F4D34">
            <w:pPr>
              <w:jc w:val="center"/>
              <w:rPr>
                <w:sz w:val="20"/>
                <w:szCs w:val="20"/>
              </w:rPr>
            </w:pPr>
            <w:r w:rsidRPr="00395DE0">
              <w:rPr>
                <w:sz w:val="20"/>
                <w:szCs w:val="20"/>
              </w:rPr>
              <w:t>1361 кв.м.</w:t>
            </w:r>
          </w:p>
        </w:tc>
        <w:tc>
          <w:tcPr>
            <w:tcW w:w="5528" w:type="dxa"/>
          </w:tcPr>
          <w:p w14:paraId="6817C131"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09B4C09E" w14:textId="77777777" w:rsidTr="006F4D34">
        <w:tc>
          <w:tcPr>
            <w:tcW w:w="648" w:type="dxa"/>
          </w:tcPr>
          <w:p w14:paraId="39BB7800" w14:textId="77777777" w:rsidR="006F4D34" w:rsidRPr="00395DE0" w:rsidRDefault="006F4D34" w:rsidP="006F4D34">
            <w:pPr>
              <w:rPr>
                <w:sz w:val="20"/>
                <w:szCs w:val="20"/>
              </w:rPr>
            </w:pPr>
            <w:r w:rsidRPr="00395DE0">
              <w:rPr>
                <w:sz w:val="20"/>
                <w:szCs w:val="20"/>
              </w:rPr>
              <w:t>15.</w:t>
            </w:r>
          </w:p>
        </w:tc>
        <w:tc>
          <w:tcPr>
            <w:tcW w:w="4138" w:type="dxa"/>
          </w:tcPr>
          <w:p w14:paraId="67F776EF"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1B9A8DFC"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1345CA40" w14:textId="77777777" w:rsidR="006F4D34" w:rsidRPr="00395DE0" w:rsidRDefault="006F4D34" w:rsidP="006F4D34">
            <w:pPr>
              <w:ind w:left="72"/>
              <w:jc w:val="center"/>
              <w:rPr>
                <w:sz w:val="20"/>
                <w:szCs w:val="20"/>
              </w:rPr>
            </w:pPr>
            <w:r w:rsidRPr="00395DE0">
              <w:rPr>
                <w:sz w:val="20"/>
                <w:szCs w:val="20"/>
              </w:rPr>
              <w:t>д. Александровка, ул. Новые Дворы</w:t>
            </w:r>
          </w:p>
        </w:tc>
        <w:tc>
          <w:tcPr>
            <w:tcW w:w="4820" w:type="dxa"/>
          </w:tcPr>
          <w:p w14:paraId="776CBA96" w14:textId="77777777" w:rsidR="006F4D34" w:rsidRPr="00395DE0" w:rsidRDefault="006F4D34" w:rsidP="006F4D34">
            <w:pPr>
              <w:jc w:val="center"/>
              <w:rPr>
                <w:sz w:val="20"/>
                <w:szCs w:val="20"/>
              </w:rPr>
            </w:pPr>
            <w:r w:rsidRPr="00395DE0">
              <w:rPr>
                <w:sz w:val="20"/>
                <w:szCs w:val="20"/>
              </w:rPr>
              <w:t>58:05:0020101:1775</w:t>
            </w:r>
          </w:p>
          <w:p w14:paraId="213EF552" w14:textId="77777777" w:rsidR="006F4D34" w:rsidRPr="00395DE0" w:rsidRDefault="006F4D34" w:rsidP="006F4D34">
            <w:pPr>
              <w:jc w:val="center"/>
              <w:rPr>
                <w:sz w:val="20"/>
                <w:szCs w:val="20"/>
              </w:rPr>
            </w:pPr>
            <w:r w:rsidRPr="00395DE0">
              <w:rPr>
                <w:sz w:val="20"/>
                <w:szCs w:val="20"/>
              </w:rPr>
              <w:t>1000 кв.м.</w:t>
            </w:r>
          </w:p>
        </w:tc>
        <w:tc>
          <w:tcPr>
            <w:tcW w:w="5528" w:type="dxa"/>
          </w:tcPr>
          <w:p w14:paraId="075602C4"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7D83C866" w14:textId="77777777" w:rsidTr="006F4D34">
        <w:tc>
          <w:tcPr>
            <w:tcW w:w="648" w:type="dxa"/>
          </w:tcPr>
          <w:p w14:paraId="764E35B4" w14:textId="77777777" w:rsidR="006F4D34" w:rsidRPr="00395DE0" w:rsidRDefault="006F4D34" w:rsidP="006F4D34">
            <w:pPr>
              <w:rPr>
                <w:sz w:val="20"/>
                <w:szCs w:val="20"/>
              </w:rPr>
            </w:pPr>
            <w:r w:rsidRPr="00395DE0">
              <w:rPr>
                <w:sz w:val="20"/>
                <w:szCs w:val="20"/>
              </w:rPr>
              <w:t>16.</w:t>
            </w:r>
          </w:p>
        </w:tc>
        <w:tc>
          <w:tcPr>
            <w:tcW w:w="4138" w:type="dxa"/>
          </w:tcPr>
          <w:p w14:paraId="316F1F18"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0F08BA5B"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5CE1F858" w14:textId="77777777" w:rsidR="006F4D34" w:rsidRPr="00395DE0" w:rsidRDefault="006F4D34" w:rsidP="006F4D34">
            <w:pPr>
              <w:ind w:left="72"/>
              <w:jc w:val="center"/>
              <w:rPr>
                <w:sz w:val="20"/>
                <w:szCs w:val="20"/>
              </w:rPr>
            </w:pPr>
            <w:r w:rsidRPr="00395DE0">
              <w:rPr>
                <w:sz w:val="20"/>
                <w:szCs w:val="20"/>
              </w:rPr>
              <w:t>д. Александровка, ул. Новые Дворы</w:t>
            </w:r>
          </w:p>
        </w:tc>
        <w:tc>
          <w:tcPr>
            <w:tcW w:w="4820" w:type="dxa"/>
          </w:tcPr>
          <w:p w14:paraId="64012627" w14:textId="77777777" w:rsidR="006F4D34" w:rsidRPr="00395DE0" w:rsidRDefault="006F4D34" w:rsidP="006F4D34">
            <w:pPr>
              <w:jc w:val="center"/>
              <w:rPr>
                <w:sz w:val="20"/>
                <w:szCs w:val="20"/>
              </w:rPr>
            </w:pPr>
            <w:r w:rsidRPr="00395DE0">
              <w:rPr>
                <w:sz w:val="20"/>
                <w:szCs w:val="20"/>
              </w:rPr>
              <w:t>58:05:0020101:1776</w:t>
            </w:r>
          </w:p>
          <w:p w14:paraId="1B218C5F" w14:textId="77777777" w:rsidR="006F4D34" w:rsidRPr="00395DE0" w:rsidRDefault="006F4D34" w:rsidP="006F4D34">
            <w:pPr>
              <w:jc w:val="center"/>
              <w:rPr>
                <w:sz w:val="20"/>
                <w:szCs w:val="20"/>
              </w:rPr>
            </w:pPr>
            <w:r w:rsidRPr="00395DE0">
              <w:rPr>
                <w:sz w:val="20"/>
                <w:szCs w:val="20"/>
              </w:rPr>
              <w:t>1000 кв.м.</w:t>
            </w:r>
          </w:p>
        </w:tc>
        <w:tc>
          <w:tcPr>
            <w:tcW w:w="5528" w:type="dxa"/>
          </w:tcPr>
          <w:p w14:paraId="7112E90F"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0E5F29AD" w14:textId="77777777" w:rsidTr="006F4D34">
        <w:tc>
          <w:tcPr>
            <w:tcW w:w="648" w:type="dxa"/>
          </w:tcPr>
          <w:p w14:paraId="43ABFD3F" w14:textId="77777777" w:rsidR="006F4D34" w:rsidRPr="00395DE0" w:rsidRDefault="006F4D34" w:rsidP="006F4D34">
            <w:pPr>
              <w:rPr>
                <w:sz w:val="20"/>
                <w:szCs w:val="20"/>
              </w:rPr>
            </w:pPr>
            <w:r w:rsidRPr="00395DE0">
              <w:rPr>
                <w:sz w:val="20"/>
                <w:szCs w:val="20"/>
              </w:rPr>
              <w:t>17.</w:t>
            </w:r>
          </w:p>
        </w:tc>
        <w:tc>
          <w:tcPr>
            <w:tcW w:w="4138" w:type="dxa"/>
          </w:tcPr>
          <w:p w14:paraId="381F2E08"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1F35C213"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6C630C38" w14:textId="77777777" w:rsidR="006F4D34" w:rsidRPr="00395DE0" w:rsidRDefault="006F4D34" w:rsidP="006F4D34">
            <w:pPr>
              <w:ind w:left="72"/>
              <w:jc w:val="center"/>
              <w:rPr>
                <w:sz w:val="20"/>
                <w:szCs w:val="20"/>
              </w:rPr>
            </w:pPr>
            <w:r w:rsidRPr="00395DE0">
              <w:rPr>
                <w:sz w:val="20"/>
                <w:szCs w:val="20"/>
              </w:rPr>
              <w:t>д. Александровка, ул. Новые Дворы</w:t>
            </w:r>
          </w:p>
        </w:tc>
        <w:tc>
          <w:tcPr>
            <w:tcW w:w="4820" w:type="dxa"/>
          </w:tcPr>
          <w:p w14:paraId="2ED8BED3" w14:textId="77777777" w:rsidR="006F4D34" w:rsidRPr="00395DE0" w:rsidRDefault="006F4D34" w:rsidP="006F4D34">
            <w:pPr>
              <w:jc w:val="center"/>
              <w:rPr>
                <w:sz w:val="20"/>
                <w:szCs w:val="20"/>
              </w:rPr>
            </w:pPr>
            <w:r w:rsidRPr="00395DE0">
              <w:rPr>
                <w:sz w:val="20"/>
                <w:szCs w:val="20"/>
              </w:rPr>
              <w:t>58:05:0020101:1774</w:t>
            </w:r>
          </w:p>
          <w:p w14:paraId="4C1D6F81" w14:textId="77777777" w:rsidR="006F4D34" w:rsidRPr="00395DE0" w:rsidRDefault="006F4D34" w:rsidP="006F4D34">
            <w:pPr>
              <w:jc w:val="center"/>
              <w:rPr>
                <w:sz w:val="20"/>
                <w:szCs w:val="20"/>
              </w:rPr>
            </w:pPr>
            <w:r w:rsidRPr="00395DE0">
              <w:rPr>
                <w:sz w:val="20"/>
                <w:szCs w:val="20"/>
              </w:rPr>
              <w:t>1000 кв.м.</w:t>
            </w:r>
          </w:p>
        </w:tc>
        <w:tc>
          <w:tcPr>
            <w:tcW w:w="5528" w:type="dxa"/>
          </w:tcPr>
          <w:p w14:paraId="204B9350"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68E68031" w14:textId="77777777" w:rsidTr="006F4D34">
        <w:tc>
          <w:tcPr>
            <w:tcW w:w="648" w:type="dxa"/>
          </w:tcPr>
          <w:p w14:paraId="73CE7B81" w14:textId="77777777" w:rsidR="006F4D34" w:rsidRPr="00395DE0" w:rsidRDefault="006F4D34" w:rsidP="006F4D34">
            <w:pPr>
              <w:rPr>
                <w:sz w:val="20"/>
                <w:szCs w:val="20"/>
              </w:rPr>
            </w:pPr>
            <w:r w:rsidRPr="00395DE0">
              <w:rPr>
                <w:sz w:val="20"/>
                <w:szCs w:val="20"/>
              </w:rPr>
              <w:t>18.</w:t>
            </w:r>
          </w:p>
        </w:tc>
        <w:tc>
          <w:tcPr>
            <w:tcW w:w="4138" w:type="dxa"/>
          </w:tcPr>
          <w:p w14:paraId="536503C4"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654E5270"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08BD8389" w14:textId="77777777" w:rsidR="006F4D34" w:rsidRPr="00395DE0" w:rsidRDefault="006F4D34" w:rsidP="006F4D34">
            <w:pPr>
              <w:ind w:left="72"/>
              <w:jc w:val="center"/>
              <w:rPr>
                <w:sz w:val="20"/>
                <w:szCs w:val="20"/>
              </w:rPr>
            </w:pPr>
            <w:r w:rsidRPr="00395DE0">
              <w:rPr>
                <w:sz w:val="20"/>
                <w:szCs w:val="20"/>
              </w:rPr>
              <w:t>д. Александровка, ул. Новые Дворы</w:t>
            </w:r>
          </w:p>
        </w:tc>
        <w:tc>
          <w:tcPr>
            <w:tcW w:w="4820" w:type="dxa"/>
          </w:tcPr>
          <w:p w14:paraId="696BC102" w14:textId="77777777" w:rsidR="006F4D34" w:rsidRPr="00395DE0" w:rsidRDefault="006F4D34" w:rsidP="006F4D34">
            <w:pPr>
              <w:jc w:val="center"/>
              <w:rPr>
                <w:sz w:val="20"/>
                <w:szCs w:val="20"/>
              </w:rPr>
            </w:pPr>
            <w:r w:rsidRPr="00395DE0">
              <w:rPr>
                <w:sz w:val="20"/>
                <w:szCs w:val="20"/>
              </w:rPr>
              <w:t>58:05:0020101:1777</w:t>
            </w:r>
          </w:p>
          <w:p w14:paraId="65D86A4D" w14:textId="77777777" w:rsidR="006F4D34" w:rsidRPr="00395DE0" w:rsidRDefault="006F4D34" w:rsidP="006F4D34">
            <w:pPr>
              <w:jc w:val="center"/>
              <w:rPr>
                <w:sz w:val="20"/>
                <w:szCs w:val="20"/>
              </w:rPr>
            </w:pPr>
            <w:r w:rsidRPr="00395DE0">
              <w:rPr>
                <w:sz w:val="20"/>
                <w:szCs w:val="20"/>
              </w:rPr>
              <w:t>1000 кв.м.</w:t>
            </w:r>
          </w:p>
        </w:tc>
        <w:tc>
          <w:tcPr>
            <w:tcW w:w="5528" w:type="dxa"/>
          </w:tcPr>
          <w:p w14:paraId="3A73007D"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64318C0E" w14:textId="77777777" w:rsidTr="006F4D34">
        <w:tc>
          <w:tcPr>
            <w:tcW w:w="648" w:type="dxa"/>
          </w:tcPr>
          <w:p w14:paraId="6DD0CE43" w14:textId="77777777" w:rsidR="006F4D34" w:rsidRPr="00395DE0" w:rsidRDefault="006F4D34" w:rsidP="006F4D34">
            <w:pPr>
              <w:rPr>
                <w:sz w:val="20"/>
                <w:szCs w:val="20"/>
              </w:rPr>
            </w:pPr>
            <w:r w:rsidRPr="00395DE0">
              <w:rPr>
                <w:sz w:val="20"/>
                <w:szCs w:val="20"/>
              </w:rPr>
              <w:t>19.</w:t>
            </w:r>
          </w:p>
        </w:tc>
        <w:tc>
          <w:tcPr>
            <w:tcW w:w="4138" w:type="dxa"/>
          </w:tcPr>
          <w:p w14:paraId="7E85C0D8"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6C441CDF"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0C148157" w14:textId="77777777" w:rsidR="006F4D34" w:rsidRPr="00395DE0" w:rsidRDefault="006F4D34" w:rsidP="006F4D34">
            <w:pPr>
              <w:ind w:left="72"/>
              <w:jc w:val="center"/>
              <w:rPr>
                <w:sz w:val="20"/>
                <w:szCs w:val="20"/>
              </w:rPr>
            </w:pPr>
            <w:r w:rsidRPr="00395DE0">
              <w:rPr>
                <w:sz w:val="20"/>
                <w:szCs w:val="20"/>
              </w:rPr>
              <w:t>с. Чемодановка</w:t>
            </w:r>
          </w:p>
        </w:tc>
        <w:tc>
          <w:tcPr>
            <w:tcW w:w="4820" w:type="dxa"/>
          </w:tcPr>
          <w:p w14:paraId="09B2907E" w14:textId="77777777" w:rsidR="006F4D34" w:rsidRPr="00395DE0" w:rsidRDefault="006F4D34" w:rsidP="006F4D34">
            <w:pPr>
              <w:jc w:val="center"/>
              <w:rPr>
                <w:sz w:val="20"/>
                <w:szCs w:val="20"/>
              </w:rPr>
            </w:pPr>
            <w:r w:rsidRPr="00395DE0">
              <w:rPr>
                <w:sz w:val="20"/>
                <w:szCs w:val="20"/>
              </w:rPr>
              <w:t>58:05:0360101:2170</w:t>
            </w:r>
          </w:p>
          <w:p w14:paraId="225DF9DB" w14:textId="77777777" w:rsidR="006F4D34" w:rsidRPr="00395DE0" w:rsidRDefault="006F4D34" w:rsidP="006F4D34">
            <w:pPr>
              <w:jc w:val="center"/>
              <w:rPr>
                <w:sz w:val="20"/>
                <w:szCs w:val="20"/>
              </w:rPr>
            </w:pPr>
            <w:r w:rsidRPr="00395DE0">
              <w:rPr>
                <w:sz w:val="20"/>
                <w:szCs w:val="20"/>
              </w:rPr>
              <w:t>1234 кв.м.</w:t>
            </w:r>
          </w:p>
        </w:tc>
        <w:tc>
          <w:tcPr>
            <w:tcW w:w="5528" w:type="dxa"/>
          </w:tcPr>
          <w:p w14:paraId="0A47165C"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0FEAAEC7" w14:textId="77777777" w:rsidTr="006F4D34">
        <w:tc>
          <w:tcPr>
            <w:tcW w:w="648" w:type="dxa"/>
          </w:tcPr>
          <w:p w14:paraId="5BD6DD9C" w14:textId="77777777" w:rsidR="006F4D34" w:rsidRPr="00395DE0" w:rsidRDefault="006F4D34" w:rsidP="006F4D34">
            <w:pPr>
              <w:rPr>
                <w:sz w:val="20"/>
                <w:szCs w:val="20"/>
              </w:rPr>
            </w:pPr>
            <w:r w:rsidRPr="00395DE0">
              <w:rPr>
                <w:sz w:val="20"/>
                <w:szCs w:val="20"/>
              </w:rPr>
              <w:t>20.</w:t>
            </w:r>
          </w:p>
        </w:tc>
        <w:tc>
          <w:tcPr>
            <w:tcW w:w="4138" w:type="dxa"/>
          </w:tcPr>
          <w:p w14:paraId="5D00926C"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79FE1086"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22CCD5F9" w14:textId="77777777" w:rsidR="006F4D34" w:rsidRPr="00395DE0" w:rsidRDefault="006F4D34" w:rsidP="006F4D34">
            <w:pPr>
              <w:ind w:left="72"/>
              <w:jc w:val="center"/>
              <w:rPr>
                <w:sz w:val="20"/>
                <w:szCs w:val="20"/>
              </w:rPr>
            </w:pPr>
            <w:r w:rsidRPr="00395DE0">
              <w:rPr>
                <w:sz w:val="20"/>
                <w:szCs w:val="20"/>
              </w:rPr>
              <w:t>с. Чемодановка</w:t>
            </w:r>
          </w:p>
        </w:tc>
        <w:tc>
          <w:tcPr>
            <w:tcW w:w="4820" w:type="dxa"/>
          </w:tcPr>
          <w:p w14:paraId="27397D83" w14:textId="77777777" w:rsidR="006F4D34" w:rsidRPr="00395DE0" w:rsidRDefault="006F4D34" w:rsidP="006F4D34">
            <w:pPr>
              <w:jc w:val="center"/>
              <w:rPr>
                <w:sz w:val="20"/>
                <w:szCs w:val="20"/>
              </w:rPr>
            </w:pPr>
            <w:r w:rsidRPr="00395DE0">
              <w:rPr>
                <w:sz w:val="20"/>
                <w:szCs w:val="20"/>
              </w:rPr>
              <w:t>58:05:0360101:2171</w:t>
            </w:r>
          </w:p>
          <w:p w14:paraId="6390CC13" w14:textId="77777777" w:rsidR="006F4D34" w:rsidRPr="00395DE0" w:rsidRDefault="006F4D34" w:rsidP="006F4D34">
            <w:pPr>
              <w:jc w:val="center"/>
              <w:rPr>
                <w:sz w:val="20"/>
                <w:szCs w:val="20"/>
              </w:rPr>
            </w:pPr>
            <w:r w:rsidRPr="00395DE0">
              <w:rPr>
                <w:sz w:val="20"/>
                <w:szCs w:val="20"/>
              </w:rPr>
              <w:t>1220 кв.м.</w:t>
            </w:r>
          </w:p>
        </w:tc>
        <w:tc>
          <w:tcPr>
            <w:tcW w:w="5528" w:type="dxa"/>
          </w:tcPr>
          <w:p w14:paraId="44F1EBAA"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r w:rsidR="006F4D34" w:rsidRPr="00395DE0" w14:paraId="3B0566F5" w14:textId="77777777" w:rsidTr="006F4D34">
        <w:trPr>
          <w:trHeight w:val="718"/>
        </w:trPr>
        <w:tc>
          <w:tcPr>
            <w:tcW w:w="648" w:type="dxa"/>
          </w:tcPr>
          <w:p w14:paraId="393FCFDA" w14:textId="77777777" w:rsidR="006F4D34" w:rsidRPr="00395DE0" w:rsidRDefault="006F4D34" w:rsidP="006F4D34">
            <w:pPr>
              <w:rPr>
                <w:sz w:val="20"/>
                <w:szCs w:val="20"/>
              </w:rPr>
            </w:pPr>
            <w:r w:rsidRPr="00395DE0">
              <w:rPr>
                <w:sz w:val="20"/>
                <w:szCs w:val="20"/>
              </w:rPr>
              <w:t>21.</w:t>
            </w:r>
          </w:p>
        </w:tc>
        <w:tc>
          <w:tcPr>
            <w:tcW w:w="4138" w:type="dxa"/>
          </w:tcPr>
          <w:p w14:paraId="6015A394" w14:textId="77777777" w:rsidR="006F4D34" w:rsidRPr="00395DE0" w:rsidRDefault="006F4D34" w:rsidP="006F4D34">
            <w:pPr>
              <w:ind w:left="72"/>
              <w:jc w:val="center"/>
              <w:rPr>
                <w:sz w:val="20"/>
                <w:szCs w:val="20"/>
              </w:rPr>
            </w:pPr>
            <w:r w:rsidRPr="00395DE0">
              <w:rPr>
                <w:sz w:val="20"/>
                <w:szCs w:val="20"/>
              </w:rPr>
              <w:t xml:space="preserve">Пензенская область, </w:t>
            </w:r>
          </w:p>
          <w:p w14:paraId="39314640" w14:textId="77777777" w:rsidR="006F4D34" w:rsidRPr="00395DE0" w:rsidRDefault="006F4D34" w:rsidP="006F4D34">
            <w:pPr>
              <w:ind w:left="72"/>
              <w:jc w:val="center"/>
              <w:rPr>
                <w:sz w:val="20"/>
                <w:szCs w:val="20"/>
              </w:rPr>
            </w:pPr>
            <w:r w:rsidRPr="00395DE0">
              <w:rPr>
                <w:sz w:val="20"/>
                <w:szCs w:val="20"/>
              </w:rPr>
              <w:t xml:space="preserve">р-н Бессоновский </w:t>
            </w:r>
          </w:p>
          <w:p w14:paraId="3260C4CA" w14:textId="77777777" w:rsidR="006F4D34" w:rsidRPr="00395DE0" w:rsidRDefault="006F4D34" w:rsidP="006F4D34">
            <w:pPr>
              <w:ind w:left="72"/>
              <w:jc w:val="center"/>
              <w:rPr>
                <w:sz w:val="20"/>
                <w:szCs w:val="20"/>
              </w:rPr>
            </w:pPr>
            <w:r w:rsidRPr="00395DE0">
              <w:rPr>
                <w:sz w:val="20"/>
                <w:szCs w:val="20"/>
              </w:rPr>
              <w:t>с. Чемодановка</w:t>
            </w:r>
          </w:p>
        </w:tc>
        <w:tc>
          <w:tcPr>
            <w:tcW w:w="4820" w:type="dxa"/>
          </w:tcPr>
          <w:p w14:paraId="456A546C" w14:textId="77777777" w:rsidR="006F4D34" w:rsidRPr="00395DE0" w:rsidRDefault="006F4D34" w:rsidP="006F4D34">
            <w:pPr>
              <w:jc w:val="center"/>
              <w:rPr>
                <w:sz w:val="20"/>
                <w:szCs w:val="20"/>
              </w:rPr>
            </w:pPr>
            <w:r w:rsidRPr="00395DE0">
              <w:rPr>
                <w:sz w:val="20"/>
                <w:szCs w:val="20"/>
              </w:rPr>
              <w:t>58:05:0360101:2172</w:t>
            </w:r>
          </w:p>
          <w:p w14:paraId="1B358150" w14:textId="77777777" w:rsidR="006F4D34" w:rsidRPr="00395DE0" w:rsidRDefault="006F4D34" w:rsidP="006F4D34">
            <w:pPr>
              <w:jc w:val="center"/>
              <w:rPr>
                <w:sz w:val="20"/>
                <w:szCs w:val="20"/>
              </w:rPr>
            </w:pPr>
            <w:r w:rsidRPr="00395DE0">
              <w:rPr>
                <w:sz w:val="20"/>
                <w:szCs w:val="20"/>
              </w:rPr>
              <w:t>1207 кв.м.</w:t>
            </w:r>
          </w:p>
        </w:tc>
        <w:tc>
          <w:tcPr>
            <w:tcW w:w="5528" w:type="dxa"/>
          </w:tcPr>
          <w:p w14:paraId="6EAE97E0" w14:textId="77777777" w:rsidR="006F4D34" w:rsidRPr="00395DE0" w:rsidRDefault="006F4D34" w:rsidP="006F4D34">
            <w:pPr>
              <w:jc w:val="center"/>
              <w:rPr>
                <w:sz w:val="20"/>
                <w:szCs w:val="20"/>
              </w:rPr>
            </w:pPr>
            <w:r w:rsidRPr="00395DE0">
              <w:rPr>
                <w:sz w:val="20"/>
                <w:szCs w:val="20"/>
              </w:rPr>
              <w:t>Для индивидуального жилищного строительства</w:t>
            </w:r>
          </w:p>
        </w:tc>
      </w:tr>
    </w:tbl>
    <w:p w14:paraId="575E34BC" w14:textId="77777777" w:rsidR="00D6382A" w:rsidRPr="00395DE0" w:rsidRDefault="00D6382A" w:rsidP="00D6382A">
      <w:pPr>
        <w:jc w:val="both"/>
        <w:rPr>
          <w:sz w:val="20"/>
          <w:szCs w:val="20"/>
        </w:rPr>
      </w:pPr>
    </w:p>
    <w:p w14:paraId="1E6E081D" w14:textId="77777777" w:rsidR="00D6382A" w:rsidRPr="00395DE0" w:rsidRDefault="00D6382A" w:rsidP="00D6382A">
      <w:pPr>
        <w:rPr>
          <w:sz w:val="20"/>
          <w:szCs w:val="20"/>
        </w:rPr>
        <w:sectPr w:rsidR="00D6382A" w:rsidRPr="00395DE0" w:rsidSect="00D6382A">
          <w:pgSz w:w="16840" w:h="11907" w:orient="landscape"/>
          <w:pgMar w:top="1134" w:right="902" w:bottom="1134" w:left="215" w:header="720" w:footer="720" w:gutter="0"/>
          <w:cols w:space="720"/>
          <w:titlePg/>
          <w:docGrid w:linePitch="326"/>
        </w:sect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A02703" w:rsidRPr="00395DE0" w14:paraId="1F05FE82" w14:textId="77777777" w:rsidTr="008E79A7">
        <w:trPr>
          <w:trHeight w:val="303"/>
        </w:trPr>
        <w:tc>
          <w:tcPr>
            <w:tcW w:w="9606" w:type="dxa"/>
          </w:tcPr>
          <w:p w14:paraId="2B4D14DD" w14:textId="77777777" w:rsidR="00A02703" w:rsidRPr="00395DE0" w:rsidRDefault="00A02703" w:rsidP="008E79A7">
            <w:pPr>
              <w:jc w:val="center"/>
              <w:rPr>
                <w:b/>
                <w:sz w:val="20"/>
                <w:szCs w:val="20"/>
              </w:rPr>
            </w:pPr>
            <w:r w:rsidRPr="00395DE0">
              <w:rPr>
                <w:b/>
                <w:sz w:val="20"/>
                <w:szCs w:val="20"/>
              </w:rPr>
              <w:lastRenderedPageBreak/>
              <w:t>ПОСТАНОВЛЕНИЕ АДМИНИСТРАЦИЯ БЕССОНОВСКОГО РАЙОНА</w:t>
            </w:r>
          </w:p>
          <w:p w14:paraId="47262FD6" w14:textId="77777777" w:rsidR="00A02703" w:rsidRPr="00395DE0" w:rsidRDefault="00A02703" w:rsidP="008E79A7">
            <w:pPr>
              <w:jc w:val="center"/>
              <w:rPr>
                <w:b/>
                <w:sz w:val="20"/>
                <w:szCs w:val="20"/>
              </w:rPr>
            </w:pPr>
            <w:r w:rsidRPr="00395DE0">
              <w:rPr>
                <w:b/>
                <w:sz w:val="20"/>
                <w:szCs w:val="20"/>
              </w:rPr>
              <w:t>ПЕНЗЕНСКОЙ ОБЛАСТИ</w:t>
            </w:r>
          </w:p>
        </w:tc>
      </w:tr>
      <w:tr w:rsidR="00A02703" w:rsidRPr="00395DE0" w14:paraId="0A6206FA" w14:textId="77777777" w:rsidTr="008E79A7">
        <w:trPr>
          <w:trHeight w:val="100"/>
        </w:trPr>
        <w:tc>
          <w:tcPr>
            <w:tcW w:w="9606" w:type="dxa"/>
          </w:tcPr>
          <w:p w14:paraId="44018BEE" w14:textId="77777777" w:rsidR="00A02703" w:rsidRPr="00395DE0" w:rsidRDefault="00A02703" w:rsidP="008E79A7">
            <w:pPr>
              <w:jc w:val="center"/>
              <w:rPr>
                <w:sz w:val="20"/>
                <w:szCs w:val="20"/>
                <w:lang w:val="en-US"/>
              </w:rPr>
            </w:pPr>
            <w:r w:rsidRPr="00395DE0">
              <w:rPr>
                <w:sz w:val="20"/>
                <w:szCs w:val="20"/>
              </w:rPr>
              <w:t xml:space="preserve"> от 9 июля 2025 года № 747</w:t>
            </w:r>
          </w:p>
        </w:tc>
      </w:tr>
    </w:tbl>
    <w:p w14:paraId="6DB24C4E" w14:textId="77777777" w:rsidR="00A02703" w:rsidRPr="00395DE0" w:rsidRDefault="00A02703" w:rsidP="00A02703">
      <w:pPr>
        <w:shd w:val="clear" w:color="auto" w:fill="FFFFFF"/>
        <w:tabs>
          <w:tab w:val="left" w:pos="851"/>
        </w:tabs>
        <w:contextualSpacing/>
        <w:rPr>
          <w:b/>
          <w:bCs/>
          <w:sz w:val="20"/>
          <w:szCs w:val="20"/>
        </w:rPr>
      </w:pPr>
    </w:p>
    <w:p w14:paraId="6C2641F9" w14:textId="77777777" w:rsidR="00A02703" w:rsidRPr="00395DE0" w:rsidRDefault="00A02703" w:rsidP="00A02703">
      <w:pPr>
        <w:jc w:val="center"/>
        <w:rPr>
          <w:b/>
          <w:sz w:val="20"/>
          <w:szCs w:val="20"/>
        </w:rPr>
      </w:pPr>
      <w:r w:rsidRPr="00395DE0">
        <w:rPr>
          <w:b/>
          <w:sz w:val="20"/>
          <w:szCs w:val="20"/>
        </w:rPr>
        <w:t>Об утверждении перечня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w:t>
      </w:r>
    </w:p>
    <w:p w14:paraId="12BDCE31" w14:textId="77777777" w:rsidR="00A02703" w:rsidRPr="00395DE0" w:rsidRDefault="00A02703" w:rsidP="00A02703">
      <w:pPr>
        <w:shd w:val="clear" w:color="auto" w:fill="FFFFFF"/>
        <w:tabs>
          <w:tab w:val="left" w:pos="851"/>
        </w:tabs>
        <w:contextualSpacing/>
        <w:jc w:val="center"/>
        <w:rPr>
          <w:bCs/>
          <w:color w:val="000000"/>
          <w:sz w:val="20"/>
          <w:szCs w:val="20"/>
        </w:rPr>
      </w:pPr>
    </w:p>
    <w:p w14:paraId="169BF476" w14:textId="77777777" w:rsidR="00A02703" w:rsidRPr="00395DE0" w:rsidRDefault="00A02703" w:rsidP="00A02703">
      <w:pPr>
        <w:pStyle w:val="33"/>
        <w:rPr>
          <w:sz w:val="20"/>
          <w:szCs w:val="20"/>
        </w:rPr>
      </w:pPr>
      <w:r w:rsidRPr="00395DE0">
        <w:rPr>
          <w:sz w:val="20"/>
          <w:szCs w:val="20"/>
        </w:rPr>
        <w:t xml:space="preserve">В соответствии с п.6 ст. 39.5 Земельного кодекса Российской Федерации, ст. 7 Закона Пензенской области от 31.05.2024 № 4317-ЗПО «О регулировании земельных отношений на территории Пензенской области», администрация Бессоновского района </w:t>
      </w:r>
      <w:r w:rsidRPr="00395DE0">
        <w:rPr>
          <w:b/>
          <w:sz w:val="20"/>
          <w:szCs w:val="20"/>
        </w:rPr>
        <w:t>постановляет:</w:t>
      </w:r>
    </w:p>
    <w:p w14:paraId="77FE115B" w14:textId="77777777" w:rsidR="00A02703" w:rsidRPr="00395DE0" w:rsidRDefault="00A02703" w:rsidP="00A02703">
      <w:pPr>
        <w:numPr>
          <w:ilvl w:val="0"/>
          <w:numId w:val="32"/>
        </w:numPr>
        <w:jc w:val="both"/>
        <w:rPr>
          <w:sz w:val="20"/>
          <w:szCs w:val="20"/>
        </w:rPr>
      </w:pPr>
      <w:r w:rsidRPr="00395DE0">
        <w:rPr>
          <w:sz w:val="20"/>
          <w:szCs w:val="20"/>
        </w:rPr>
        <w:t>Утвердить перечень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 согласно приложению.</w:t>
      </w:r>
    </w:p>
    <w:p w14:paraId="68ECBCA1" w14:textId="77777777" w:rsidR="00A02703" w:rsidRPr="00395DE0" w:rsidRDefault="00A02703" w:rsidP="00A02703">
      <w:pPr>
        <w:numPr>
          <w:ilvl w:val="0"/>
          <w:numId w:val="32"/>
        </w:numPr>
        <w:jc w:val="both"/>
        <w:rPr>
          <w:sz w:val="20"/>
          <w:szCs w:val="20"/>
        </w:rPr>
      </w:pPr>
      <w:r w:rsidRPr="00395DE0">
        <w:rPr>
          <w:sz w:val="20"/>
          <w:szCs w:val="20"/>
        </w:rPr>
        <w:t xml:space="preserve">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5D0D4DF8" w14:textId="77777777" w:rsidR="00A02703" w:rsidRPr="00395DE0" w:rsidRDefault="00A02703" w:rsidP="00A02703">
      <w:pPr>
        <w:numPr>
          <w:ilvl w:val="0"/>
          <w:numId w:val="32"/>
        </w:numPr>
        <w:jc w:val="both"/>
        <w:rPr>
          <w:sz w:val="20"/>
          <w:szCs w:val="20"/>
        </w:rPr>
      </w:pPr>
      <w:r w:rsidRPr="00395DE0">
        <w:rPr>
          <w:sz w:val="20"/>
          <w:szCs w:val="20"/>
        </w:rPr>
        <w:t>Контроль за исполнением настоящего постановления возложить на заместителя главы местной администрации Бессоновского района И.Г. Антонову.</w:t>
      </w:r>
    </w:p>
    <w:p w14:paraId="3E052FEC" w14:textId="78E8DFD9" w:rsidR="00A02703" w:rsidRDefault="00A02703" w:rsidP="00A02703">
      <w:pPr>
        <w:pStyle w:val="33"/>
        <w:rPr>
          <w:sz w:val="20"/>
          <w:szCs w:val="20"/>
        </w:rPr>
      </w:pPr>
    </w:p>
    <w:p w14:paraId="18E092FA" w14:textId="77777777" w:rsidR="00A02703" w:rsidRPr="00395DE0" w:rsidRDefault="00A02703" w:rsidP="00A02703">
      <w:pPr>
        <w:pStyle w:val="33"/>
        <w:rPr>
          <w:sz w:val="20"/>
          <w:szCs w:val="20"/>
        </w:rPr>
      </w:pPr>
    </w:p>
    <w:p w14:paraId="2C925496" w14:textId="77777777" w:rsidR="00E176BA" w:rsidRDefault="00A02703" w:rsidP="00A02703">
      <w:pPr>
        <w:pStyle w:val="33"/>
        <w:rPr>
          <w:sz w:val="20"/>
          <w:szCs w:val="20"/>
        </w:rPr>
      </w:pPr>
      <w:r w:rsidRPr="00395DE0">
        <w:rPr>
          <w:sz w:val="20"/>
          <w:szCs w:val="20"/>
        </w:rPr>
        <w:t xml:space="preserve">             Глава Бессоновского района Н.В. Шалдаева</w:t>
      </w:r>
    </w:p>
    <w:p w14:paraId="64249687" w14:textId="77777777" w:rsidR="00E176BA" w:rsidRDefault="00E176BA" w:rsidP="00A02703">
      <w:pPr>
        <w:pStyle w:val="33"/>
        <w:rPr>
          <w:sz w:val="20"/>
          <w:szCs w:val="20"/>
        </w:rPr>
      </w:pPr>
    </w:p>
    <w:p w14:paraId="7F21E053" w14:textId="04C3BC89" w:rsidR="00E176BA" w:rsidRDefault="00E176BA" w:rsidP="00A02703">
      <w:pPr>
        <w:pStyle w:val="33"/>
        <w:rPr>
          <w:sz w:val="20"/>
          <w:szCs w:val="20"/>
        </w:rPr>
        <w:sectPr w:rsidR="00E176BA" w:rsidSect="00EA5A0B">
          <w:headerReference w:type="default" r:id="rId11"/>
          <w:footerReference w:type="even" r:id="rId12"/>
          <w:headerReference w:type="first" r:id="rId13"/>
          <w:pgSz w:w="11906" w:h="16838"/>
          <w:pgMar w:top="1134" w:right="851" w:bottom="1134" w:left="1701" w:header="709" w:footer="709" w:gutter="0"/>
          <w:cols w:space="708"/>
          <w:docGrid w:linePitch="360"/>
        </w:sectPr>
      </w:pPr>
    </w:p>
    <w:p w14:paraId="5DA982E3" w14:textId="77777777" w:rsidR="00E176BA" w:rsidRPr="00E176BA" w:rsidRDefault="00E176BA" w:rsidP="00E176BA">
      <w:pPr>
        <w:tabs>
          <w:tab w:val="left" w:pos="14570"/>
        </w:tabs>
        <w:ind w:right="541"/>
        <w:jc w:val="center"/>
        <w:rPr>
          <w:sz w:val="20"/>
          <w:szCs w:val="20"/>
        </w:rPr>
      </w:pPr>
      <w:r w:rsidRPr="00E176BA">
        <w:rPr>
          <w:sz w:val="20"/>
          <w:szCs w:val="20"/>
        </w:rPr>
        <w:lastRenderedPageBreak/>
        <w:t xml:space="preserve">                                                                                                                                                                             Приложение </w:t>
      </w:r>
    </w:p>
    <w:p w14:paraId="4B0F19CD" w14:textId="77777777" w:rsidR="00E176BA" w:rsidRPr="00E176BA" w:rsidRDefault="00E176BA" w:rsidP="00E176BA">
      <w:pPr>
        <w:ind w:right="541"/>
        <w:jc w:val="center"/>
        <w:rPr>
          <w:sz w:val="20"/>
          <w:szCs w:val="20"/>
        </w:rPr>
      </w:pPr>
    </w:p>
    <w:p w14:paraId="1D5DB76C" w14:textId="026E6F57" w:rsidR="00E176BA" w:rsidRPr="00E176BA" w:rsidRDefault="00E176BA" w:rsidP="00E176BA">
      <w:pPr>
        <w:ind w:right="541"/>
        <w:jc w:val="center"/>
        <w:rPr>
          <w:sz w:val="20"/>
          <w:szCs w:val="20"/>
        </w:rPr>
      </w:pPr>
      <w:r w:rsidRPr="00E176BA">
        <w:rPr>
          <w:sz w:val="20"/>
          <w:szCs w:val="20"/>
        </w:rPr>
        <w:t>Перечень земельных участков, предназначенных для предоставления многодетным семьям в собственность бесплатно для индивидуального жили</w:t>
      </w:r>
      <w:r w:rsidRPr="00E176BA">
        <w:rPr>
          <w:sz w:val="20"/>
          <w:szCs w:val="20"/>
        </w:rPr>
        <w:t>щ</w:t>
      </w:r>
      <w:r w:rsidRPr="00E176BA">
        <w:rPr>
          <w:sz w:val="20"/>
          <w:szCs w:val="20"/>
        </w:rPr>
        <w:t>ного строительства на территории Бессоновского района</w:t>
      </w:r>
    </w:p>
    <w:p w14:paraId="7FBF5BC1" w14:textId="77777777" w:rsidR="00E176BA" w:rsidRPr="00E176BA" w:rsidRDefault="00E176BA" w:rsidP="00E176BA">
      <w:pPr>
        <w:rPr>
          <w:b/>
          <w:sz w:val="20"/>
          <w:szCs w:val="20"/>
        </w:rPr>
      </w:pPr>
    </w:p>
    <w:tbl>
      <w:tblPr>
        <w:tblpPr w:leftFromText="180" w:rightFromText="180" w:vertAnchor="text" w:horzAnchor="margin" w:tblpY="73"/>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4820"/>
        <w:gridCol w:w="5528"/>
      </w:tblGrid>
      <w:tr w:rsidR="00E176BA" w:rsidRPr="00E176BA" w14:paraId="30D08691" w14:textId="77777777" w:rsidTr="001D26BD">
        <w:tc>
          <w:tcPr>
            <w:tcW w:w="648" w:type="dxa"/>
          </w:tcPr>
          <w:p w14:paraId="6B2FF758" w14:textId="77777777" w:rsidR="00E176BA" w:rsidRPr="00E176BA" w:rsidRDefault="00E176BA" w:rsidP="001D26BD">
            <w:pPr>
              <w:rPr>
                <w:b/>
                <w:sz w:val="20"/>
                <w:szCs w:val="20"/>
              </w:rPr>
            </w:pPr>
            <w:r w:rsidRPr="00E176BA">
              <w:rPr>
                <w:b/>
                <w:sz w:val="20"/>
                <w:szCs w:val="20"/>
              </w:rPr>
              <w:t>№</w:t>
            </w:r>
          </w:p>
        </w:tc>
        <w:tc>
          <w:tcPr>
            <w:tcW w:w="4138" w:type="dxa"/>
          </w:tcPr>
          <w:p w14:paraId="2A30CB1A" w14:textId="77777777" w:rsidR="00E176BA" w:rsidRPr="00E176BA" w:rsidRDefault="00E176BA" w:rsidP="001D26BD">
            <w:pPr>
              <w:rPr>
                <w:b/>
                <w:sz w:val="20"/>
                <w:szCs w:val="20"/>
              </w:rPr>
            </w:pPr>
            <w:r w:rsidRPr="00E176BA">
              <w:rPr>
                <w:b/>
                <w:sz w:val="20"/>
                <w:szCs w:val="20"/>
              </w:rPr>
              <w:t>Местоположение земельного участка</w:t>
            </w:r>
          </w:p>
        </w:tc>
        <w:tc>
          <w:tcPr>
            <w:tcW w:w="4820" w:type="dxa"/>
          </w:tcPr>
          <w:p w14:paraId="2CEC8016" w14:textId="77777777" w:rsidR="00E176BA" w:rsidRPr="00E176BA" w:rsidRDefault="00E176BA" w:rsidP="001D26BD">
            <w:pPr>
              <w:jc w:val="center"/>
              <w:rPr>
                <w:b/>
                <w:sz w:val="20"/>
                <w:szCs w:val="20"/>
              </w:rPr>
            </w:pPr>
            <w:r w:rsidRPr="00E176BA">
              <w:rPr>
                <w:b/>
                <w:sz w:val="20"/>
                <w:szCs w:val="20"/>
              </w:rPr>
              <w:t>Кадастровый номер</w:t>
            </w:r>
          </w:p>
        </w:tc>
        <w:tc>
          <w:tcPr>
            <w:tcW w:w="5528" w:type="dxa"/>
          </w:tcPr>
          <w:p w14:paraId="07FA8517" w14:textId="77777777" w:rsidR="00E176BA" w:rsidRPr="00E176BA" w:rsidRDefault="00E176BA" w:rsidP="001D26BD">
            <w:pPr>
              <w:jc w:val="center"/>
              <w:rPr>
                <w:b/>
                <w:sz w:val="20"/>
                <w:szCs w:val="20"/>
              </w:rPr>
            </w:pPr>
            <w:r w:rsidRPr="00E176BA">
              <w:rPr>
                <w:b/>
                <w:sz w:val="20"/>
                <w:szCs w:val="20"/>
              </w:rPr>
              <w:t>Вид разрешенного использования</w:t>
            </w:r>
          </w:p>
        </w:tc>
      </w:tr>
      <w:tr w:rsidR="00E176BA" w:rsidRPr="00E176BA" w14:paraId="1CAAB9EE" w14:textId="77777777" w:rsidTr="001D26BD">
        <w:tc>
          <w:tcPr>
            <w:tcW w:w="648" w:type="dxa"/>
          </w:tcPr>
          <w:p w14:paraId="4AC73FE4" w14:textId="77777777" w:rsidR="00E176BA" w:rsidRPr="00E176BA" w:rsidRDefault="00E176BA" w:rsidP="001D26BD">
            <w:pPr>
              <w:rPr>
                <w:sz w:val="20"/>
                <w:szCs w:val="20"/>
              </w:rPr>
            </w:pPr>
            <w:r w:rsidRPr="00E176BA">
              <w:rPr>
                <w:sz w:val="20"/>
                <w:szCs w:val="20"/>
              </w:rPr>
              <w:t>1.</w:t>
            </w:r>
          </w:p>
        </w:tc>
        <w:tc>
          <w:tcPr>
            <w:tcW w:w="4138" w:type="dxa"/>
          </w:tcPr>
          <w:p w14:paraId="58EAF826"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93EC057"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765B116"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6347468C" w14:textId="77777777" w:rsidR="00E176BA" w:rsidRPr="00E176BA" w:rsidRDefault="00E176BA" w:rsidP="001D26BD">
            <w:pPr>
              <w:jc w:val="center"/>
              <w:rPr>
                <w:sz w:val="20"/>
                <w:szCs w:val="20"/>
              </w:rPr>
            </w:pPr>
            <w:r w:rsidRPr="00E176BA">
              <w:rPr>
                <w:sz w:val="20"/>
                <w:szCs w:val="20"/>
              </w:rPr>
              <w:t>58:05:0360101:1782</w:t>
            </w:r>
          </w:p>
          <w:p w14:paraId="406A537C" w14:textId="77777777" w:rsidR="00E176BA" w:rsidRPr="00E176BA" w:rsidRDefault="00E176BA" w:rsidP="001D26BD">
            <w:pPr>
              <w:jc w:val="center"/>
              <w:rPr>
                <w:sz w:val="20"/>
                <w:szCs w:val="20"/>
              </w:rPr>
            </w:pPr>
            <w:r w:rsidRPr="00E176BA">
              <w:rPr>
                <w:sz w:val="20"/>
                <w:szCs w:val="20"/>
              </w:rPr>
              <w:t>1000 кв.м.</w:t>
            </w:r>
          </w:p>
        </w:tc>
        <w:tc>
          <w:tcPr>
            <w:tcW w:w="5528" w:type="dxa"/>
          </w:tcPr>
          <w:p w14:paraId="4A1181BB"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1BE70A2" w14:textId="77777777" w:rsidTr="001D26BD">
        <w:tc>
          <w:tcPr>
            <w:tcW w:w="648" w:type="dxa"/>
          </w:tcPr>
          <w:p w14:paraId="5CAB8E84" w14:textId="77777777" w:rsidR="00E176BA" w:rsidRPr="00E176BA" w:rsidRDefault="00E176BA" w:rsidP="001D26BD">
            <w:pPr>
              <w:rPr>
                <w:sz w:val="20"/>
                <w:szCs w:val="20"/>
              </w:rPr>
            </w:pPr>
            <w:r w:rsidRPr="00E176BA">
              <w:rPr>
                <w:sz w:val="20"/>
                <w:szCs w:val="20"/>
              </w:rPr>
              <w:t>2.</w:t>
            </w:r>
          </w:p>
        </w:tc>
        <w:tc>
          <w:tcPr>
            <w:tcW w:w="4138" w:type="dxa"/>
          </w:tcPr>
          <w:p w14:paraId="3C873A7D"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2ADBB3C4"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98C1E53" w14:textId="77777777" w:rsidR="00E176BA" w:rsidRPr="00E176BA" w:rsidRDefault="00E176BA" w:rsidP="001D26BD">
            <w:pPr>
              <w:ind w:left="72"/>
              <w:jc w:val="center"/>
              <w:rPr>
                <w:sz w:val="20"/>
                <w:szCs w:val="20"/>
              </w:rPr>
            </w:pPr>
            <w:r w:rsidRPr="00E176BA">
              <w:rPr>
                <w:sz w:val="20"/>
                <w:szCs w:val="20"/>
              </w:rPr>
              <w:t>с. Бессоновка, ул. Кудряшова, 282А</w:t>
            </w:r>
          </w:p>
        </w:tc>
        <w:tc>
          <w:tcPr>
            <w:tcW w:w="4820" w:type="dxa"/>
          </w:tcPr>
          <w:p w14:paraId="1F7431DE" w14:textId="77777777" w:rsidR="00E176BA" w:rsidRPr="00E176BA" w:rsidRDefault="00E176BA" w:rsidP="001D26BD">
            <w:pPr>
              <w:jc w:val="center"/>
              <w:rPr>
                <w:sz w:val="20"/>
                <w:szCs w:val="20"/>
              </w:rPr>
            </w:pPr>
            <w:r w:rsidRPr="00E176BA">
              <w:rPr>
                <w:sz w:val="20"/>
                <w:szCs w:val="20"/>
              </w:rPr>
              <w:t>58:05:0700602:1016</w:t>
            </w:r>
          </w:p>
          <w:p w14:paraId="47A9D1B6" w14:textId="77777777" w:rsidR="00E176BA" w:rsidRPr="00E176BA" w:rsidRDefault="00E176BA" w:rsidP="001D26BD">
            <w:pPr>
              <w:jc w:val="center"/>
              <w:rPr>
                <w:sz w:val="20"/>
                <w:szCs w:val="20"/>
              </w:rPr>
            </w:pPr>
            <w:r w:rsidRPr="00E176BA">
              <w:rPr>
                <w:sz w:val="20"/>
                <w:szCs w:val="20"/>
              </w:rPr>
              <w:t>1000 кв.м.</w:t>
            </w:r>
          </w:p>
        </w:tc>
        <w:tc>
          <w:tcPr>
            <w:tcW w:w="5528" w:type="dxa"/>
          </w:tcPr>
          <w:p w14:paraId="58DF1892"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67A8BE58" w14:textId="77777777" w:rsidTr="001D26BD">
        <w:tc>
          <w:tcPr>
            <w:tcW w:w="648" w:type="dxa"/>
          </w:tcPr>
          <w:p w14:paraId="01F3B74B" w14:textId="77777777" w:rsidR="00E176BA" w:rsidRPr="00E176BA" w:rsidRDefault="00E176BA" w:rsidP="001D26BD">
            <w:pPr>
              <w:rPr>
                <w:sz w:val="20"/>
                <w:szCs w:val="20"/>
              </w:rPr>
            </w:pPr>
            <w:r w:rsidRPr="00E176BA">
              <w:rPr>
                <w:sz w:val="20"/>
                <w:szCs w:val="20"/>
              </w:rPr>
              <w:t>3.</w:t>
            </w:r>
          </w:p>
        </w:tc>
        <w:tc>
          <w:tcPr>
            <w:tcW w:w="4138" w:type="dxa"/>
          </w:tcPr>
          <w:p w14:paraId="7DCB73D0"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126F2EA"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E41ACAF"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488A9FD3" w14:textId="77777777" w:rsidR="00E176BA" w:rsidRPr="00E176BA" w:rsidRDefault="00E176BA" w:rsidP="001D26BD">
            <w:pPr>
              <w:jc w:val="center"/>
              <w:rPr>
                <w:sz w:val="20"/>
                <w:szCs w:val="20"/>
              </w:rPr>
            </w:pPr>
            <w:r w:rsidRPr="00E176BA">
              <w:rPr>
                <w:sz w:val="20"/>
                <w:szCs w:val="20"/>
              </w:rPr>
              <w:t>58:05:0360101:1787</w:t>
            </w:r>
          </w:p>
          <w:p w14:paraId="09223653" w14:textId="77777777" w:rsidR="00E176BA" w:rsidRPr="00E176BA" w:rsidRDefault="00E176BA" w:rsidP="001D26BD">
            <w:pPr>
              <w:jc w:val="center"/>
              <w:rPr>
                <w:sz w:val="20"/>
                <w:szCs w:val="20"/>
              </w:rPr>
            </w:pPr>
            <w:r w:rsidRPr="00E176BA">
              <w:rPr>
                <w:sz w:val="20"/>
                <w:szCs w:val="20"/>
              </w:rPr>
              <w:t>1000 кв.м.</w:t>
            </w:r>
          </w:p>
        </w:tc>
        <w:tc>
          <w:tcPr>
            <w:tcW w:w="5528" w:type="dxa"/>
          </w:tcPr>
          <w:p w14:paraId="008ACB5F"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D8625B9" w14:textId="77777777" w:rsidTr="001D26BD">
        <w:tc>
          <w:tcPr>
            <w:tcW w:w="648" w:type="dxa"/>
          </w:tcPr>
          <w:p w14:paraId="4F9B3712" w14:textId="77777777" w:rsidR="00E176BA" w:rsidRPr="00E176BA" w:rsidRDefault="00E176BA" w:rsidP="001D26BD">
            <w:pPr>
              <w:rPr>
                <w:sz w:val="20"/>
                <w:szCs w:val="20"/>
              </w:rPr>
            </w:pPr>
            <w:r w:rsidRPr="00E176BA">
              <w:rPr>
                <w:sz w:val="20"/>
                <w:szCs w:val="20"/>
              </w:rPr>
              <w:t>4.</w:t>
            </w:r>
          </w:p>
        </w:tc>
        <w:tc>
          <w:tcPr>
            <w:tcW w:w="4138" w:type="dxa"/>
          </w:tcPr>
          <w:p w14:paraId="109C9192"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61895452"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6C74B629"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547D4412" w14:textId="77777777" w:rsidR="00E176BA" w:rsidRPr="00E176BA" w:rsidRDefault="00E176BA" w:rsidP="001D26BD">
            <w:pPr>
              <w:jc w:val="center"/>
              <w:rPr>
                <w:sz w:val="20"/>
                <w:szCs w:val="20"/>
              </w:rPr>
            </w:pPr>
            <w:r w:rsidRPr="00E176BA">
              <w:rPr>
                <w:sz w:val="20"/>
                <w:szCs w:val="20"/>
              </w:rPr>
              <w:t>58:05:0360101:1788</w:t>
            </w:r>
          </w:p>
          <w:p w14:paraId="64A94612" w14:textId="77777777" w:rsidR="00E176BA" w:rsidRPr="00E176BA" w:rsidRDefault="00E176BA" w:rsidP="001D26BD">
            <w:pPr>
              <w:jc w:val="center"/>
              <w:rPr>
                <w:sz w:val="20"/>
                <w:szCs w:val="20"/>
              </w:rPr>
            </w:pPr>
            <w:r w:rsidRPr="00E176BA">
              <w:rPr>
                <w:sz w:val="20"/>
                <w:szCs w:val="20"/>
              </w:rPr>
              <w:t>1000 кв.м.</w:t>
            </w:r>
          </w:p>
        </w:tc>
        <w:tc>
          <w:tcPr>
            <w:tcW w:w="5528" w:type="dxa"/>
          </w:tcPr>
          <w:p w14:paraId="4CF21115"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2013218" w14:textId="77777777" w:rsidTr="001D26BD">
        <w:tc>
          <w:tcPr>
            <w:tcW w:w="648" w:type="dxa"/>
          </w:tcPr>
          <w:p w14:paraId="1E6214E8" w14:textId="77777777" w:rsidR="00E176BA" w:rsidRPr="00E176BA" w:rsidRDefault="00E176BA" w:rsidP="001D26BD">
            <w:pPr>
              <w:rPr>
                <w:sz w:val="20"/>
                <w:szCs w:val="20"/>
              </w:rPr>
            </w:pPr>
            <w:r w:rsidRPr="00E176BA">
              <w:rPr>
                <w:sz w:val="20"/>
                <w:szCs w:val="20"/>
              </w:rPr>
              <w:t>5.</w:t>
            </w:r>
          </w:p>
        </w:tc>
        <w:tc>
          <w:tcPr>
            <w:tcW w:w="4138" w:type="dxa"/>
          </w:tcPr>
          <w:p w14:paraId="33C8D4EF"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3A9DA7B2"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D372D75"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58D7BA84" w14:textId="77777777" w:rsidR="00E176BA" w:rsidRPr="00E176BA" w:rsidRDefault="00E176BA" w:rsidP="001D26BD">
            <w:pPr>
              <w:jc w:val="center"/>
              <w:rPr>
                <w:sz w:val="20"/>
                <w:szCs w:val="20"/>
              </w:rPr>
            </w:pPr>
            <w:r w:rsidRPr="00E176BA">
              <w:rPr>
                <w:sz w:val="20"/>
                <w:szCs w:val="20"/>
              </w:rPr>
              <w:t>58:05:0360101:2162</w:t>
            </w:r>
          </w:p>
          <w:p w14:paraId="671B5210" w14:textId="77777777" w:rsidR="00E176BA" w:rsidRPr="00E176BA" w:rsidRDefault="00E176BA" w:rsidP="001D26BD">
            <w:pPr>
              <w:jc w:val="center"/>
              <w:rPr>
                <w:sz w:val="20"/>
                <w:szCs w:val="20"/>
              </w:rPr>
            </w:pPr>
            <w:r w:rsidRPr="00E176BA">
              <w:rPr>
                <w:sz w:val="20"/>
                <w:szCs w:val="20"/>
              </w:rPr>
              <w:t>1193 кв.м.</w:t>
            </w:r>
          </w:p>
        </w:tc>
        <w:tc>
          <w:tcPr>
            <w:tcW w:w="5528" w:type="dxa"/>
          </w:tcPr>
          <w:p w14:paraId="1E28102C"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063604C" w14:textId="77777777" w:rsidTr="001D26BD">
        <w:tc>
          <w:tcPr>
            <w:tcW w:w="648" w:type="dxa"/>
          </w:tcPr>
          <w:p w14:paraId="02EB687D" w14:textId="77777777" w:rsidR="00E176BA" w:rsidRPr="00E176BA" w:rsidRDefault="00E176BA" w:rsidP="001D26BD">
            <w:pPr>
              <w:rPr>
                <w:sz w:val="20"/>
                <w:szCs w:val="20"/>
              </w:rPr>
            </w:pPr>
            <w:r w:rsidRPr="00E176BA">
              <w:rPr>
                <w:sz w:val="20"/>
                <w:szCs w:val="20"/>
              </w:rPr>
              <w:t>6.</w:t>
            </w:r>
          </w:p>
        </w:tc>
        <w:tc>
          <w:tcPr>
            <w:tcW w:w="4138" w:type="dxa"/>
          </w:tcPr>
          <w:p w14:paraId="1C142582"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BEFA923"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4388FC3"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48F002D5" w14:textId="77777777" w:rsidR="00E176BA" w:rsidRPr="00E176BA" w:rsidRDefault="00E176BA" w:rsidP="001D26BD">
            <w:pPr>
              <w:jc w:val="center"/>
              <w:rPr>
                <w:sz w:val="20"/>
                <w:szCs w:val="20"/>
              </w:rPr>
            </w:pPr>
            <w:r w:rsidRPr="00E176BA">
              <w:rPr>
                <w:sz w:val="20"/>
                <w:szCs w:val="20"/>
              </w:rPr>
              <w:t>58:05:0360101:2161</w:t>
            </w:r>
          </w:p>
          <w:p w14:paraId="3AA97ACC" w14:textId="77777777" w:rsidR="00E176BA" w:rsidRPr="00E176BA" w:rsidRDefault="00E176BA" w:rsidP="001D26BD">
            <w:pPr>
              <w:jc w:val="center"/>
              <w:rPr>
                <w:sz w:val="20"/>
                <w:szCs w:val="20"/>
              </w:rPr>
            </w:pPr>
            <w:r w:rsidRPr="00E176BA">
              <w:rPr>
                <w:sz w:val="20"/>
                <w:szCs w:val="20"/>
              </w:rPr>
              <w:t>1190 кв.м.</w:t>
            </w:r>
          </w:p>
        </w:tc>
        <w:tc>
          <w:tcPr>
            <w:tcW w:w="5528" w:type="dxa"/>
          </w:tcPr>
          <w:p w14:paraId="12D8C0A6"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3B82C898" w14:textId="77777777" w:rsidTr="001D26BD">
        <w:tc>
          <w:tcPr>
            <w:tcW w:w="648" w:type="dxa"/>
          </w:tcPr>
          <w:p w14:paraId="1F71FBBC" w14:textId="77777777" w:rsidR="00E176BA" w:rsidRPr="00E176BA" w:rsidRDefault="00E176BA" w:rsidP="001D26BD">
            <w:pPr>
              <w:rPr>
                <w:sz w:val="20"/>
                <w:szCs w:val="20"/>
              </w:rPr>
            </w:pPr>
            <w:r w:rsidRPr="00E176BA">
              <w:rPr>
                <w:sz w:val="20"/>
                <w:szCs w:val="20"/>
              </w:rPr>
              <w:t>7.</w:t>
            </w:r>
          </w:p>
        </w:tc>
        <w:tc>
          <w:tcPr>
            <w:tcW w:w="4138" w:type="dxa"/>
          </w:tcPr>
          <w:p w14:paraId="72D310A5"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2632705F"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80DABAC"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3F7FEA68" w14:textId="77777777" w:rsidR="00E176BA" w:rsidRPr="00E176BA" w:rsidRDefault="00E176BA" w:rsidP="001D26BD">
            <w:pPr>
              <w:jc w:val="center"/>
              <w:rPr>
                <w:sz w:val="20"/>
                <w:szCs w:val="20"/>
              </w:rPr>
            </w:pPr>
            <w:r w:rsidRPr="00E176BA">
              <w:rPr>
                <w:sz w:val="20"/>
                <w:szCs w:val="20"/>
              </w:rPr>
              <w:t>58:05:0360101:2160</w:t>
            </w:r>
          </w:p>
          <w:p w14:paraId="29507A9D" w14:textId="77777777" w:rsidR="00E176BA" w:rsidRPr="00E176BA" w:rsidRDefault="00E176BA" w:rsidP="001D26BD">
            <w:pPr>
              <w:jc w:val="center"/>
              <w:rPr>
                <w:sz w:val="20"/>
                <w:szCs w:val="20"/>
              </w:rPr>
            </w:pPr>
            <w:r w:rsidRPr="00E176BA">
              <w:rPr>
                <w:sz w:val="20"/>
                <w:szCs w:val="20"/>
              </w:rPr>
              <w:t>1187 кв.м.</w:t>
            </w:r>
          </w:p>
        </w:tc>
        <w:tc>
          <w:tcPr>
            <w:tcW w:w="5528" w:type="dxa"/>
          </w:tcPr>
          <w:p w14:paraId="0F7CA2EB"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9F58AF1" w14:textId="77777777" w:rsidTr="001D26BD">
        <w:tc>
          <w:tcPr>
            <w:tcW w:w="648" w:type="dxa"/>
          </w:tcPr>
          <w:p w14:paraId="2356440A" w14:textId="77777777" w:rsidR="00E176BA" w:rsidRPr="00E176BA" w:rsidRDefault="00E176BA" w:rsidP="001D26BD">
            <w:pPr>
              <w:rPr>
                <w:sz w:val="20"/>
                <w:szCs w:val="20"/>
              </w:rPr>
            </w:pPr>
            <w:r w:rsidRPr="00E176BA">
              <w:rPr>
                <w:sz w:val="20"/>
                <w:szCs w:val="20"/>
              </w:rPr>
              <w:t>8.</w:t>
            </w:r>
          </w:p>
        </w:tc>
        <w:tc>
          <w:tcPr>
            <w:tcW w:w="4138" w:type="dxa"/>
          </w:tcPr>
          <w:p w14:paraId="3F7CFEC9"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394745FA"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E54634E"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06729F3A" w14:textId="77777777" w:rsidR="00E176BA" w:rsidRPr="00E176BA" w:rsidRDefault="00E176BA" w:rsidP="001D26BD">
            <w:pPr>
              <w:jc w:val="center"/>
              <w:rPr>
                <w:sz w:val="20"/>
                <w:szCs w:val="20"/>
              </w:rPr>
            </w:pPr>
            <w:r w:rsidRPr="00E176BA">
              <w:rPr>
                <w:sz w:val="20"/>
                <w:szCs w:val="20"/>
              </w:rPr>
              <w:t>58:05:0360101:2159</w:t>
            </w:r>
          </w:p>
          <w:p w14:paraId="76531928" w14:textId="77777777" w:rsidR="00E176BA" w:rsidRPr="00E176BA" w:rsidRDefault="00E176BA" w:rsidP="001D26BD">
            <w:pPr>
              <w:jc w:val="center"/>
              <w:rPr>
                <w:sz w:val="20"/>
                <w:szCs w:val="20"/>
              </w:rPr>
            </w:pPr>
            <w:r w:rsidRPr="00E176BA">
              <w:rPr>
                <w:sz w:val="20"/>
                <w:szCs w:val="20"/>
              </w:rPr>
              <w:t>1184 кв.м.</w:t>
            </w:r>
          </w:p>
        </w:tc>
        <w:tc>
          <w:tcPr>
            <w:tcW w:w="5528" w:type="dxa"/>
          </w:tcPr>
          <w:p w14:paraId="6CF9105C"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7AF1E98" w14:textId="77777777" w:rsidTr="001D26BD">
        <w:tc>
          <w:tcPr>
            <w:tcW w:w="648" w:type="dxa"/>
          </w:tcPr>
          <w:p w14:paraId="4BDFFA38" w14:textId="77777777" w:rsidR="00E176BA" w:rsidRPr="00E176BA" w:rsidRDefault="00E176BA" w:rsidP="001D26BD">
            <w:pPr>
              <w:rPr>
                <w:sz w:val="20"/>
                <w:szCs w:val="20"/>
              </w:rPr>
            </w:pPr>
            <w:r w:rsidRPr="00E176BA">
              <w:rPr>
                <w:sz w:val="20"/>
                <w:szCs w:val="20"/>
              </w:rPr>
              <w:t>9.</w:t>
            </w:r>
          </w:p>
        </w:tc>
        <w:tc>
          <w:tcPr>
            <w:tcW w:w="4138" w:type="dxa"/>
          </w:tcPr>
          <w:p w14:paraId="6A8F18CC"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EB73DE0"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26CD8634"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35A24BD6" w14:textId="77777777" w:rsidR="00E176BA" w:rsidRPr="00E176BA" w:rsidRDefault="00E176BA" w:rsidP="001D26BD">
            <w:pPr>
              <w:jc w:val="center"/>
              <w:rPr>
                <w:sz w:val="20"/>
                <w:szCs w:val="20"/>
              </w:rPr>
            </w:pPr>
            <w:r w:rsidRPr="00E176BA">
              <w:rPr>
                <w:sz w:val="20"/>
                <w:szCs w:val="20"/>
              </w:rPr>
              <w:t>58:05:0360101:2158</w:t>
            </w:r>
          </w:p>
          <w:p w14:paraId="2E442D81" w14:textId="77777777" w:rsidR="00E176BA" w:rsidRPr="00E176BA" w:rsidRDefault="00E176BA" w:rsidP="001D26BD">
            <w:pPr>
              <w:jc w:val="center"/>
              <w:rPr>
                <w:sz w:val="20"/>
                <w:szCs w:val="20"/>
              </w:rPr>
            </w:pPr>
            <w:r w:rsidRPr="00E176BA">
              <w:rPr>
                <w:sz w:val="20"/>
                <w:szCs w:val="20"/>
              </w:rPr>
              <w:t>1180 кв.м.</w:t>
            </w:r>
          </w:p>
        </w:tc>
        <w:tc>
          <w:tcPr>
            <w:tcW w:w="5528" w:type="dxa"/>
          </w:tcPr>
          <w:p w14:paraId="089282C3"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4A638058" w14:textId="77777777" w:rsidTr="001D26BD">
        <w:tc>
          <w:tcPr>
            <w:tcW w:w="648" w:type="dxa"/>
          </w:tcPr>
          <w:p w14:paraId="1435B06C" w14:textId="77777777" w:rsidR="00E176BA" w:rsidRPr="00E176BA" w:rsidRDefault="00E176BA" w:rsidP="001D26BD">
            <w:pPr>
              <w:rPr>
                <w:sz w:val="20"/>
                <w:szCs w:val="20"/>
              </w:rPr>
            </w:pPr>
            <w:r w:rsidRPr="00E176BA">
              <w:rPr>
                <w:sz w:val="20"/>
                <w:szCs w:val="20"/>
              </w:rPr>
              <w:t>10.</w:t>
            </w:r>
          </w:p>
        </w:tc>
        <w:tc>
          <w:tcPr>
            <w:tcW w:w="4138" w:type="dxa"/>
          </w:tcPr>
          <w:p w14:paraId="6ABDD4CE"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F99DE2C"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1CECF0B7"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48DB4ED5" w14:textId="77777777" w:rsidR="00E176BA" w:rsidRPr="00E176BA" w:rsidRDefault="00E176BA" w:rsidP="001D26BD">
            <w:pPr>
              <w:jc w:val="center"/>
              <w:rPr>
                <w:sz w:val="20"/>
                <w:szCs w:val="20"/>
              </w:rPr>
            </w:pPr>
            <w:r w:rsidRPr="00E176BA">
              <w:rPr>
                <w:sz w:val="20"/>
                <w:szCs w:val="20"/>
              </w:rPr>
              <w:t>58:05:0360101:2156</w:t>
            </w:r>
          </w:p>
          <w:p w14:paraId="206C1D9E" w14:textId="77777777" w:rsidR="00E176BA" w:rsidRPr="00E176BA" w:rsidRDefault="00E176BA" w:rsidP="001D26BD">
            <w:pPr>
              <w:jc w:val="center"/>
              <w:rPr>
                <w:sz w:val="20"/>
                <w:szCs w:val="20"/>
              </w:rPr>
            </w:pPr>
            <w:r w:rsidRPr="00E176BA">
              <w:rPr>
                <w:sz w:val="20"/>
                <w:szCs w:val="20"/>
              </w:rPr>
              <w:t>1177 кв.м.</w:t>
            </w:r>
          </w:p>
        </w:tc>
        <w:tc>
          <w:tcPr>
            <w:tcW w:w="5528" w:type="dxa"/>
          </w:tcPr>
          <w:p w14:paraId="6EB900E0"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30240A55" w14:textId="77777777" w:rsidTr="001D26BD">
        <w:tc>
          <w:tcPr>
            <w:tcW w:w="648" w:type="dxa"/>
          </w:tcPr>
          <w:p w14:paraId="663F8A41" w14:textId="77777777" w:rsidR="00E176BA" w:rsidRPr="00E176BA" w:rsidRDefault="00E176BA" w:rsidP="001D26BD">
            <w:pPr>
              <w:rPr>
                <w:sz w:val="20"/>
                <w:szCs w:val="20"/>
              </w:rPr>
            </w:pPr>
            <w:r w:rsidRPr="00E176BA">
              <w:rPr>
                <w:sz w:val="20"/>
                <w:szCs w:val="20"/>
              </w:rPr>
              <w:t>11.</w:t>
            </w:r>
          </w:p>
        </w:tc>
        <w:tc>
          <w:tcPr>
            <w:tcW w:w="4138" w:type="dxa"/>
          </w:tcPr>
          <w:p w14:paraId="2EA7DB19"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88D0EBE"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67B85DC"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5BCB260E" w14:textId="77777777" w:rsidR="00E176BA" w:rsidRPr="00E176BA" w:rsidRDefault="00E176BA" w:rsidP="001D26BD">
            <w:pPr>
              <w:jc w:val="center"/>
              <w:rPr>
                <w:sz w:val="20"/>
                <w:szCs w:val="20"/>
              </w:rPr>
            </w:pPr>
            <w:r w:rsidRPr="00E176BA">
              <w:rPr>
                <w:sz w:val="20"/>
                <w:szCs w:val="20"/>
              </w:rPr>
              <w:t>58:05:0360101:2155</w:t>
            </w:r>
          </w:p>
          <w:p w14:paraId="1B7FDED3" w14:textId="77777777" w:rsidR="00E176BA" w:rsidRPr="00E176BA" w:rsidRDefault="00E176BA" w:rsidP="001D26BD">
            <w:pPr>
              <w:jc w:val="center"/>
              <w:rPr>
                <w:sz w:val="20"/>
                <w:szCs w:val="20"/>
              </w:rPr>
            </w:pPr>
            <w:r w:rsidRPr="00E176BA">
              <w:rPr>
                <w:sz w:val="20"/>
                <w:szCs w:val="20"/>
              </w:rPr>
              <w:t>1173 кв.м.</w:t>
            </w:r>
          </w:p>
        </w:tc>
        <w:tc>
          <w:tcPr>
            <w:tcW w:w="5528" w:type="dxa"/>
          </w:tcPr>
          <w:p w14:paraId="1394022C"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9B6A250" w14:textId="77777777" w:rsidTr="001D26BD">
        <w:tc>
          <w:tcPr>
            <w:tcW w:w="648" w:type="dxa"/>
          </w:tcPr>
          <w:p w14:paraId="71AD2921" w14:textId="77777777" w:rsidR="00E176BA" w:rsidRPr="00E176BA" w:rsidRDefault="00E176BA" w:rsidP="001D26BD">
            <w:pPr>
              <w:rPr>
                <w:sz w:val="20"/>
                <w:szCs w:val="20"/>
              </w:rPr>
            </w:pPr>
            <w:r w:rsidRPr="00E176BA">
              <w:rPr>
                <w:sz w:val="20"/>
                <w:szCs w:val="20"/>
              </w:rPr>
              <w:lastRenderedPageBreak/>
              <w:t>12.</w:t>
            </w:r>
          </w:p>
        </w:tc>
        <w:tc>
          <w:tcPr>
            <w:tcW w:w="4138" w:type="dxa"/>
          </w:tcPr>
          <w:p w14:paraId="1B0FD76B"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9C7E43C"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148BACC3"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4D6F7BF2" w14:textId="77777777" w:rsidR="00E176BA" w:rsidRPr="00E176BA" w:rsidRDefault="00E176BA" w:rsidP="001D26BD">
            <w:pPr>
              <w:jc w:val="center"/>
              <w:rPr>
                <w:sz w:val="20"/>
                <w:szCs w:val="20"/>
              </w:rPr>
            </w:pPr>
            <w:r w:rsidRPr="00E176BA">
              <w:rPr>
                <w:sz w:val="20"/>
                <w:szCs w:val="20"/>
              </w:rPr>
              <w:t>58:05:0360101:2154</w:t>
            </w:r>
          </w:p>
          <w:p w14:paraId="48F2DB37" w14:textId="77777777" w:rsidR="00E176BA" w:rsidRPr="00E176BA" w:rsidRDefault="00E176BA" w:rsidP="001D26BD">
            <w:pPr>
              <w:jc w:val="center"/>
              <w:rPr>
                <w:sz w:val="20"/>
                <w:szCs w:val="20"/>
              </w:rPr>
            </w:pPr>
            <w:r w:rsidRPr="00E176BA">
              <w:rPr>
                <w:sz w:val="20"/>
                <w:szCs w:val="20"/>
              </w:rPr>
              <w:t>1170 кв.м.</w:t>
            </w:r>
          </w:p>
        </w:tc>
        <w:tc>
          <w:tcPr>
            <w:tcW w:w="5528" w:type="dxa"/>
          </w:tcPr>
          <w:p w14:paraId="27D0A0D4"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61CFBAC1" w14:textId="77777777" w:rsidTr="001D26BD">
        <w:tc>
          <w:tcPr>
            <w:tcW w:w="648" w:type="dxa"/>
          </w:tcPr>
          <w:p w14:paraId="3E7D7A81" w14:textId="77777777" w:rsidR="00E176BA" w:rsidRPr="00E176BA" w:rsidRDefault="00E176BA" w:rsidP="001D26BD">
            <w:pPr>
              <w:rPr>
                <w:sz w:val="20"/>
                <w:szCs w:val="20"/>
              </w:rPr>
            </w:pPr>
            <w:r w:rsidRPr="00E176BA">
              <w:rPr>
                <w:sz w:val="20"/>
                <w:szCs w:val="20"/>
              </w:rPr>
              <w:t>13.</w:t>
            </w:r>
          </w:p>
        </w:tc>
        <w:tc>
          <w:tcPr>
            <w:tcW w:w="4138" w:type="dxa"/>
          </w:tcPr>
          <w:p w14:paraId="6ED17D7A"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5C7B09F"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8CFB4FB"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235EC658" w14:textId="77777777" w:rsidR="00E176BA" w:rsidRPr="00E176BA" w:rsidRDefault="00E176BA" w:rsidP="001D26BD">
            <w:pPr>
              <w:jc w:val="center"/>
              <w:rPr>
                <w:sz w:val="20"/>
                <w:szCs w:val="20"/>
              </w:rPr>
            </w:pPr>
            <w:r w:rsidRPr="00E176BA">
              <w:rPr>
                <w:sz w:val="20"/>
                <w:szCs w:val="20"/>
              </w:rPr>
              <w:t>58:05:0360101:2153</w:t>
            </w:r>
          </w:p>
          <w:p w14:paraId="05EBEA8D" w14:textId="77777777" w:rsidR="00E176BA" w:rsidRPr="00E176BA" w:rsidRDefault="00E176BA" w:rsidP="001D26BD">
            <w:pPr>
              <w:jc w:val="center"/>
              <w:rPr>
                <w:sz w:val="20"/>
                <w:szCs w:val="20"/>
              </w:rPr>
            </w:pPr>
            <w:r w:rsidRPr="00E176BA">
              <w:rPr>
                <w:sz w:val="20"/>
                <w:szCs w:val="20"/>
              </w:rPr>
              <w:t>1167 кв.м.</w:t>
            </w:r>
          </w:p>
        </w:tc>
        <w:tc>
          <w:tcPr>
            <w:tcW w:w="5528" w:type="dxa"/>
          </w:tcPr>
          <w:p w14:paraId="4691C8C3"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58D96777" w14:textId="77777777" w:rsidTr="001D26BD">
        <w:tc>
          <w:tcPr>
            <w:tcW w:w="648" w:type="dxa"/>
          </w:tcPr>
          <w:p w14:paraId="793C56C0" w14:textId="77777777" w:rsidR="00E176BA" w:rsidRPr="00E176BA" w:rsidRDefault="00E176BA" w:rsidP="001D26BD">
            <w:pPr>
              <w:rPr>
                <w:sz w:val="20"/>
                <w:szCs w:val="20"/>
              </w:rPr>
            </w:pPr>
            <w:r w:rsidRPr="00E176BA">
              <w:rPr>
                <w:sz w:val="20"/>
                <w:szCs w:val="20"/>
              </w:rPr>
              <w:t>14.</w:t>
            </w:r>
          </w:p>
        </w:tc>
        <w:tc>
          <w:tcPr>
            <w:tcW w:w="4138" w:type="dxa"/>
          </w:tcPr>
          <w:p w14:paraId="1AD8FF62"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11CA215B"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126E4FDE"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2CFAA6C8" w14:textId="77777777" w:rsidR="00E176BA" w:rsidRPr="00E176BA" w:rsidRDefault="00E176BA" w:rsidP="001D26BD">
            <w:pPr>
              <w:jc w:val="center"/>
              <w:rPr>
                <w:sz w:val="20"/>
                <w:szCs w:val="20"/>
              </w:rPr>
            </w:pPr>
            <w:r w:rsidRPr="00E176BA">
              <w:rPr>
                <w:sz w:val="20"/>
                <w:szCs w:val="20"/>
              </w:rPr>
              <w:t>58:05:0360101:2152</w:t>
            </w:r>
          </w:p>
          <w:p w14:paraId="26DD03CD" w14:textId="77777777" w:rsidR="00E176BA" w:rsidRPr="00E176BA" w:rsidRDefault="00E176BA" w:rsidP="001D26BD">
            <w:pPr>
              <w:jc w:val="center"/>
              <w:rPr>
                <w:sz w:val="20"/>
                <w:szCs w:val="20"/>
              </w:rPr>
            </w:pPr>
            <w:r w:rsidRPr="00E176BA">
              <w:rPr>
                <w:sz w:val="20"/>
                <w:szCs w:val="20"/>
              </w:rPr>
              <w:t>1164 кв.м.</w:t>
            </w:r>
          </w:p>
        </w:tc>
        <w:tc>
          <w:tcPr>
            <w:tcW w:w="5528" w:type="dxa"/>
          </w:tcPr>
          <w:p w14:paraId="07E78B58"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1C40294" w14:textId="77777777" w:rsidTr="001D26BD">
        <w:tc>
          <w:tcPr>
            <w:tcW w:w="648" w:type="dxa"/>
          </w:tcPr>
          <w:p w14:paraId="2763186C" w14:textId="77777777" w:rsidR="00E176BA" w:rsidRPr="00E176BA" w:rsidRDefault="00E176BA" w:rsidP="001D26BD">
            <w:pPr>
              <w:rPr>
                <w:sz w:val="20"/>
                <w:szCs w:val="20"/>
              </w:rPr>
            </w:pPr>
            <w:r w:rsidRPr="00E176BA">
              <w:rPr>
                <w:sz w:val="20"/>
                <w:szCs w:val="20"/>
              </w:rPr>
              <w:t>15.</w:t>
            </w:r>
          </w:p>
        </w:tc>
        <w:tc>
          <w:tcPr>
            <w:tcW w:w="4138" w:type="dxa"/>
          </w:tcPr>
          <w:p w14:paraId="1FACB90F"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044356A"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13C1E97E" w14:textId="77777777" w:rsidR="00E176BA" w:rsidRPr="00E176BA" w:rsidRDefault="00E176BA" w:rsidP="001D26BD">
            <w:pPr>
              <w:ind w:left="72"/>
              <w:jc w:val="center"/>
              <w:rPr>
                <w:sz w:val="20"/>
                <w:szCs w:val="20"/>
              </w:rPr>
            </w:pPr>
            <w:r w:rsidRPr="00E176BA">
              <w:rPr>
                <w:sz w:val="20"/>
                <w:szCs w:val="20"/>
              </w:rPr>
              <w:t>с. Чемодановка</w:t>
            </w:r>
          </w:p>
        </w:tc>
        <w:tc>
          <w:tcPr>
            <w:tcW w:w="4820" w:type="dxa"/>
          </w:tcPr>
          <w:p w14:paraId="11275347" w14:textId="77777777" w:rsidR="00E176BA" w:rsidRPr="00E176BA" w:rsidRDefault="00E176BA" w:rsidP="001D26BD">
            <w:pPr>
              <w:jc w:val="center"/>
              <w:rPr>
                <w:sz w:val="20"/>
                <w:szCs w:val="20"/>
              </w:rPr>
            </w:pPr>
            <w:r w:rsidRPr="00E176BA">
              <w:rPr>
                <w:sz w:val="20"/>
                <w:szCs w:val="20"/>
              </w:rPr>
              <w:t>58:05:0360101:2151</w:t>
            </w:r>
          </w:p>
          <w:p w14:paraId="2CB28FBA" w14:textId="77777777" w:rsidR="00E176BA" w:rsidRPr="00E176BA" w:rsidRDefault="00E176BA" w:rsidP="001D26BD">
            <w:pPr>
              <w:jc w:val="center"/>
              <w:rPr>
                <w:sz w:val="20"/>
                <w:szCs w:val="20"/>
              </w:rPr>
            </w:pPr>
            <w:r w:rsidRPr="00E176BA">
              <w:rPr>
                <w:sz w:val="20"/>
                <w:szCs w:val="20"/>
              </w:rPr>
              <w:t>1161 кв.м.</w:t>
            </w:r>
          </w:p>
        </w:tc>
        <w:tc>
          <w:tcPr>
            <w:tcW w:w="5528" w:type="dxa"/>
          </w:tcPr>
          <w:p w14:paraId="5940B09B"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19689692" w14:textId="77777777" w:rsidTr="001D26BD">
        <w:tc>
          <w:tcPr>
            <w:tcW w:w="648" w:type="dxa"/>
          </w:tcPr>
          <w:p w14:paraId="77A39A30" w14:textId="77777777" w:rsidR="00E176BA" w:rsidRPr="00E176BA" w:rsidRDefault="00E176BA" w:rsidP="001D26BD">
            <w:pPr>
              <w:rPr>
                <w:sz w:val="20"/>
                <w:szCs w:val="20"/>
              </w:rPr>
            </w:pPr>
            <w:r w:rsidRPr="00E176BA">
              <w:rPr>
                <w:sz w:val="20"/>
                <w:szCs w:val="20"/>
              </w:rPr>
              <w:t>16.</w:t>
            </w:r>
          </w:p>
        </w:tc>
        <w:tc>
          <w:tcPr>
            <w:tcW w:w="4138" w:type="dxa"/>
          </w:tcPr>
          <w:p w14:paraId="5A5F2D01"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104E6C16"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2B9550F9" w14:textId="77777777" w:rsidR="00E176BA" w:rsidRPr="00E176BA" w:rsidRDefault="00E176BA" w:rsidP="001D26BD">
            <w:pPr>
              <w:ind w:left="72"/>
              <w:jc w:val="center"/>
              <w:rPr>
                <w:sz w:val="20"/>
                <w:szCs w:val="20"/>
              </w:rPr>
            </w:pPr>
            <w:r w:rsidRPr="00E176BA">
              <w:rPr>
                <w:sz w:val="20"/>
                <w:szCs w:val="20"/>
              </w:rPr>
              <w:t>с. Бессоновка, ул. Кудряшова, 282</w:t>
            </w:r>
          </w:p>
        </w:tc>
        <w:tc>
          <w:tcPr>
            <w:tcW w:w="4820" w:type="dxa"/>
          </w:tcPr>
          <w:p w14:paraId="1A503727" w14:textId="77777777" w:rsidR="00E176BA" w:rsidRPr="00E176BA" w:rsidRDefault="00E176BA" w:rsidP="001D26BD">
            <w:pPr>
              <w:jc w:val="center"/>
              <w:rPr>
                <w:sz w:val="20"/>
                <w:szCs w:val="20"/>
              </w:rPr>
            </w:pPr>
            <w:r w:rsidRPr="00E176BA">
              <w:rPr>
                <w:sz w:val="20"/>
                <w:szCs w:val="20"/>
              </w:rPr>
              <w:t>58:05:0700602:1017</w:t>
            </w:r>
          </w:p>
          <w:p w14:paraId="12608CB7" w14:textId="77777777" w:rsidR="00E176BA" w:rsidRPr="00E176BA" w:rsidRDefault="00E176BA" w:rsidP="001D26BD">
            <w:pPr>
              <w:jc w:val="center"/>
              <w:rPr>
                <w:sz w:val="20"/>
                <w:szCs w:val="20"/>
              </w:rPr>
            </w:pPr>
            <w:r w:rsidRPr="00E176BA">
              <w:rPr>
                <w:sz w:val="20"/>
                <w:szCs w:val="20"/>
              </w:rPr>
              <w:t>673 кв.м.</w:t>
            </w:r>
          </w:p>
        </w:tc>
        <w:tc>
          <w:tcPr>
            <w:tcW w:w="5528" w:type="dxa"/>
          </w:tcPr>
          <w:p w14:paraId="1D030F24"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52404D15" w14:textId="77777777" w:rsidTr="001D26BD">
        <w:tc>
          <w:tcPr>
            <w:tcW w:w="648" w:type="dxa"/>
          </w:tcPr>
          <w:p w14:paraId="5C65253F" w14:textId="77777777" w:rsidR="00E176BA" w:rsidRPr="00E176BA" w:rsidRDefault="00E176BA" w:rsidP="001D26BD">
            <w:pPr>
              <w:rPr>
                <w:sz w:val="20"/>
                <w:szCs w:val="20"/>
              </w:rPr>
            </w:pPr>
            <w:r w:rsidRPr="00E176BA">
              <w:rPr>
                <w:sz w:val="20"/>
                <w:szCs w:val="20"/>
              </w:rPr>
              <w:t>17.</w:t>
            </w:r>
          </w:p>
        </w:tc>
        <w:tc>
          <w:tcPr>
            <w:tcW w:w="4138" w:type="dxa"/>
          </w:tcPr>
          <w:p w14:paraId="2F52C34B"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151AF32F"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5F00ADF" w14:textId="77777777" w:rsidR="00E176BA" w:rsidRPr="00E176BA" w:rsidRDefault="00E176BA" w:rsidP="001D26BD">
            <w:pPr>
              <w:ind w:left="72"/>
              <w:jc w:val="center"/>
              <w:rPr>
                <w:sz w:val="20"/>
                <w:szCs w:val="20"/>
              </w:rPr>
            </w:pPr>
            <w:r w:rsidRPr="00E176BA">
              <w:rPr>
                <w:sz w:val="20"/>
                <w:szCs w:val="20"/>
              </w:rPr>
              <w:t>с. Ухтинка</w:t>
            </w:r>
          </w:p>
        </w:tc>
        <w:tc>
          <w:tcPr>
            <w:tcW w:w="4820" w:type="dxa"/>
          </w:tcPr>
          <w:p w14:paraId="24DDDAB7" w14:textId="77777777" w:rsidR="00E176BA" w:rsidRPr="00E176BA" w:rsidRDefault="00E176BA" w:rsidP="001D26BD">
            <w:pPr>
              <w:jc w:val="center"/>
              <w:rPr>
                <w:sz w:val="20"/>
                <w:szCs w:val="20"/>
              </w:rPr>
            </w:pPr>
            <w:r w:rsidRPr="00E176BA">
              <w:rPr>
                <w:sz w:val="20"/>
                <w:szCs w:val="20"/>
              </w:rPr>
              <w:t>58:05:0350101:3006</w:t>
            </w:r>
          </w:p>
          <w:p w14:paraId="6E1C5FD1" w14:textId="77777777" w:rsidR="00E176BA" w:rsidRPr="00E176BA" w:rsidRDefault="00E176BA" w:rsidP="001D26BD">
            <w:pPr>
              <w:jc w:val="center"/>
              <w:rPr>
                <w:sz w:val="20"/>
                <w:szCs w:val="20"/>
              </w:rPr>
            </w:pPr>
            <w:r w:rsidRPr="00E176BA">
              <w:rPr>
                <w:sz w:val="20"/>
                <w:szCs w:val="20"/>
              </w:rPr>
              <w:t>1000 кв.м.</w:t>
            </w:r>
          </w:p>
        </w:tc>
        <w:tc>
          <w:tcPr>
            <w:tcW w:w="5528" w:type="dxa"/>
          </w:tcPr>
          <w:p w14:paraId="5194BDC0"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0FCAF43" w14:textId="77777777" w:rsidTr="001D26BD">
        <w:tc>
          <w:tcPr>
            <w:tcW w:w="648" w:type="dxa"/>
          </w:tcPr>
          <w:p w14:paraId="07DA12C6" w14:textId="77777777" w:rsidR="00E176BA" w:rsidRPr="00E176BA" w:rsidRDefault="00E176BA" w:rsidP="001D26BD">
            <w:pPr>
              <w:rPr>
                <w:sz w:val="20"/>
                <w:szCs w:val="20"/>
              </w:rPr>
            </w:pPr>
            <w:r w:rsidRPr="00E176BA">
              <w:rPr>
                <w:sz w:val="20"/>
                <w:szCs w:val="20"/>
              </w:rPr>
              <w:t>18.</w:t>
            </w:r>
          </w:p>
        </w:tc>
        <w:tc>
          <w:tcPr>
            <w:tcW w:w="4138" w:type="dxa"/>
          </w:tcPr>
          <w:p w14:paraId="540ED7DF"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587C6AB7"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3816CD1E" w14:textId="77777777" w:rsidR="00E176BA" w:rsidRPr="00E176BA" w:rsidRDefault="00E176BA" w:rsidP="001D26BD">
            <w:pPr>
              <w:ind w:left="72"/>
              <w:jc w:val="center"/>
              <w:rPr>
                <w:sz w:val="20"/>
                <w:szCs w:val="20"/>
              </w:rPr>
            </w:pPr>
            <w:r w:rsidRPr="00E176BA">
              <w:rPr>
                <w:sz w:val="20"/>
                <w:szCs w:val="20"/>
              </w:rPr>
              <w:t>с. Ухтинка</w:t>
            </w:r>
          </w:p>
        </w:tc>
        <w:tc>
          <w:tcPr>
            <w:tcW w:w="4820" w:type="dxa"/>
          </w:tcPr>
          <w:p w14:paraId="5DC7BB2F" w14:textId="77777777" w:rsidR="00E176BA" w:rsidRPr="00E176BA" w:rsidRDefault="00E176BA" w:rsidP="001D26BD">
            <w:pPr>
              <w:jc w:val="center"/>
              <w:rPr>
                <w:sz w:val="20"/>
                <w:szCs w:val="20"/>
              </w:rPr>
            </w:pPr>
            <w:r w:rsidRPr="00E176BA">
              <w:rPr>
                <w:sz w:val="20"/>
                <w:szCs w:val="20"/>
              </w:rPr>
              <w:t>58:05:0350101:3004</w:t>
            </w:r>
          </w:p>
          <w:p w14:paraId="5264D842" w14:textId="77777777" w:rsidR="00E176BA" w:rsidRPr="00E176BA" w:rsidRDefault="00E176BA" w:rsidP="001D26BD">
            <w:pPr>
              <w:jc w:val="center"/>
              <w:rPr>
                <w:sz w:val="20"/>
                <w:szCs w:val="20"/>
              </w:rPr>
            </w:pPr>
            <w:r w:rsidRPr="00E176BA">
              <w:rPr>
                <w:sz w:val="20"/>
                <w:szCs w:val="20"/>
              </w:rPr>
              <w:t>1000 кв.м.</w:t>
            </w:r>
          </w:p>
        </w:tc>
        <w:tc>
          <w:tcPr>
            <w:tcW w:w="5528" w:type="dxa"/>
          </w:tcPr>
          <w:p w14:paraId="01C9422F"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199ED96" w14:textId="77777777" w:rsidTr="001D26BD">
        <w:tc>
          <w:tcPr>
            <w:tcW w:w="648" w:type="dxa"/>
          </w:tcPr>
          <w:p w14:paraId="18DC5AF0" w14:textId="77777777" w:rsidR="00E176BA" w:rsidRPr="00E176BA" w:rsidRDefault="00E176BA" w:rsidP="001D26BD">
            <w:pPr>
              <w:rPr>
                <w:sz w:val="20"/>
                <w:szCs w:val="20"/>
              </w:rPr>
            </w:pPr>
            <w:r w:rsidRPr="00E176BA">
              <w:rPr>
                <w:sz w:val="20"/>
                <w:szCs w:val="20"/>
              </w:rPr>
              <w:t>19.</w:t>
            </w:r>
          </w:p>
        </w:tc>
        <w:tc>
          <w:tcPr>
            <w:tcW w:w="4138" w:type="dxa"/>
          </w:tcPr>
          <w:p w14:paraId="58995924"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DFD9D83"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5905F7D" w14:textId="77777777" w:rsidR="00E176BA" w:rsidRPr="00E176BA" w:rsidRDefault="00E176BA" w:rsidP="001D26BD">
            <w:pPr>
              <w:ind w:left="72"/>
              <w:jc w:val="center"/>
              <w:rPr>
                <w:sz w:val="20"/>
                <w:szCs w:val="20"/>
              </w:rPr>
            </w:pPr>
            <w:r w:rsidRPr="00E176BA">
              <w:rPr>
                <w:sz w:val="20"/>
                <w:szCs w:val="20"/>
              </w:rPr>
              <w:t>с. Грабово</w:t>
            </w:r>
          </w:p>
        </w:tc>
        <w:tc>
          <w:tcPr>
            <w:tcW w:w="4820" w:type="dxa"/>
          </w:tcPr>
          <w:p w14:paraId="1EAC2165" w14:textId="77777777" w:rsidR="00E176BA" w:rsidRPr="00E176BA" w:rsidRDefault="00E176BA" w:rsidP="001D26BD">
            <w:pPr>
              <w:jc w:val="center"/>
              <w:rPr>
                <w:sz w:val="20"/>
                <w:szCs w:val="20"/>
              </w:rPr>
            </w:pPr>
            <w:r w:rsidRPr="00E176BA">
              <w:rPr>
                <w:sz w:val="20"/>
                <w:szCs w:val="20"/>
              </w:rPr>
              <w:t>58:05:0100203:855</w:t>
            </w:r>
          </w:p>
          <w:p w14:paraId="4C89D125" w14:textId="77777777" w:rsidR="00E176BA" w:rsidRPr="00E176BA" w:rsidRDefault="00E176BA" w:rsidP="001D26BD">
            <w:pPr>
              <w:jc w:val="center"/>
              <w:rPr>
                <w:sz w:val="20"/>
                <w:szCs w:val="20"/>
              </w:rPr>
            </w:pPr>
            <w:r w:rsidRPr="00E176BA">
              <w:rPr>
                <w:sz w:val="20"/>
                <w:szCs w:val="20"/>
              </w:rPr>
              <w:t>1000 кв.м.</w:t>
            </w:r>
          </w:p>
        </w:tc>
        <w:tc>
          <w:tcPr>
            <w:tcW w:w="5528" w:type="dxa"/>
          </w:tcPr>
          <w:p w14:paraId="5E294DC9"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BCF1577" w14:textId="77777777" w:rsidTr="001D26BD">
        <w:tc>
          <w:tcPr>
            <w:tcW w:w="648" w:type="dxa"/>
          </w:tcPr>
          <w:p w14:paraId="393C7DF7" w14:textId="77777777" w:rsidR="00E176BA" w:rsidRPr="00E176BA" w:rsidRDefault="00E176BA" w:rsidP="001D26BD">
            <w:pPr>
              <w:rPr>
                <w:sz w:val="20"/>
                <w:szCs w:val="20"/>
              </w:rPr>
            </w:pPr>
            <w:r w:rsidRPr="00E176BA">
              <w:rPr>
                <w:sz w:val="20"/>
                <w:szCs w:val="20"/>
              </w:rPr>
              <w:t>20.</w:t>
            </w:r>
          </w:p>
        </w:tc>
        <w:tc>
          <w:tcPr>
            <w:tcW w:w="4138" w:type="dxa"/>
          </w:tcPr>
          <w:p w14:paraId="60B94AEA"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3F7BD936"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D48BD2B" w14:textId="77777777" w:rsidR="00E176BA" w:rsidRPr="00E176BA" w:rsidRDefault="00E176BA" w:rsidP="001D26BD">
            <w:pPr>
              <w:ind w:left="72"/>
              <w:jc w:val="center"/>
              <w:rPr>
                <w:sz w:val="20"/>
                <w:szCs w:val="20"/>
              </w:rPr>
            </w:pPr>
            <w:r w:rsidRPr="00E176BA">
              <w:rPr>
                <w:sz w:val="20"/>
                <w:szCs w:val="20"/>
              </w:rPr>
              <w:t>с. Бессоновка</w:t>
            </w:r>
          </w:p>
        </w:tc>
        <w:tc>
          <w:tcPr>
            <w:tcW w:w="4820" w:type="dxa"/>
          </w:tcPr>
          <w:p w14:paraId="3A8DD836" w14:textId="77777777" w:rsidR="00E176BA" w:rsidRPr="00E176BA" w:rsidRDefault="00E176BA" w:rsidP="001D26BD">
            <w:pPr>
              <w:jc w:val="center"/>
              <w:rPr>
                <w:sz w:val="20"/>
                <w:szCs w:val="20"/>
              </w:rPr>
            </w:pPr>
            <w:r w:rsidRPr="00E176BA">
              <w:rPr>
                <w:sz w:val="20"/>
                <w:szCs w:val="20"/>
              </w:rPr>
              <w:t>58:05:0700602:6441</w:t>
            </w:r>
          </w:p>
          <w:p w14:paraId="6EAC754B" w14:textId="77777777" w:rsidR="00E176BA" w:rsidRPr="00E176BA" w:rsidRDefault="00E176BA" w:rsidP="001D26BD">
            <w:pPr>
              <w:jc w:val="center"/>
              <w:rPr>
                <w:sz w:val="20"/>
                <w:szCs w:val="20"/>
              </w:rPr>
            </w:pPr>
            <w:r w:rsidRPr="00E176BA">
              <w:rPr>
                <w:sz w:val="20"/>
                <w:szCs w:val="20"/>
              </w:rPr>
              <w:t>1002 кв.м.</w:t>
            </w:r>
          </w:p>
        </w:tc>
        <w:tc>
          <w:tcPr>
            <w:tcW w:w="5528" w:type="dxa"/>
          </w:tcPr>
          <w:p w14:paraId="691CAABD"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C4A64C9" w14:textId="77777777" w:rsidTr="001D26BD">
        <w:tc>
          <w:tcPr>
            <w:tcW w:w="648" w:type="dxa"/>
          </w:tcPr>
          <w:p w14:paraId="227732ED" w14:textId="77777777" w:rsidR="00E176BA" w:rsidRPr="00E176BA" w:rsidRDefault="00E176BA" w:rsidP="001D26BD">
            <w:pPr>
              <w:rPr>
                <w:sz w:val="20"/>
                <w:szCs w:val="20"/>
              </w:rPr>
            </w:pPr>
            <w:r w:rsidRPr="00E176BA">
              <w:rPr>
                <w:sz w:val="20"/>
                <w:szCs w:val="20"/>
              </w:rPr>
              <w:t>21.</w:t>
            </w:r>
          </w:p>
        </w:tc>
        <w:tc>
          <w:tcPr>
            <w:tcW w:w="4138" w:type="dxa"/>
          </w:tcPr>
          <w:p w14:paraId="51E96685"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20ECD8B"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CEFFD14" w14:textId="77777777" w:rsidR="00E176BA" w:rsidRPr="00E176BA" w:rsidRDefault="00E176BA" w:rsidP="001D26BD">
            <w:pPr>
              <w:ind w:left="72"/>
              <w:jc w:val="center"/>
              <w:rPr>
                <w:sz w:val="20"/>
                <w:szCs w:val="20"/>
              </w:rPr>
            </w:pPr>
            <w:r w:rsidRPr="00E176BA">
              <w:rPr>
                <w:sz w:val="20"/>
                <w:szCs w:val="20"/>
              </w:rPr>
              <w:t>с. Бессоновка</w:t>
            </w:r>
          </w:p>
        </w:tc>
        <w:tc>
          <w:tcPr>
            <w:tcW w:w="4820" w:type="dxa"/>
          </w:tcPr>
          <w:p w14:paraId="6DCCA8DB" w14:textId="77777777" w:rsidR="00E176BA" w:rsidRPr="00E176BA" w:rsidRDefault="00E176BA" w:rsidP="001D26BD">
            <w:pPr>
              <w:jc w:val="center"/>
              <w:rPr>
                <w:sz w:val="20"/>
                <w:szCs w:val="20"/>
              </w:rPr>
            </w:pPr>
            <w:r w:rsidRPr="00E176BA">
              <w:rPr>
                <w:sz w:val="20"/>
                <w:szCs w:val="20"/>
              </w:rPr>
              <w:t>58:05:0700602:6442</w:t>
            </w:r>
          </w:p>
          <w:p w14:paraId="5F76BA0E" w14:textId="77777777" w:rsidR="00E176BA" w:rsidRPr="00E176BA" w:rsidRDefault="00E176BA" w:rsidP="001D26BD">
            <w:pPr>
              <w:jc w:val="center"/>
              <w:rPr>
                <w:sz w:val="20"/>
                <w:szCs w:val="20"/>
              </w:rPr>
            </w:pPr>
            <w:r w:rsidRPr="00E176BA">
              <w:rPr>
                <w:sz w:val="20"/>
                <w:szCs w:val="20"/>
              </w:rPr>
              <w:t>1002 кв.м.</w:t>
            </w:r>
          </w:p>
        </w:tc>
        <w:tc>
          <w:tcPr>
            <w:tcW w:w="5528" w:type="dxa"/>
          </w:tcPr>
          <w:p w14:paraId="68CC9A5A"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3ABDCA4" w14:textId="77777777" w:rsidTr="001D26BD">
        <w:tc>
          <w:tcPr>
            <w:tcW w:w="648" w:type="dxa"/>
          </w:tcPr>
          <w:p w14:paraId="1D0930B0" w14:textId="77777777" w:rsidR="00E176BA" w:rsidRPr="00E176BA" w:rsidRDefault="00E176BA" w:rsidP="001D26BD">
            <w:pPr>
              <w:rPr>
                <w:sz w:val="20"/>
                <w:szCs w:val="20"/>
              </w:rPr>
            </w:pPr>
            <w:r w:rsidRPr="00E176BA">
              <w:rPr>
                <w:sz w:val="20"/>
                <w:szCs w:val="20"/>
              </w:rPr>
              <w:t>22.</w:t>
            </w:r>
          </w:p>
        </w:tc>
        <w:tc>
          <w:tcPr>
            <w:tcW w:w="4138" w:type="dxa"/>
          </w:tcPr>
          <w:p w14:paraId="049D9639"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2C98CAB8"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CA5CFA7" w14:textId="77777777" w:rsidR="00E176BA" w:rsidRPr="00E176BA" w:rsidRDefault="00E176BA" w:rsidP="001D26BD">
            <w:pPr>
              <w:ind w:left="72"/>
              <w:jc w:val="center"/>
              <w:rPr>
                <w:sz w:val="20"/>
                <w:szCs w:val="20"/>
              </w:rPr>
            </w:pPr>
            <w:r w:rsidRPr="00E176BA">
              <w:rPr>
                <w:sz w:val="20"/>
                <w:szCs w:val="20"/>
              </w:rPr>
              <w:t>с. Грабово</w:t>
            </w:r>
          </w:p>
        </w:tc>
        <w:tc>
          <w:tcPr>
            <w:tcW w:w="4820" w:type="dxa"/>
          </w:tcPr>
          <w:p w14:paraId="001C3F92" w14:textId="77777777" w:rsidR="00E176BA" w:rsidRPr="00E176BA" w:rsidRDefault="00E176BA" w:rsidP="001D26BD">
            <w:pPr>
              <w:jc w:val="center"/>
              <w:rPr>
                <w:sz w:val="20"/>
                <w:szCs w:val="20"/>
              </w:rPr>
            </w:pPr>
            <w:r w:rsidRPr="00E176BA">
              <w:rPr>
                <w:sz w:val="20"/>
                <w:szCs w:val="20"/>
              </w:rPr>
              <w:t>58:05:0100203:835</w:t>
            </w:r>
          </w:p>
          <w:p w14:paraId="56BF67EE" w14:textId="77777777" w:rsidR="00E176BA" w:rsidRPr="00E176BA" w:rsidRDefault="00E176BA" w:rsidP="001D26BD">
            <w:pPr>
              <w:jc w:val="center"/>
              <w:rPr>
                <w:sz w:val="20"/>
                <w:szCs w:val="20"/>
              </w:rPr>
            </w:pPr>
            <w:r w:rsidRPr="00E176BA">
              <w:rPr>
                <w:sz w:val="20"/>
                <w:szCs w:val="20"/>
              </w:rPr>
              <w:t>1000 кв.м.</w:t>
            </w:r>
          </w:p>
        </w:tc>
        <w:tc>
          <w:tcPr>
            <w:tcW w:w="5528" w:type="dxa"/>
          </w:tcPr>
          <w:p w14:paraId="0802EF88"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6DF1A3E1" w14:textId="77777777" w:rsidTr="001D26BD">
        <w:tc>
          <w:tcPr>
            <w:tcW w:w="648" w:type="dxa"/>
          </w:tcPr>
          <w:p w14:paraId="233C6E2D" w14:textId="77777777" w:rsidR="00E176BA" w:rsidRPr="00E176BA" w:rsidRDefault="00E176BA" w:rsidP="001D26BD">
            <w:pPr>
              <w:rPr>
                <w:sz w:val="20"/>
                <w:szCs w:val="20"/>
              </w:rPr>
            </w:pPr>
            <w:r w:rsidRPr="00E176BA">
              <w:rPr>
                <w:sz w:val="20"/>
                <w:szCs w:val="20"/>
              </w:rPr>
              <w:t>23.</w:t>
            </w:r>
          </w:p>
        </w:tc>
        <w:tc>
          <w:tcPr>
            <w:tcW w:w="4138" w:type="dxa"/>
          </w:tcPr>
          <w:p w14:paraId="605B6BB8"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2E40549A"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4FA5ADA" w14:textId="77777777" w:rsidR="00E176BA" w:rsidRPr="00E176BA" w:rsidRDefault="00E176BA" w:rsidP="001D26BD">
            <w:pPr>
              <w:ind w:left="72"/>
              <w:jc w:val="center"/>
              <w:rPr>
                <w:sz w:val="20"/>
                <w:szCs w:val="20"/>
              </w:rPr>
            </w:pPr>
            <w:r w:rsidRPr="00E176BA">
              <w:rPr>
                <w:sz w:val="20"/>
                <w:szCs w:val="20"/>
              </w:rPr>
              <w:t>с. Грабово</w:t>
            </w:r>
          </w:p>
        </w:tc>
        <w:tc>
          <w:tcPr>
            <w:tcW w:w="4820" w:type="dxa"/>
          </w:tcPr>
          <w:p w14:paraId="437C6544" w14:textId="77777777" w:rsidR="00E176BA" w:rsidRPr="00E176BA" w:rsidRDefault="00E176BA" w:rsidP="001D26BD">
            <w:pPr>
              <w:jc w:val="center"/>
              <w:rPr>
                <w:sz w:val="20"/>
                <w:szCs w:val="20"/>
              </w:rPr>
            </w:pPr>
            <w:r w:rsidRPr="00E176BA">
              <w:rPr>
                <w:sz w:val="20"/>
                <w:szCs w:val="20"/>
              </w:rPr>
              <w:t>58:05:0100203:836</w:t>
            </w:r>
          </w:p>
          <w:p w14:paraId="1645B626" w14:textId="77777777" w:rsidR="00E176BA" w:rsidRPr="00E176BA" w:rsidRDefault="00E176BA" w:rsidP="001D26BD">
            <w:pPr>
              <w:jc w:val="center"/>
              <w:rPr>
                <w:sz w:val="20"/>
                <w:szCs w:val="20"/>
              </w:rPr>
            </w:pPr>
            <w:r w:rsidRPr="00E176BA">
              <w:rPr>
                <w:sz w:val="20"/>
                <w:szCs w:val="20"/>
              </w:rPr>
              <w:t>1000 кв.м.</w:t>
            </w:r>
          </w:p>
        </w:tc>
        <w:tc>
          <w:tcPr>
            <w:tcW w:w="5528" w:type="dxa"/>
          </w:tcPr>
          <w:p w14:paraId="0B699E7C"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61591F8E" w14:textId="77777777" w:rsidTr="001D26BD">
        <w:tc>
          <w:tcPr>
            <w:tcW w:w="648" w:type="dxa"/>
          </w:tcPr>
          <w:p w14:paraId="6A28EEB7" w14:textId="77777777" w:rsidR="00E176BA" w:rsidRPr="00E176BA" w:rsidRDefault="00E176BA" w:rsidP="001D26BD">
            <w:pPr>
              <w:rPr>
                <w:sz w:val="20"/>
                <w:szCs w:val="20"/>
              </w:rPr>
            </w:pPr>
            <w:r w:rsidRPr="00E176BA">
              <w:rPr>
                <w:sz w:val="20"/>
                <w:szCs w:val="20"/>
              </w:rPr>
              <w:t>24.</w:t>
            </w:r>
          </w:p>
        </w:tc>
        <w:tc>
          <w:tcPr>
            <w:tcW w:w="4138" w:type="dxa"/>
          </w:tcPr>
          <w:p w14:paraId="3F5AC59C"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185BD76D"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16643DB4" w14:textId="77777777" w:rsidR="00E176BA" w:rsidRPr="00E176BA" w:rsidRDefault="00E176BA" w:rsidP="001D26BD">
            <w:pPr>
              <w:ind w:left="72"/>
              <w:jc w:val="center"/>
              <w:rPr>
                <w:sz w:val="20"/>
                <w:szCs w:val="20"/>
              </w:rPr>
            </w:pPr>
            <w:r w:rsidRPr="00E176BA">
              <w:rPr>
                <w:sz w:val="20"/>
                <w:szCs w:val="20"/>
              </w:rPr>
              <w:t>с. Грабово</w:t>
            </w:r>
          </w:p>
        </w:tc>
        <w:tc>
          <w:tcPr>
            <w:tcW w:w="4820" w:type="dxa"/>
          </w:tcPr>
          <w:p w14:paraId="1E9FD259" w14:textId="77777777" w:rsidR="00E176BA" w:rsidRPr="00E176BA" w:rsidRDefault="00E176BA" w:rsidP="001D26BD">
            <w:pPr>
              <w:jc w:val="center"/>
              <w:rPr>
                <w:sz w:val="20"/>
                <w:szCs w:val="20"/>
              </w:rPr>
            </w:pPr>
            <w:r w:rsidRPr="00E176BA">
              <w:rPr>
                <w:sz w:val="20"/>
                <w:szCs w:val="20"/>
              </w:rPr>
              <w:t>58:05:0100203:837</w:t>
            </w:r>
          </w:p>
          <w:p w14:paraId="74555D65" w14:textId="77777777" w:rsidR="00E176BA" w:rsidRPr="00E176BA" w:rsidRDefault="00E176BA" w:rsidP="001D26BD">
            <w:pPr>
              <w:jc w:val="center"/>
              <w:rPr>
                <w:sz w:val="20"/>
                <w:szCs w:val="20"/>
              </w:rPr>
            </w:pPr>
            <w:r w:rsidRPr="00E176BA">
              <w:rPr>
                <w:sz w:val="20"/>
                <w:szCs w:val="20"/>
              </w:rPr>
              <w:t>1000 кв.м.</w:t>
            </w:r>
          </w:p>
        </w:tc>
        <w:tc>
          <w:tcPr>
            <w:tcW w:w="5528" w:type="dxa"/>
          </w:tcPr>
          <w:p w14:paraId="09ECED52"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A112E5E" w14:textId="77777777" w:rsidTr="001D26BD">
        <w:tc>
          <w:tcPr>
            <w:tcW w:w="648" w:type="dxa"/>
          </w:tcPr>
          <w:p w14:paraId="331C7057" w14:textId="77777777" w:rsidR="00E176BA" w:rsidRPr="00E176BA" w:rsidRDefault="00E176BA" w:rsidP="001D26BD">
            <w:pPr>
              <w:rPr>
                <w:sz w:val="20"/>
                <w:szCs w:val="20"/>
              </w:rPr>
            </w:pPr>
            <w:r w:rsidRPr="00E176BA">
              <w:rPr>
                <w:sz w:val="20"/>
                <w:szCs w:val="20"/>
              </w:rPr>
              <w:t>25.</w:t>
            </w:r>
          </w:p>
        </w:tc>
        <w:tc>
          <w:tcPr>
            <w:tcW w:w="4138" w:type="dxa"/>
          </w:tcPr>
          <w:p w14:paraId="650E86B4"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952A411" w14:textId="77777777" w:rsidR="00E176BA" w:rsidRPr="00E176BA" w:rsidRDefault="00E176BA" w:rsidP="001D26BD">
            <w:pPr>
              <w:ind w:left="72"/>
              <w:jc w:val="center"/>
              <w:rPr>
                <w:sz w:val="20"/>
                <w:szCs w:val="20"/>
              </w:rPr>
            </w:pPr>
            <w:r w:rsidRPr="00E176BA">
              <w:rPr>
                <w:sz w:val="20"/>
                <w:szCs w:val="20"/>
              </w:rPr>
              <w:lastRenderedPageBreak/>
              <w:t xml:space="preserve">р-н Бессоновский </w:t>
            </w:r>
          </w:p>
          <w:p w14:paraId="726D29F7" w14:textId="77777777" w:rsidR="00E176BA" w:rsidRPr="00E176BA" w:rsidRDefault="00E176BA" w:rsidP="001D26BD">
            <w:pPr>
              <w:ind w:left="72"/>
              <w:jc w:val="center"/>
              <w:rPr>
                <w:sz w:val="20"/>
                <w:szCs w:val="20"/>
              </w:rPr>
            </w:pPr>
            <w:r w:rsidRPr="00E176BA">
              <w:rPr>
                <w:sz w:val="20"/>
                <w:szCs w:val="20"/>
              </w:rPr>
              <w:t>с. Грабово</w:t>
            </w:r>
          </w:p>
        </w:tc>
        <w:tc>
          <w:tcPr>
            <w:tcW w:w="4820" w:type="dxa"/>
          </w:tcPr>
          <w:p w14:paraId="60EFEA6E" w14:textId="77777777" w:rsidR="00E176BA" w:rsidRPr="00E176BA" w:rsidRDefault="00E176BA" w:rsidP="001D26BD">
            <w:pPr>
              <w:jc w:val="center"/>
              <w:rPr>
                <w:sz w:val="20"/>
                <w:szCs w:val="20"/>
              </w:rPr>
            </w:pPr>
            <w:r w:rsidRPr="00E176BA">
              <w:rPr>
                <w:sz w:val="20"/>
                <w:szCs w:val="20"/>
              </w:rPr>
              <w:lastRenderedPageBreak/>
              <w:t>58:05:0100203:838</w:t>
            </w:r>
          </w:p>
          <w:p w14:paraId="6F0167FB" w14:textId="77777777" w:rsidR="00E176BA" w:rsidRPr="00E176BA" w:rsidRDefault="00E176BA" w:rsidP="001D26BD">
            <w:pPr>
              <w:jc w:val="center"/>
              <w:rPr>
                <w:sz w:val="20"/>
                <w:szCs w:val="20"/>
              </w:rPr>
            </w:pPr>
            <w:r w:rsidRPr="00E176BA">
              <w:rPr>
                <w:sz w:val="20"/>
                <w:szCs w:val="20"/>
              </w:rPr>
              <w:lastRenderedPageBreak/>
              <w:t>1000 кв.м.</w:t>
            </w:r>
          </w:p>
        </w:tc>
        <w:tc>
          <w:tcPr>
            <w:tcW w:w="5528" w:type="dxa"/>
          </w:tcPr>
          <w:p w14:paraId="23FF0936" w14:textId="77777777" w:rsidR="00E176BA" w:rsidRPr="00E176BA" w:rsidRDefault="00E176BA" w:rsidP="001D26BD">
            <w:pPr>
              <w:jc w:val="center"/>
              <w:rPr>
                <w:sz w:val="20"/>
                <w:szCs w:val="20"/>
              </w:rPr>
            </w:pPr>
            <w:r w:rsidRPr="00E176BA">
              <w:rPr>
                <w:sz w:val="20"/>
                <w:szCs w:val="20"/>
              </w:rPr>
              <w:lastRenderedPageBreak/>
              <w:t>Для индивидуального жилищного строительства</w:t>
            </w:r>
          </w:p>
        </w:tc>
      </w:tr>
      <w:tr w:rsidR="00E176BA" w:rsidRPr="00E176BA" w14:paraId="0CDF8F67" w14:textId="77777777" w:rsidTr="001D26BD">
        <w:tc>
          <w:tcPr>
            <w:tcW w:w="648" w:type="dxa"/>
          </w:tcPr>
          <w:p w14:paraId="502C8624" w14:textId="77777777" w:rsidR="00E176BA" w:rsidRPr="00E176BA" w:rsidRDefault="00E176BA" w:rsidP="001D26BD">
            <w:pPr>
              <w:rPr>
                <w:sz w:val="20"/>
                <w:szCs w:val="20"/>
              </w:rPr>
            </w:pPr>
            <w:r w:rsidRPr="00E176BA">
              <w:rPr>
                <w:sz w:val="20"/>
                <w:szCs w:val="20"/>
              </w:rPr>
              <w:t>26.</w:t>
            </w:r>
          </w:p>
        </w:tc>
        <w:tc>
          <w:tcPr>
            <w:tcW w:w="4138" w:type="dxa"/>
          </w:tcPr>
          <w:p w14:paraId="5723038B"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54BDDFC"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A8FFB5D"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00AB1181" w14:textId="77777777" w:rsidR="00E176BA" w:rsidRPr="00E176BA" w:rsidRDefault="00E176BA" w:rsidP="001D26BD">
            <w:pPr>
              <w:jc w:val="center"/>
              <w:rPr>
                <w:sz w:val="20"/>
                <w:szCs w:val="20"/>
              </w:rPr>
            </w:pPr>
            <w:r w:rsidRPr="00E176BA">
              <w:rPr>
                <w:sz w:val="20"/>
                <w:szCs w:val="20"/>
              </w:rPr>
              <w:t>58:05:0100203:576</w:t>
            </w:r>
          </w:p>
          <w:p w14:paraId="3DCB38F0" w14:textId="77777777" w:rsidR="00E176BA" w:rsidRPr="00E176BA" w:rsidRDefault="00E176BA" w:rsidP="001D26BD">
            <w:pPr>
              <w:jc w:val="center"/>
              <w:rPr>
                <w:sz w:val="20"/>
                <w:szCs w:val="20"/>
              </w:rPr>
            </w:pPr>
            <w:r w:rsidRPr="00E176BA">
              <w:rPr>
                <w:sz w:val="20"/>
                <w:szCs w:val="20"/>
              </w:rPr>
              <w:t>1350 кв.м.</w:t>
            </w:r>
          </w:p>
        </w:tc>
        <w:tc>
          <w:tcPr>
            <w:tcW w:w="5528" w:type="dxa"/>
          </w:tcPr>
          <w:p w14:paraId="38541612"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650C9F40" w14:textId="77777777" w:rsidTr="001D26BD">
        <w:tc>
          <w:tcPr>
            <w:tcW w:w="648" w:type="dxa"/>
          </w:tcPr>
          <w:p w14:paraId="778D143E" w14:textId="77777777" w:rsidR="00E176BA" w:rsidRPr="00E176BA" w:rsidRDefault="00E176BA" w:rsidP="001D26BD">
            <w:pPr>
              <w:rPr>
                <w:sz w:val="20"/>
                <w:szCs w:val="20"/>
              </w:rPr>
            </w:pPr>
            <w:r w:rsidRPr="00E176BA">
              <w:rPr>
                <w:sz w:val="20"/>
                <w:szCs w:val="20"/>
              </w:rPr>
              <w:t>27.</w:t>
            </w:r>
          </w:p>
        </w:tc>
        <w:tc>
          <w:tcPr>
            <w:tcW w:w="4138" w:type="dxa"/>
          </w:tcPr>
          <w:p w14:paraId="7A4E86B5"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3192B515"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6439ACAF"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13A2AF69" w14:textId="77777777" w:rsidR="00E176BA" w:rsidRPr="00E176BA" w:rsidRDefault="00E176BA" w:rsidP="001D26BD">
            <w:pPr>
              <w:jc w:val="center"/>
              <w:rPr>
                <w:sz w:val="20"/>
                <w:szCs w:val="20"/>
              </w:rPr>
            </w:pPr>
            <w:r w:rsidRPr="00E176BA">
              <w:rPr>
                <w:sz w:val="20"/>
                <w:szCs w:val="20"/>
              </w:rPr>
              <w:t>58:05:0100203:578</w:t>
            </w:r>
          </w:p>
          <w:p w14:paraId="63300FF5" w14:textId="77777777" w:rsidR="00E176BA" w:rsidRPr="00E176BA" w:rsidRDefault="00E176BA" w:rsidP="001D26BD">
            <w:pPr>
              <w:jc w:val="center"/>
              <w:rPr>
                <w:sz w:val="20"/>
                <w:szCs w:val="20"/>
              </w:rPr>
            </w:pPr>
            <w:r w:rsidRPr="00E176BA">
              <w:rPr>
                <w:sz w:val="20"/>
                <w:szCs w:val="20"/>
              </w:rPr>
              <w:t>1350 кв.м.</w:t>
            </w:r>
          </w:p>
        </w:tc>
        <w:tc>
          <w:tcPr>
            <w:tcW w:w="5528" w:type="dxa"/>
          </w:tcPr>
          <w:p w14:paraId="45E1086A"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1DABF6A6" w14:textId="77777777" w:rsidTr="001D26BD">
        <w:tc>
          <w:tcPr>
            <w:tcW w:w="648" w:type="dxa"/>
          </w:tcPr>
          <w:p w14:paraId="304644CD" w14:textId="77777777" w:rsidR="00E176BA" w:rsidRPr="00E176BA" w:rsidRDefault="00E176BA" w:rsidP="001D26BD">
            <w:pPr>
              <w:rPr>
                <w:sz w:val="20"/>
                <w:szCs w:val="20"/>
              </w:rPr>
            </w:pPr>
            <w:r w:rsidRPr="00E176BA">
              <w:rPr>
                <w:sz w:val="20"/>
                <w:szCs w:val="20"/>
              </w:rPr>
              <w:t>28.</w:t>
            </w:r>
          </w:p>
        </w:tc>
        <w:tc>
          <w:tcPr>
            <w:tcW w:w="4138" w:type="dxa"/>
          </w:tcPr>
          <w:p w14:paraId="12CA2B31"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0E7AB8C"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2AD1545"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4515B1D6" w14:textId="77777777" w:rsidR="00E176BA" w:rsidRPr="00E176BA" w:rsidRDefault="00E176BA" w:rsidP="001D26BD">
            <w:pPr>
              <w:jc w:val="center"/>
              <w:rPr>
                <w:sz w:val="20"/>
                <w:szCs w:val="20"/>
              </w:rPr>
            </w:pPr>
            <w:r w:rsidRPr="00E176BA">
              <w:rPr>
                <w:sz w:val="20"/>
                <w:szCs w:val="20"/>
              </w:rPr>
              <w:t>58:05:0100203:574</w:t>
            </w:r>
          </w:p>
          <w:p w14:paraId="6C543A4E" w14:textId="77777777" w:rsidR="00E176BA" w:rsidRPr="00E176BA" w:rsidRDefault="00E176BA" w:rsidP="001D26BD">
            <w:pPr>
              <w:jc w:val="center"/>
              <w:rPr>
                <w:sz w:val="20"/>
                <w:szCs w:val="20"/>
              </w:rPr>
            </w:pPr>
            <w:r w:rsidRPr="00E176BA">
              <w:rPr>
                <w:sz w:val="20"/>
                <w:szCs w:val="20"/>
              </w:rPr>
              <w:t>1350 кв.м.</w:t>
            </w:r>
          </w:p>
        </w:tc>
        <w:tc>
          <w:tcPr>
            <w:tcW w:w="5528" w:type="dxa"/>
          </w:tcPr>
          <w:p w14:paraId="764DB1D4"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99ED0F8" w14:textId="77777777" w:rsidTr="001D26BD">
        <w:tc>
          <w:tcPr>
            <w:tcW w:w="648" w:type="dxa"/>
          </w:tcPr>
          <w:p w14:paraId="6921EFAE" w14:textId="77777777" w:rsidR="00E176BA" w:rsidRPr="00E176BA" w:rsidRDefault="00E176BA" w:rsidP="001D26BD">
            <w:pPr>
              <w:rPr>
                <w:sz w:val="20"/>
                <w:szCs w:val="20"/>
              </w:rPr>
            </w:pPr>
            <w:r w:rsidRPr="00E176BA">
              <w:rPr>
                <w:sz w:val="20"/>
                <w:szCs w:val="20"/>
              </w:rPr>
              <w:t>29.</w:t>
            </w:r>
          </w:p>
        </w:tc>
        <w:tc>
          <w:tcPr>
            <w:tcW w:w="4138" w:type="dxa"/>
          </w:tcPr>
          <w:p w14:paraId="55F4DAF3"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2D8075F8"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343A6ED4"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40BA9CA6" w14:textId="77777777" w:rsidR="00E176BA" w:rsidRPr="00E176BA" w:rsidRDefault="00E176BA" w:rsidP="001D26BD">
            <w:pPr>
              <w:jc w:val="center"/>
              <w:rPr>
                <w:sz w:val="20"/>
                <w:szCs w:val="20"/>
              </w:rPr>
            </w:pPr>
            <w:r w:rsidRPr="00E176BA">
              <w:rPr>
                <w:sz w:val="20"/>
                <w:szCs w:val="20"/>
              </w:rPr>
              <w:t>58:05:0100203:572</w:t>
            </w:r>
          </w:p>
          <w:p w14:paraId="521859C8" w14:textId="77777777" w:rsidR="00E176BA" w:rsidRPr="00E176BA" w:rsidRDefault="00E176BA" w:rsidP="001D26BD">
            <w:pPr>
              <w:jc w:val="center"/>
              <w:rPr>
                <w:sz w:val="20"/>
                <w:szCs w:val="20"/>
              </w:rPr>
            </w:pPr>
            <w:r w:rsidRPr="00E176BA">
              <w:rPr>
                <w:sz w:val="20"/>
                <w:szCs w:val="20"/>
              </w:rPr>
              <w:t>1350 кв.м.</w:t>
            </w:r>
          </w:p>
        </w:tc>
        <w:tc>
          <w:tcPr>
            <w:tcW w:w="5528" w:type="dxa"/>
          </w:tcPr>
          <w:p w14:paraId="0B392075"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262304E" w14:textId="77777777" w:rsidTr="001D26BD">
        <w:tc>
          <w:tcPr>
            <w:tcW w:w="648" w:type="dxa"/>
          </w:tcPr>
          <w:p w14:paraId="4CC370DE" w14:textId="77777777" w:rsidR="00E176BA" w:rsidRPr="00E176BA" w:rsidRDefault="00E176BA" w:rsidP="001D26BD">
            <w:pPr>
              <w:rPr>
                <w:sz w:val="20"/>
                <w:szCs w:val="20"/>
              </w:rPr>
            </w:pPr>
            <w:r w:rsidRPr="00E176BA">
              <w:rPr>
                <w:sz w:val="20"/>
                <w:szCs w:val="20"/>
              </w:rPr>
              <w:t>30.</w:t>
            </w:r>
          </w:p>
        </w:tc>
        <w:tc>
          <w:tcPr>
            <w:tcW w:w="4138" w:type="dxa"/>
          </w:tcPr>
          <w:p w14:paraId="00CDC606"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13291B1"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3C0C3860"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3BDB90AB" w14:textId="77777777" w:rsidR="00E176BA" w:rsidRPr="00E176BA" w:rsidRDefault="00E176BA" w:rsidP="001D26BD">
            <w:pPr>
              <w:jc w:val="center"/>
              <w:rPr>
                <w:sz w:val="20"/>
                <w:szCs w:val="20"/>
              </w:rPr>
            </w:pPr>
            <w:r w:rsidRPr="00E176BA">
              <w:rPr>
                <w:sz w:val="20"/>
                <w:szCs w:val="20"/>
              </w:rPr>
              <w:t>58:05:0100203:571</w:t>
            </w:r>
          </w:p>
          <w:p w14:paraId="7149C922" w14:textId="77777777" w:rsidR="00E176BA" w:rsidRPr="00E176BA" w:rsidRDefault="00E176BA" w:rsidP="001D26BD">
            <w:pPr>
              <w:jc w:val="center"/>
              <w:rPr>
                <w:sz w:val="20"/>
                <w:szCs w:val="20"/>
              </w:rPr>
            </w:pPr>
            <w:r w:rsidRPr="00E176BA">
              <w:rPr>
                <w:sz w:val="20"/>
                <w:szCs w:val="20"/>
              </w:rPr>
              <w:t>1350 кв.м.</w:t>
            </w:r>
          </w:p>
        </w:tc>
        <w:tc>
          <w:tcPr>
            <w:tcW w:w="5528" w:type="dxa"/>
          </w:tcPr>
          <w:p w14:paraId="36B61576"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12ECD89E" w14:textId="77777777" w:rsidTr="001D26BD">
        <w:tc>
          <w:tcPr>
            <w:tcW w:w="648" w:type="dxa"/>
          </w:tcPr>
          <w:p w14:paraId="0BE3CB0C" w14:textId="77777777" w:rsidR="00E176BA" w:rsidRPr="00E176BA" w:rsidRDefault="00E176BA" w:rsidP="001D26BD">
            <w:pPr>
              <w:rPr>
                <w:sz w:val="20"/>
                <w:szCs w:val="20"/>
              </w:rPr>
            </w:pPr>
            <w:r w:rsidRPr="00E176BA">
              <w:rPr>
                <w:sz w:val="20"/>
                <w:szCs w:val="20"/>
              </w:rPr>
              <w:t>31.</w:t>
            </w:r>
          </w:p>
        </w:tc>
        <w:tc>
          <w:tcPr>
            <w:tcW w:w="4138" w:type="dxa"/>
          </w:tcPr>
          <w:p w14:paraId="3CF1535E"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11181CFA"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651C5339"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0AB19896" w14:textId="77777777" w:rsidR="00E176BA" w:rsidRPr="00E176BA" w:rsidRDefault="00E176BA" w:rsidP="001D26BD">
            <w:pPr>
              <w:jc w:val="center"/>
              <w:rPr>
                <w:sz w:val="20"/>
                <w:szCs w:val="20"/>
              </w:rPr>
            </w:pPr>
            <w:r w:rsidRPr="00E176BA">
              <w:rPr>
                <w:sz w:val="20"/>
                <w:szCs w:val="20"/>
              </w:rPr>
              <w:t>58:05:0100203:573</w:t>
            </w:r>
          </w:p>
          <w:p w14:paraId="5A377507" w14:textId="77777777" w:rsidR="00E176BA" w:rsidRPr="00E176BA" w:rsidRDefault="00E176BA" w:rsidP="001D26BD">
            <w:pPr>
              <w:jc w:val="center"/>
              <w:rPr>
                <w:sz w:val="20"/>
                <w:szCs w:val="20"/>
              </w:rPr>
            </w:pPr>
            <w:r w:rsidRPr="00E176BA">
              <w:rPr>
                <w:sz w:val="20"/>
                <w:szCs w:val="20"/>
              </w:rPr>
              <w:t>1350 кв.м.</w:t>
            </w:r>
          </w:p>
        </w:tc>
        <w:tc>
          <w:tcPr>
            <w:tcW w:w="5528" w:type="dxa"/>
          </w:tcPr>
          <w:p w14:paraId="1C9172C6"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DB767CB" w14:textId="77777777" w:rsidTr="001D26BD">
        <w:tc>
          <w:tcPr>
            <w:tcW w:w="648" w:type="dxa"/>
          </w:tcPr>
          <w:p w14:paraId="233EF234" w14:textId="77777777" w:rsidR="00E176BA" w:rsidRPr="00E176BA" w:rsidRDefault="00E176BA" w:rsidP="001D26BD">
            <w:pPr>
              <w:rPr>
                <w:sz w:val="20"/>
                <w:szCs w:val="20"/>
              </w:rPr>
            </w:pPr>
            <w:r w:rsidRPr="00E176BA">
              <w:rPr>
                <w:sz w:val="20"/>
                <w:szCs w:val="20"/>
              </w:rPr>
              <w:t>32.</w:t>
            </w:r>
          </w:p>
        </w:tc>
        <w:tc>
          <w:tcPr>
            <w:tcW w:w="4138" w:type="dxa"/>
          </w:tcPr>
          <w:p w14:paraId="40DE6F56"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306203CB"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3B385C83"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7C41D84A" w14:textId="77777777" w:rsidR="00E176BA" w:rsidRPr="00E176BA" w:rsidRDefault="00E176BA" w:rsidP="001D26BD">
            <w:pPr>
              <w:jc w:val="center"/>
              <w:rPr>
                <w:sz w:val="20"/>
                <w:szCs w:val="20"/>
              </w:rPr>
            </w:pPr>
            <w:r w:rsidRPr="00E176BA">
              <w:rPr>
                <w:sz w:val="20"/>
                <w:szCs w:val="20"/>
              </w:rPr>
              <w:t>58:05:0100203:580</w:t>
            </w:r>
          </w:p>
          <w:p w14:paraId="051392C3" w14:textId="77777777" w:rsidR="00E176BA" w:rsidRPr="00E176BA" w:rsidRDefault="00E176BA" w:rsidP="001D26BD">
            <w:pPr>
              <w:jc w:val="center"/>
              <w:rPr>
                <w:sz w:val="20"/>
                <w:szCs w:val="20"/>
              </w:rPr>
            </w:pPr>
            <w:r w:rsidRPr="00E176BA">
              <w:rPr>
                <w:sz w:val="20"/>
                <w:szCs w:val="20"/>
              </w:rPr>
              <w:t>1350 кв.м.</w:t>
            </w:r>
          </w:p>
        </w:tc>
        <w:tc>
          <w:tcPr>
            <w:tcW w:w="5528" w:type="dxa"/>
          </w:tcPr>
          <w:p w14:paraId="5AF1EA53"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0A5500E" w14:textId="77777777" w:rsidTr="001D26BD">
        <w:tc>
          <w:tcPr>
            <w:tcW w:w="648" w:type="dxa"/>
          </w:tcPr>
          <w:p w14:paraId="501590F7" w14:textId="77777777" w:rsidR="00E176BA" w:rsidRPr="00E176BA" w:rsidRDefault="00E176BA" w:rsidP="001D26BD">
            <w:pPr>
              <w:rPr>
                <w:sz w:val="20"/>
                <w:szCs w:val="20"/>
              </w:rPr>
            </w:pPr>
            <w:r w:rsidRPr="00E176BA">
              <w:rPr>
                <w:sz w:val="20"/>
                <w:szCs w:val="20"/>
              </w:rPr>
              <w:t>33.</w:t>
            </w:r>
          </w:p>
        </w:tc>
        <w:tc>
          <w:tcPr>
            <w:tcW w:w="4138" w:type="dxa"/>
          </w:tcPr>
          <w:p w14:paraId="666732BD"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201262CA"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C64A8F6"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3CB2CD71" w14:textId="77777777" w:rsidR="00E176BA" w:rsidRPr="00E176BA" w:rsidRDefault="00E176BA" w:rsidP="001D26BD">
            <w:pPr>
              <w:jc w:val="center"/>
              <w:rPr>
                <w:sz w:val="20"/>
                <w:szCs w:val="20"/>
              </w:rPr>
            </w:pPr>
            <w:r w:rsidRPr="00E176BA">
              <w:rPr>
                <w:sz w:val="20"/>
                <w:szCs w:val="20"/>
              </w:rPr>
              <w:t>58:05:0100203:839</w:t>
            </w:r>
          </w:p>
          <w:p w14:paraId="32804D6E" w14:textId="77777777" w:rsidR="00E176BA" w:rsidRPr="00E176BA" w:rsidRDefault="00E176BA" w:rsidP="001D26BD">
            <w:pPr>
              <w:jc w:val="center"/>
              <w:rPr>
                <w:sz w:val="20"/>
                <w:szCs w:val="20"/>
              </w:rPr>
            </w:pPr>
            <w:r w:rsidRPr="00E176BA">
              <w:rPr>
                <w:sz w:val="20"/>
                <w:szCs w:val="20"/>
              </w:rPr>
              <w:t>1000 кв.м.</w:t>
            </w:r>
          </w:p>
        </w:tc>
        <w:tc>
          <w:tcPr>
            <w:tcW w:w="5528" w:type="dxa"/>
          </w:tcPr>
          <w:p w14:paraId="7F274595"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16FC627F" w14:textId="77777777" w:rsidTr="001D26BD">
        <w:tc>
          <w:tcPr>
            <w:tcW w:w="648" w:type="dxa"/>
          </w:tcPr>
          <w:p w14:paraId="00FCE45C" w14:textId="77777777" w:rsidR="00E176BA" w:rsidRPr="00E176BA" w:rsidRDefault="00E176BA" w:rsidP="001D26BD">
            <w:pPr>
              <w:rPr>
                <w:sz w:val="20"/>
                <w:szCs w:val="20"/>
              </w:rPr>
            </w:pPr>
            <w:r w:rsidRPr="00E176BA">
              <w:rPr>
                <w:sz w:val="20"/>
                <w:szCs w:val="20"/>
              </w:rPr>
              <w:t>34.</w:t>
            </w:r>
          </w:p>
        </w:tc>
        <w:tc>
          <w:tcPr>
            <w:tcW w:w="4138" w:type="dxa"/>
          </w:tcPr>
          <w:p w14:paraId="00D1448A"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73F0E90"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91EAB00" w14:textId="77777777" w:rsidR="00E176BA" w:rsidRPr="00E176BA" w:rsidRDefault="00E176BA" w:rsidP="001D26BD">
            <w:pPr>
              <w:ind w:left="72"/>
              <w:jc w:val="center"/>
              <w:rPr>
                <w:sz w:val="20"/>
                <w:szCs w:val="20"/>
              </w:rPr>
            </w:pPr>
            <w:r w:rsidRPr="00E176BA">
              <w:rPr>
                <w:sz w:val="20"/>
                <w:szCs w:val="20"/>
              </w:rPr>
              <w:t>с. Бессоновка</w:t>
            </w:r>
          </w:p>
        </w:tc>
        <w:tc>
          <w:tcPr>
            <w:tcW w:w="4820" w:type="dxa"/>
          </w:tcPr>
          <w:p w14:paraId="3892F3E5" w14:textId="77777777" w:rsidR="00E176BA" w:rsidRPr="00E176BA" w:rsidRDefault="00E176BA" w:rsidP="001D26BD">
            <w:pPr>
              <w:jc w:val="center"/>
              <w:rPr>
                <w:sz w:val="20"/>
                <w:szCs w:val="20"/>
              </w:rPr>
            </w:pPr>
            <w:r w:rsidRPr="00E176BA">
              <w:rPr>
                <w:sz w:val="20"/>
                <w:szCs w:val="20"/>
              </w:rPr>
              <w:t>58:05:0700602:6443</w:t>
            </w:r>
          </w:p>
          <w:p w14:paraId="78A36A4F" w14:textId="77777777" w:rsidR="00E176BA" w:rsidRPr="00E176BA" w:rsidRDefault="00E176BA" w:rsidP="001D26BD">
            <w:pPr>
              <w:jc w:val="center"/>
              <w:rPr>
                <w:sz w:val="20"/>
                <w:szCs w:val="20"/>
              </w:rPr>
            </w:pPr>
            <w:r w:rsidRPr="00E176BA">
              <w:rPr>
                <w:sz w:val="20"/>
                <w:szCs w:val="20"/>
              </w:rPr>
              <w:t>1001 кв.м.</w:t>
            </w:r>
          </w:p>
        </w:tc>
        <w:tc>
          <w:tcPr>
            <w:tcW w:w="5528" w:type="dxa"/>
          </w:tcPr>
          <w:p w14:paraId="30325BE6"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35AA66D6" w14:textId="77777777" w:rsidTr="001D26BD">
        <w:tc>
          <w:tcPr>
            <w:tcW w:w="648" w:type="dxa"/>
          </w:tcPr>
          <w:p w14:paraId="6B5B50BD" w14:textId="77777777" w:rsidR="00E176BA" w:rsidRPr="00E176BA" w:rsidRDefault="00E176BA" w:rsidP="001D26BD">
            <w:pPr>
              <w:rPr>
                <w:sz w:val="20"/>
                <w:szCs w:val="20"/>
              </w:rPr>
            </w:pPr>
            <w:r w:rsidRPr="00E176BA">
              <w:rPr>
                <w:sz w:val="20"/>
                <w:szCs w:val="20"/>
              </w:rPr>
              <w:t>35.</w:t>
            </w:r>
          </w:p>
        </w:tc>
        <w:tc>
          <w:tcPr>
            <w:tcW w:w="4138" w:type="dxa"/>
          </w:tcPr>
          <w:p w14:paraId="2935621D"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001CB54"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FE2125B"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7EE719C7" w14:textId="77777777" w:rsidR="00E176BA" w:rsidRPr="00E176BA" w:rsidRDefault="00E176BA" w:rsidP="001D26BD">
            <w:pPr>
              <w:jc w:val="center"/>
              <w:rPr>
                <w:sz w:val="20"/>
                <w:szCs w:val="20"/>
              </w:rPr>
            </w:pPr>
            <w:r w:rsidRPr="00E176BA">
              <w:rPr>
                <w:sz w:val="20"/>
                <w:szCs w:val="20"/>
              </w:rPr>
              <w:t>58:05:0100203:840</w:t>
            </w:r>
          </w:p>
          <w:p w14:paraId="02D4E481" w14:textId="77777777" w:rsidR="00E176BA" w:rsidRPr="00E176BA" w:rsidRDefault="00E176BA" w:rsidP="001D26BD">
            <w:pPr>
              <w:jc w:val="center"/>
              <w:rPr>
                <w:sz w:val="20"/>
                <w:szCs w:val="20"/>
              </w:rPr>
            </w:pPr>
            <w:r w:rsidRPr="00E176BA">
              <w:rPr>
                <w:sz w:val="20"/>
                <w:szCs w:val="20"/>
              </w:rPr>
              <w:t>1000 кв.м.</w:t>
            </w:r>
          </w:p>
        </w:tc>
        <w:tc>
          <w:tcPr>
            <w:tcW w:w="5528" w:type="dxa"/>
          </w:tcPr>
          <w:p w14:paraId="3C4ECA0F"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61BE0E8C" w14:textId="77777777" w:rsidTr="001D26BD">
        <w:tc>
          <w:tcPr>
            <w:tcW w:w="648" w:type="dxa"/>
          </w:tcPr>
          <w:p w14:paraId="6537F1DD" w14:textId="77777777" w:rsidR="00E176BA" w:rsidRPr="00E176BA" w:rsidRDefault="00E176BA" w:rsidP="001D26BD">
            <w:pPr>
              <w:rPr>
                <w:sz w:val="20"/>
                <w:szCs w:val="20"/>
              </w:rPr>
            </w:pPr>
            <w:r w:rsidRPr="00E176BA">
              <w:rPr>
                <w:sz w:val="20"/>
                <w:szCs w:val="20"/>
              </w:rPr>
              <w:t>36.</w:t>
            </w:r>
          </w:p>
        </w:tc>
        <w:tc>
          <w:tcPr>
            <w:tcW w:w="4138" w:type="dxa"/>
          </w:tcPr>
          <w:p w14:paraId="2E46881F"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62E0E91F"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695C3EA0"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12DB5D57" w14:textId="77777777" w:rsidR="00E176BA" w:rsidRPr="00E176BA" w:rsidRDefault="00E176BA" w:rsidP="001D26BD">
            <w:pPr>
              <w:jc w:val="center"/>
              <w:rPr>
                <w:sz w:val="20"/>
                <w:szCs w:val="20"/>
              </w:rPr>
            </w:pPr>
            <w:r w:rsidRPr="00E176BA">
              <w:rPr>
                <w:sz w:val="20"/>
                <w:szCs w:val="20"/>
              </w:rPr>
              <w:t>58:05:0100203:842</w:t>
            </w:r>
          </w:p>
          <w:p w14:paraId="04988496" w14:textId="77777777" w:rsidR="00E176BA" w:rsidRPr="00E176BA" w:rsidRDefault="00E176BA" w:rsidP="001D26BD">
            <w:pPr>
              <w:jc w:val="center"/>
              <w:rPr>
                <w:sz w:val="20"/>
                <w:szCs w:val="20"/>
              </w:rPr>
            </w:pPr>
            <w:r w:rsidRPr="00E176BA">
              <w:rPr>
                <w:sz w:val="20"/>
                <w:szCs w:val="20"/>
              </w:rPr>
              <w:t>1000 кв.м.</w:t>
            </w:r>
          </w:p>
        </w:tc>
        <w:tc>
          <w:tcPr>
            <w:tcW w:w="5528" w:type="dxa"/>
          </w:tcPr>
          <w:p w14:paraId="6A2327E3"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67B4345" w14:textId="77777777" w:rsidTr="001D26BD">
        <w:tc>
          <w:tcPr>
            <w:tcW w:w="648" w:type="dxa"/>
          </w:tcPr>
          <w:p w14:paraId="5340FDF4" w14:textId="77777777" w:rsidR="00E176BA" w:rsidRPr="00E176BA" w:rsidRDefault="00E176BA" w:rsidP="001D26BD">
            <w:pPr>
              <w:rPr>
                <w:sz w:val="20"/>
                <w:szCs w:val="20"/>
              </w:rPr>
            </w:pPr>
            <w:r w:rsidRPr="00E176BA">
              <w:rPr>
                <w:sz w:val="20"/>
                <w:szCs w:val="20"/>
              </w:rPr>
              <w:t>37.</w:t>
            </w:r>
          </w:p>
        </w:tc>
        <w:tc>
          <w:tcPr>
            <w:tcW w:w="4138" w:type="dxa"/>
          </w:tcPr>
          <w:p w14:paraId="7F5B6575"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0504851"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2F32D5B"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561FE57B" w14:textId="77777777" w:rsidR="00E176BA" w:rsidRPr="00E176BA" w:rsidRDefault="00E176BA" w:rsidP="001D26BD">
            <w:pPr>
              <w:jc w:val="center"/>
              <w:rPr>
                <w:sz w:val="20"/>
                <w:szCs w:val="20"/>
              </w:rPr>
            </w:pPr>
            <w:r w:rsidRPr="00E176BA">
              <w:rPr>
                <w:sz w:val="20"/>
                <w:szCs w:val="20"/>
              </w:rPr>
              <w:t>58:05:0100203:843</w:t>
            </w:r>
          </w:p>
          <w:p w14:paraId="20B38F54" w14:textId="77777777" w:rsidR="00E176BA" w:rsidRPr="00E176BA" w:rsidRDefault="00E176BA" w:rsidP="001D26BD">
            <w:pPr>
              <w:jc w:val="center"/>
              <w:rPr>
                <w:sz w:val="20"/>
                <w:szCs w:val="20"/>
              </w:rPr>
            </w:pPr>
            <w:r w:rsidRPr="00E176BA">
              <w:rPr>
                <w:sz w:val="20"/>
                <w:szCs w:val="20"/>
              </w:rPr>
              <w:t>1000 кв.м.</w:t>
            </w:r>
          </w:p>
        </w:tc>
        <w:tc>
          <w:tcPr>
            <w:tcW w:w="5528" w:type="dxa"/>
          </w:tcPr>
          <w:p w14:paraId="238E55B8"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6FDD9C1" w14:textId="77777777" w:rsidTr="001D26BD">
        <w:tc>
          <w:tcPr>
            <w:tcW w:w="648" w:type="dxa"/>
          </w:tcPr>
          <w:p w14:paraId="61D07638" w14:textId="77777777" w:rsidR="00E176BA" w:rsidRPr="00E176BA" w:rsidRDefault="00E176BA" w:rsidP="001D26BD">
            <w:pPr>
              <w:rPr>
                <w:sz w:val="20"/>
                <w:szCs w:val="20"/>
              </w:rPr>
            </w:pPr>
            <w:r w:rsidRPr="00E176BA">
              <w:rPr>
                <w:sz w:val="20"/>
                <w:szCs w:val="20"/>
              </w:rPr>
              <w:t>38.</w:t>
            </w:r>
          </w:p>
        </w:tc>
        <w:tc>
          <w:tcPr>
            <w:tcW w:w="4138" w:type="dxa"/>
          </w:tcPr>
          <w:p w14:paraId="15543F7A"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5C13EBD5"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34B3348" w14:textId="77777777" w:rsidR="00E176BA" w:rsidRPr="00E176BA" w:rsidRDefault="00E176BA" w:rsidP="001D26BD">
            <w:pPr>
              <w:ind w:left="72"/>
              <w:jc w:val="center"/>
              <w:rPr>
                <w:sz w:val="20"/>
                <w:szCs w:val="20"/>
              </w:rPr>
            </w:pPr>
            <w:r w:rsidRPr="00E176BA">
              <w:rPr>
                <w:sz w:val="20"/>
                <w:szCs w:val="20"/>
              </w:rPr>
              <w:lastRenderedPageBreak/>
              <w:t>с. Грабово ул. Совхозная</w:t>
            </w:r>
          </w:p>
        </w:tc>
        <w:tc>
          <w:tcPr>
            <w:tcW w:w="4820" w:type="dxa"/>
          </w:tcPr>
          <w:p w14:paraId="76FB1005" w14:textId="77777777" w:rsidR="00E176BA" w:rsidRPr="00E176BA" w:rsidRDefault="00E176BA" w:rsidP="001D26BD">
            <w:pPr>
              <w:jc w:val="center"/>
              <w:rPr>
                <w:sz w:val="20"/>
                <w:szCs w:val="20"/>
              </w:rPr>
            </w:pPr>
            <w:r w:rsidRPr="00E176BA">
              <w:rPr>
                <w:sz w:val="20"/>
                <w:szCs w:val="20"/>
              </w:rPr>
              <w:lastRenderedPageBreak/>
              <w:t>58:05:0100203:844</w:t>
            </w:r>
          </w:p>
          <w:p w14:paraId="18A278DF" w14:textId="77777777" w:rsidR="00E176BA" w:rsidRPr="00E176BA" w:rsidRDefault="00E176BA" w:rsidP="001D26BD">
            <w:pPr>
              <w:jc w:val="center"/>
              <w:rPr>
                <w:sz w:val="20"/>
                <w:szCs w:val="20"/>
              </w:rPr>
            </w:pPr>
            <w:r w:rsidRPr="00E176BA">
              <w:rPr>
                <w:sz w:val="20"/>
                <w:szCs w:val="20"/>
              </w:rPr>
              <w:t>1000 кв.м.</w:t>
            </w:r>
          </w:p>
        </w:tc>
        <w:tc>
          <w:tcPr>
            <w:tcW w:w="5528" w:type="dxa"/>
          </w:tcPr>
          <w:p w14:paraId="2C03C088"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43B3AD87" w14:textId="77777777" w:rsidTr="001D26BD">
        <w:tc>
          <w:tcPr>
            <w:tcW w:w="648" w:type="dxa"/>
          </w:tcPr>
          <w:p w14:paraId="73978B5D" w14:textId="77777777" w:rsidR="00E176BA" w:rsidRPr="00E176BA" w:rsidRDefault="00E176BA" w:rsidP="001D26BD">
            <w:pPr>
              <w:rPr>
                <w:sz w:val="20"/>
                <w:szCs w:val="20"/>
              </w:rPr>
            </w:pPr>
            <w:r w:rsidRPr="00E176BA">
              <w:rPr>
                <w:sz w:val="20"/>
                <w:szCs w:val="20"/>
              </w:rPr>
              <w:t>39.</w:t>
            </w:r>
          </w:p>
        </w:tc>
        <w:tc>
          <w:tcPr>
            <w:tcW w:w="4138" w:type="dxa"/>
          </w:tcPr>
          <w:p w14:paraId="17CA6F37"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C195158"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25277F0"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30CFD2EF" w14:textId="77777777" w:rsidR="00E176BA" w:rsidRPr="00E176BA" w:rsidRDefault="00E176BA" w:rsidP="001D26BD">
            <w:pPr>
              <w:jc w:val="center"/>
              <w:rPr>
                <w:sz w:val="20"/>
                <w:szCs w:val="20"/>
              </w:rPr>
            </w:pPr>
            <w:r w:rsidRPr="00E176BA">
              <w:rPr>
                <w:sz w:val="20"/>
                <w:szCs w:val="20"/>
              </w:rPr>
              <w:t>58:05:0100203:845</w:t>
            </w:r>
          </w:p>
          <w:p w14:paraId="2FDBDCC4" w14:textId="77777777" w:rsidR="00E176BA" w:rsidRPr="00E176BA" w:rsidRDefault="00E176BA" w:rsidP="001D26BD">
            <w:pPr>
              <w:jc w:val="center"/>
              <w:rPr>
                <w:sz w:val="20"/>
                <w:szCs w:val="20"/>
              </w:rPr>
            </w:pPr>
            <w:r w:rsidRPr="00E176BA">
              <w:rPr>
                <w:sz w:val="20"/>
                <w:szCs w:val="20"/>
              </w:rPr>
              <w:t>1000 кв.м.</w:t>
            </w:r>
          </w:p>
        </w:tc>
        <w:tc>
          <w:tcPr>
            <w:tcW w:w="5528" w:type="dxa"/>
          </w:tcPr>
          <w:p w14:paraId="20B10FB1"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39A24FB5" w14:textId="77777777" w:rsidTr="001D26BD">
        <w:tc>
          <w:tcPr>
            <w:tcW w:w="648" w:type="dxa"/>
          </w:tcPr>
          <w:p w14:paraId="5F14DEAC" w14:textId="77777777" w:rsidR="00E176BA" w:rsidRPr="00E176BA" w:rsidRDefault="00E176BA" w:rsidP="001D26BD">
            <w:pPr>
              <w:rPr>
                <w:sz w:val="20"/>
                <w:szCs w:val="20"/>
              </w:rPr>
            </w:pPr>
            <w:r w:rsidRPr="00E176BA">
              <w:rPr>
                <w:sz w:val="20"/>
                <w:szCs w:val="20"/>
              </w:rPr>
              <w:t>40.</w:t>
            </w:r>
          </w:p>
        </w:tc>
        <w:tc>
          <w:tcPr>
            <w:tcW w:w="4138" w:type="dxa"/>
          </w:tcPr>
          <w:p w14:paraId="3EAF4307"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64AB3583"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1730D7DB"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47D5AA4D" w14:textId="77777777" w:rsidR="00E176BA" w:rsidRPr="00E176BA" w:rsidRDefault="00E176BA" w:rsidP="001D26BD">
            <w:pPr>
              <w:jc w:val="center"/>
              <w:rPr>
                <w:sz w:val="20"/>
                <w:szCs w:val="20"/>
              </w:rPr>
            </w:pPr>
            <w:r w:rsidRPr="00E176BA">
              <w:rPr>
                <w:sz w:val="20"/>
                <w:szCs w:val="20"/>
              </w:rPr>
              <w:t>58:05:0100203:846</w:t>
            </w:r>
          </w:p>
          <w:p w14:paraId="6AF31939" w14:textId="77777777" w:rsidR="00E176BA" w:rsidRPr="00E176BA" w:rsidRDefault="00E176BA" w:rsidP="001D26BD">
            <w:pPr>
              <w:jc w:val="center"/>
              <w:rPr>
                <w:sz w:val="20"/>
                <w:szCs w:val="20"/>
              </w:rPr>
            </w:pPr>
            <w:r w:rsidRPr="00E176BA">
              <w:rPr>
                <w:sz w:val="20"/>
                <w:szCs w:val="20"/>
              </w:rPr>
              <w:t>1000 кв.м.</w:t>
            </w:r>
          </w:p>
        </w:tc>
        <w:tc>
          <w:tcPr>
            <w:tcW w:w="5528" w:type="dxa"/>
          </w:tcPr>
          <w:p w14:paraId="0B1B83F7"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2515EFEB" w14:textId="77777777" w:rsidTr="001D26BD">
        <w:tc>
          <w:tcPr>
            <w:tcW w:w="648" w:type="dxa"/>
          </w:tcPr>
          <w:p w14:paraId="22D89657" w14:textId="77777777" w:rsidR="00E176BA" w:rsidRPr="00E176BA" w:rsidRDefault="00E176BA" w:rsidP="001D26BD">
            <w:pPr>
              <w:rPr>
                <w:sz w:val="20"/>
                <w:szCs w:val="20"/>
              </w:rPr>
            </w:pPr>
            <w:r w:rsidRPr="00E176BA">
              <w:rPr>
                <w:sz w:val="20"/>
                <w:szCs w:val="20"/>
              </w:rPr>
              <w:t>41.</w:t>
            </w:r>
          </w:p>
        </w:tc>
        <w:tc>
          <w:tcPr>
            <w:tcW w:w="4138" w:type="dxa"/>
          </w:tcPr>
          <w:p w14:paraId="6A0C5B4C"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7176EB0"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8FE4E59"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2F108247" w14:textId="77777777" w:rsidR="00E176BA" w:rsidRPr="00E176BA" w:rsidRDefault="00E176BA" w:rsidP="001D26BD">
            <w:pPr>
              <w:jc w:val="center"/>
              <w:rPr>
                <w:sz w:val="20"/>
                <w:szCs w:val="20"/>
              </w:rPr>
            </w:pPr>
            <w:r w:rsidRPr="00E176BA">
              <w:rPr>
                <w:sz w:val="20"/>
                <w:szCs w:val="20"/>
              </w:rPr>
              <w:t>58:05:0100203:847</w:t>
            </w:r>
          </w:p>
          <w:p w14:paraId="27629E62" w14:textId="77777777" w:rsidR="00E176BA" w:rsidRPr="00E176BA" w:rsidRDefault="00E176BA" w:rsidP="001D26BD">
            <w:pPr>
              <w:jc w:val="center"/>
              <w:rPr>
                <w:sz w:val="20"/>
                <w:szCs w:val="20"/>
              </w:rPr>
            </w:pPr>
            <w:r w:rsidRPr="00E176BA">
              <w:rPr>
                <w:sz w:val="20"/>
                <w:szCs w:val="20"/>
              </w:rPr>
              <w:t>1000 кв.м.</w:t>
            </w:r>
          </w:p>
        </w:tc>
        <w:tc>
          <w:tcPr>
            <w:tcW w:w="5528" w:type="dxa"/>
          </w:tcPr>
          <w:p w14:paraId="0D62DF1C"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40CF6F3" w14:textId="77777777" w:rsidTr="001D26BD">
        <w:tc>
          <w:tcPr>
            <w:tcW w:w="648" w:type="dxa"/>
          </w:tcPr>
          <w:p w14:paraId="55A1CD6E" w14:textId="77777777" w:rsidR="00E176BA" w:rsidRPr="00E176BA" w:rsidRDefault="00E176BA" w:rsidP="001D26BD">
            <w:pPr>
              <w:rPr>
                <w:sz w:val="20"/>
                <w:szCs w:val="20"/>
              </w:rPr>
            </w:pPr>
            <w:r w:rsidRPr="00E176BA">
              <w:rPr>
                <w:sz w:val="20"/>
                <w:szCs w:val="20"/>
              </w:rPr>
              <w:t>42.</w:t>
            </w:r>
          </w:p>
        </w:tc>
        <w:tc>
          <w:tcPr>
            <w:tcW w:w="4138" w:type="dxa"/>
          </w:tcPr>
          <w:p w14:paraId="3B52E49B"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7618DA82"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3283A304"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7F11989B" w14:textId="77777777" w:rsidR="00E176BA" w:rsidRPr="00E176BA" w:rsidRDefault="00E176BA" w:rsidP="001D26BD">
            <w:pPr>
              <w:jc w:val="center"/>
              <w:rPr>
                <w:sz w:val="20"/>
                <w:szCs w:val="20"/>
              </w:rPr>
            </w:pPr>
            <w:r w:rsidRPr="00E176BA">
              <w:rPr>
                <w:sz w:val="20"/>
                <w:szCs w:val="20"/>
              </w:rPr>
              <w:t>58:05:0100203:848</w:t>
            </w:r>
          </w:p>
          <w:p w14:paraId="61186F70" w14:textId="77777777" w:rsidR="00E176BA" w:rsidRPr="00E176BA" w:rsidRDefault="00E176BA" w:rsidP="001D26BD">
            <w:pPr>
              <w:jc w:val="center"/>
              <w:rPr>
                <w:sz w:val="20"/>
                <w:szCs w:val="20"/>
              </w:rPr>
            </w:pPr>
            <w:r w:rsidRPr="00E176BA">
              <w:rPr>
                <w:sz w:val="20"/>
                <w:szCs w:val="20"/>
              </w:rPr>
              <w:t>1000 кв.м.</w:t>
            </w:r>
          </w:p>
        </w:tc>
        <w:tc>
          <w:tcPr>
            <w:tcW w:w="5528" w:type="dxa"/>
          </w:tcPr>
          <w:p w14:paraId="017802B8"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0D334B5C" w14:textId="77777777" w:rsidTr="001D26BD">
        <w:tc>
          <w:tcPr>
            <w:tcW w:w="648" w:type="dxa"/>
          </w:tcPr>
          <w:p w14:paraId="306ACBA1" w14:textId="77777777" w:rsidR="00E176BA" w:rsidRPr="00E176BA" w:rsidRDefault="00E176BA" w:rsidP="001D26BD">
            <w:pPr>
              <w:rPr>
                <w:sz w:val="20"/>
                <w:szCs w:val="20"/>
              </w:rPr>
            </w:pPr>
            <w:r w:rsidRPr="00E176BA">
              <w:rPr>
                <w:sz w:val="20"/>
                <w:szCs w:val="20"/>
              </w:rPr>
              <w:t>43.</w:t>
            </w:r>
          </w:p>
        </w:tc>
        <w:tc>
          <w:tcPr>
            <w:tcW w:w="4138" w:type="dxa"/>
          </w:tcPr>
          <w:p w14:paraId="0C12AE8B"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3BEAFCF"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056B8393"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08A35D0C" w14:textId="77777777" w:rsidR="00E176BA" w:rsidRPr="00E176BA" w:rsidRDefault="00E176BA" w:rsidP="001D26BD">
            <w:pPr>
              <w:jc w:val="center"/>
              <w:rPr>
                <w:sz w:val="20"/>
                <w:szCs w:val="20"/>
              </w:rPr>
            </w:pPr>
            <w:r w:rsidRPr="00E176BA">
              <w:rPr>
                <w:sz w:val="20"/>
                <w:szCs w:val="20"/>
              </w:rPr>
              <w:t>58:05:0100203:849</w:t>
            </w:r>
          </w:p>
          <w:p w14:paraId="7E354323" w14:textId="77777777" w:rsidR="00E176BA" w:rsidRPr="00E176BA" w:rsidRDefault="00E176BA" w:rsidP="001D26BD">
            <w:pPr>
              <w:jc w:val="center"/>
              <w:rPr>
                <w:sz w:val="20"/>
                <w:szCs w:val="20"/>
              </w:rPr>
            </w:pPr>
            <w:r w:rsidRPr="00E176BA">
              <w:rPr>
                <w:sz w:val="20"/>
                <w:szCs w:val="20"/>
              </w:rPr>
              <w:t>1000 кв.м.</w:t>
            </w:r>
          </w:p>
        </w:tc>
        <w:tc>
          <w:tcPr>
            <w:tcW w:w="5528" w:type="dxa"/>
          </w:tcPr>
          <w:p w14:paraId="5C5D953E"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B2CABBC" w14:textId="77777777" w:rsidTr="001D26BD">
        <w:tc>
          <w:tcPr>
            <w:tcW w:w="648" w:type="dxa"/>
          </w:tcPr>
          <w:p w14:paraId="03DEC81D" w14:textId="77777777" w:rsidR="00E176BA" w:rsidRPr="00E176BA" w:rsidRDefault="00E176BA" w:rsidP="001D26BD">
            <w:pPr>
              <w:rPr>
                <w:sz w:val="20"/>
                <w:szCs w:val="20"/>
              </w:rPr>
            </w:pPr>
            <w:r w:rsidRPr="00E176BA">
              <w:rPr>
                <w:sz w:val="20"/>
                <w:szCs w:val="20"/>
              </w:rPr>
              <w:t>44.</w:t>
            </w:r>
          </w:p>
        </w:tc>
        <w:tc>
          <w:tcPr>
            <w:tcW w:w="4138" w:type="dxa"/>
          </w:tcPr>
          <w:p w14:paraId="14AFC326"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35DE4EA4"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2C7BA825"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1EEE609F" w14:textId="77777777" w:rsidR="00E176BA" w:rsidRPr="00E176BA" w:rsidRDefault="00E176BA" w:rsidP="001D26BD">
            <w:pPr>
              <w:jc w:val="center"/>
              <w:rPr>
                <w:sz w:val="20"/>
                <w:szCs w:val="20"/>
              </w:rPr>
            </w:pPr>
            <w:r w:rsidRPr="00E176BA">
              <w:rPr>
                <w:sz w:val="20"/>
                <w:szCs w:val="20"/>
              </w:rPr>
              <w:t>58:05:0100203:850</w:t>
            </w:r>
          </w:p>
          <w:p w14:paraId="39FD6AAF" w14:textId="77777777" w:rsidR="00E176BA" w:rsidRPr="00E176BA" w:rsidRDefault="00E176BA" w:rsidP="001D26BD">
            <w:pPr>
              <w:jc w:val="center"/>
              <w:rPr>
                <w:sz w:val="20"/>
                <w:szCs w:val="20"/>
              </w:rPr>
            </w:pPr>
            <w:r w:rsidRPr="00E176BA">
              <w:rPr>
                <w:sz w:val="20"/>
                <w:szCs w:val="20"/>
              </w:rPr>
              <w:t>1000 кв.м.</w:t>
            </w:r>
          </w:p>
        </w:tc>
        <w:tc>
          <w:tcPr>
            <w:tcW w:w="5528" w:type="dxa"/>
          </w:tcPr>
          <w:p w14:paraId="49F29AE2"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4DD9B53E" w14:textId="77777777" w:rsidTr="001D26BD">
        <w:tc>
          <w:tcPr>
            <w:tcW w:w="648" w:type="dxa"/>
          </w:tcPr>
          <w:p w14:paraId="7BC5511E" w14:textId="77777777" w:rsidR="00E176BA" w:rsidRPr="00E176BA" w:rsidRDefault="00E176BA" w:rsidP="001D26BD">
            <w:pPr>
              <w:rPr>
                <w:sz w:val="20"/>
                <w:szCs w:val="20"/>
              </w:rPr>
            </w:pPr>
            <w:r w:rsidRPr="00E176BA">
              <w:rPr>
                <w:sz w:val="20"/>
                <w:szCs w:val="20"/>
              </w:rPr>
              <w:t>45.</w:t>
            </w:r>
          </w:p>
        </w:tc>
        <w:tc>
          <w:tcPr>
            <w:tcW w:w="4138" w:type="dxa"/>
          </w:tcPr>
          <w:p w14:paraId="5BC5D59F"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FA119FD"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726EE7F5" w14:textId="77777777" w:rsidR="00E176BA" w:rsidRPr="00E176BA" w:rsidRDefault="00E176BA" w:rsidP="001D26BD">
            <w:pPr>
              <w:ind w:left="72"/>
              <w:jc w:val="center"/>
              <w:rPr>
                <w:sz w:val="20"/>
                <w:szCs w:val="20"/>
              </w:rPr>
            </w:pPr>
            <w:r w:rsidRPr="00E176BA">
              <w:rPr>
                <w:sz w:val="20"/>
                <w:szCs w:val="20"/>
              </w:rPr>
              <w:t>с. Бессоновка</w:t>
            </w:r>
          </w:p>
        </w:tc>
        <w:tc>
          <w:tcPr>
            <w:tcW w:w="4820" w:type="dxa"/>
          </w:tcPr>
          <w:p w14:paraId="23C5952C" w14:textId="77777777" w:rsidR="00E176BA" w:rsidRPr="00E176BA" w:rsidRDefault="00E176BA" w:rsidP="001D26BD">
            <w:pPr>
              <w:jc w:val="center"/>
              <w:rPr>
                <w:sz w:val="20"/>
                <w:szCs w:val="20"/>
              </w:rPr>
            </w:pPr>
            <w:r w:rsidRPr="00E176BA">
              <w:rPr>
                <w:sz w:val="20"/>
                <w:szCs w:val="20"/>
              </w:rPr>
              <w:t>58:05:0700602:6444</w:t>
            </w:r>
          </w:p>
          <w:p w14:paraId="6DF87380" w14:textId="77777777" w:rsidR="00E176BA" w:rsidRPr="00E176BA" w:rsidRDefault="00E176BA" w:rsidP="001D26BD">
            <w:pPr>
              <w:jc w:val="center"/>
              <w:rPr>
                <w:sz w:val="20"/>
                <w:szCs w:val="20"/>
              </w:rPr>
            </w:pPr>
            <w:r w:rsidRPr="00E176BA">
              <w:rPr>
                <w:sz w:val="20"/>
                <w:szCs w:val="20"/>
              </w:rPr>
              <w:t>1002 кв.м.</w:t>
            </w:r>
          </w:p>
        </w:tc>
        <w:tc>
          <w:tcPr>
            <w:tcW w:w="5528" w:type="dxa"/>
          </w:tcPr>
          <w:p w14:paraId="6F73F061"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367624D0" w14:textId="77777777" w:rsidTr="001D26BD">
        <w:tc>
          <w:tcPr>
            <w:tcW w:w="648" w:type="dxa"/>
          </w:tcPr>
          <w:p w14:paraId="340AFD0A" w14:textId="77777777" w:rsidR="00E176BA" w:rsidRPr="00E176BA" w:rsidRDefault="00E176BA" w:rsidP="001D26BD">
            <w:pPr>
              <w:rPr>
                <w:sz w:val="20"/>
                <w:szCs w:val="20"/>
              </w:rPr>
            </w:pPr>
            <w:r w:rsidRPr="00E176BA">
              <w:rPr>
                <w:sz w:val="20"/>
                <w:szCs w:val="20"/>
              </w:rPr>
              <w:t>46.</w:t>
            </w:r>
          </w:p>
        </w:tc>
        <w:tc>
          <w:tcPr>
            <w:tcW w:w="4138" w:type="dxa"/>
          </w:tcPr>
          <w:p w14:paraId="249A4998"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4E060158"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76E5E7D"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402BD33A" w14:textId="77777777" w:rsidR="00E176BA" w:rsidRPr="00E176BA" w:rsidRDefault="00E176BA" w:rsidP="001D26BD">
            <w:pPr>
              <w:jc w:val="center"/>
              <w:rPr>
                <w:sz w:val="20"/>
                <w:szCs w:val="20"/>
              </w:rPr>
            </w:pPr>
            <w:r w:rsidRPr="00E176BA">
              <w:rPr>
                <w:sz w:val="20"/>
                <w:szCs w:val="20"/>
              </w:rPr>
              <w:t>58:05:0100203:853</w:t>
            </w:r>
          </w:p>
          <w:p w14:paraId="6C532E89" w14:textId="77777777" w:rsidR="00E176BA" w:rsidRPr="00E176BA" w:rsidRDefault="00E176BA" w:rsidP="001D26BD">
            <w:pPr>
              <w:jc w:val="center"/>
              <w:rPr>
                <w:sz w:val="20"/>
                <w:szCs w:val="20"/>
              </w:rPr>
            </w:pPr>
            <w:r w:rsidRPr="00E176BA">
              <w:rPr>
                <w:sz w:val="20"/>
                <w:szCs w:val="20"/>
              </w:rPr>
              <w:t>1000 кв.м.</w:t>
            </w:r>
          </w:p>
        </w:tc>
        <w:tc>
          <w:tcPr>
            <w:tcW w:w="5528" w:type="dxa"/>
          </w:tcPr>
          <w:p w14:paraId="4E2D2F23"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13771D4" w14:textId="77777777" w:rsidTr="001D26BD">
        <w:tc>
          <w:tcPr>
            <w:tcW w:w="648" w:type="dxa"/>
          </w:tcPr>
          <w:p w14:paraId="6D6F03E5" w14:textId="77777777" w:rsidR="00E176BA" w:rsidRPr="00E176BA" w:rsidRDefault="00E176BA" w:rsidP="001D26BD">
            <w:pPr>
              <w:rPr>
                <w:sz w:val="20"/>
                <w:szCs w:val="20"/>
              </w:rPr>
            </w:pPr>
            <w:r w:rsidRPr="00E176BA">
              <w:rPr>
                <w:sz w:val="20"/>
                <w:szCs w:val="20"/>
              </w:rPr>
              <w:t>47.</w:t>
            </w:r>
          </w:p>
        </w:tc>
        <w:tc>
          <w:tcPr>
            <w:tcW w:w="4138" w:type="dxa"/>
          </w:tcPr>
          <w:p w14:paraId="56F55B35"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1DB8D334"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568B284A" w14:textId="77777777" w:rsidR="00E176BA" w:rsidRPr="00E176BA" w:rsidRDefault="00E176BA" w:rsidP="001D26BD">
            <w:pPr>
              <w:ind w:left="72"/>
              <w:jc w:val="center"/>
              <w:rPr>
                <w:sz w:val="20"/>
                <w:szCs w:val="20"/>
              </w:rPr>
            </w:pPr>
            <w:r w:rsidRPr="00E176BA">
              <w:rPr>
                <w:sz w:val="20"/>
                <w:szCs w:val="20"/>
              </w:rPr>
              <w:t>с. Грабово ул. Совхозная</w:t>
            </w:r>
          </w:p>
        </w:tc>
        <w:tc>
          <w:tcPr>
            <w:tcW w:w="4820" w:type="dxa"/>
          </w:tcPr>
          <w:p w14:paraId="339573C7" w14:textId="77777777" w:rsidR="00E176BA" w:rsidRPr="00E176BA" w:rsidRDefault="00E176BA" w:rsidP="001D26BD">
            <w:pPr>
              <w:jc w:val="center"/>
              <w:rPr>
                <w:sz w:val="20"/>
                <w:szCs w:val="20"/>
              </w:rPr>
            </w:pPr>
            <w:r w:rsidRPr="00E176BA">
              <w:rPr>
                <w:sz w:val="20"/>
                <w:szCs w:val="20"/>
              </w:rPr>
              <w:t>58:05:0100203:854</w:t>
            </w:r>
          </w:p>
          <w:p w14:paraId="07876B6B" w14:textId="77777777" w:rsidR="00E176BA" w:rsidRPr="00E176BA" w:rsidRDefault="00E176BA" w:rsidP="001D26BD">
            <w:pPr>
              <w:jc w:val="center"/>
              <w:rPr>
                <w:sz w:val="20"/>
                <w:szCs w:val="20"/>
              </w:rPr>
            </w:pPr>
            <w:r w:rsidRPr="00E176BA">
              <w:rPr>
                <w:sz w:val="20"/>
                <w:szCs w:val="20"/>
              </w:rPr>
              <w:t>1000 кв.м.</w:t>
            </w:r>
          </w:p>
        </w:tc>
        <w:tc>
          <w:tcPr>
            <w:tcW w:w="5528" w:type="dxa"/>
          </w:tcPr>
          <w:p w14:paraId="71309E57"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4A34F776" w14:textId="77777777" w:rsidTr="001D26BD">
        <w:tc>
          <w:tcPr>
            <w:tcW w:w="648" w:type="dxa"/>
          </w:tcPr>
          <w:p w14:paraId="7716C687" w14:textId="77777777" w:rsidR="00E176BA" w:rsidRPr="00E176BA" w:rsidRDefault="00E176BA" w:rsidP="001D26BD">
            <w:pPr>
              <w:rPr>
                <w:sz w:val="20"/>
                <w:szCs w:val="20"/>
              </w:rPr>
            </w:pPr>
            <w:r w:rsidRPr="00E176BA">
              <w:rPr>
                <w:sz w:val="20"/>
                <w:szCs w:val="20"/>
              </w:rPr>
              <w:t>48.</w:t>
            </w:r>
          </w:p>
        </w:tc>
        <w:tc>
          <w:tcPr>
            <w:tcW w:w="4138" w:type="dxa"/>
          </w:tcPr>
          <w:p w14:paraId="3FCB1444"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6CD54BD8"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4DCB80D3" w14:textId="77777777" w:rsidR="00E176BA" w:rsidRPr="00E176BA" w:rsidRDefault="00E176BA" w:rsidP="001D26BD">
            <w:pPr>
              <w:ind w:left="72"/>
              <w:jc w:val="center"/>
              <w:rPr>
                <w:sz w:val="20"/>
                <w:szCs w:val="20"/>
              </w:rPr>
            </w:pPr>
            <w:r w:rsidRPr="00E176BA">
              <w:rPr>
                <w:sz w:val="20"/>
                <w:szCs w:val="20"/>
              </w:rPr>
              <w:t>с. Грабово ул. Колхозная</w:t>
            </w:r>
          </w:p>
        </w:tc>
        <w:tc>
          <w:tcPr>
            <w:tcW w:w="4820" w:type="dxa"/>
          </w:tcPr>
          <w:p w14:paraId="1319F319" w14:textId="77777777" w:rsidR="00E176BA" w:rsidRPr="00E176BA" w:rsidRDefault="00E176BA" w:rsidP="001D26BD">
            <w:pPr>
              <w:jc w:val="center"/>
              <w:rPr>
                <w:sz w:val="20"/>
                <w:szCs w:val="20"/>
              </w:rPr>
            </w:pPr>
            <w:r w:rsidRPr="00E176BA">
              <w:rPr>
                <w:sz w:val="20"/>
                <w:szCs w:val="20"/>
              </w:rPr>
              <w:t>58:05:0100702:1261</w:t>
            </w:r>
          </w:p>
          <w:p w14:paraId="658FD4C1" w14:textId="77777777" w:rsidR="00E176BA" w:rsidRPr="00E176BA" w:rsidRDefault="00E176BA" w:rsidP="001D26BD">
            <w:pPr>
              <w:jc w:val="center"/>
              <w:rPr>
                <w:sz w:val="20"/>
                <w:szCs w:val="20"/>
              </w:rPr>
            </w:pPr>
            <w:r w:rsidRPr="00E176BA">
              <w:rPr>
                <w:sz w:val="20"/>
                <w:szCs w:val="20"/>
              </w:rPr>
              <w:t>940 кв.м.</w:t>
            </w:r>
          </w:p>
        </w:tc>
        <w:tc>
          <w:tcPr>
            <w:tcW w:w="5528" w:type="dxa"/>
          </w:tcPr>
          <w:p w14:paraId="59E1E5AD"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r w:rsidR="00E176BA" w:rsidRPr="00E176BA" w14:paraId="7E3CF588" w14:textId="77777777" w:rsidTr="001D26BD">
        <w:tc>
          <w:tcPr>
            <w:tcW w:w="648" w:type="dxa"/>
          </w:tcPr>
          <w:p w14:paraId="6D064CFF" w14:textId="77777777" w:rsidR="00E176BA" w:rsidRPr="00E176BA" w:rsidRDefault="00E176BA" w:rsidP="001D26BD">
            <w:pPr>
              <w:rPr>
                <w:sz w:val="20"/>
                <w:szCs w:val="20"/>
              </w:rPr>
            </w:pPr>
            <w:r w:rsidRPr="00E176BA">
              <w:rPr>
                <w:sz w:val="20"/>
                <w:szCs w:val="20"/>
              </w:rPr>
              <w:t>49.</w:t>
            </w:r>
          </w:p>
        </w:tc>
        <w:tc>
          <w:tcPr>
            <w:tcW w:w="4138" w:type="dxa"/>
          </w:tcPr>
          <w:p w14:paraId="25C4B864" w14:textId="77777777" w:rsidR="00E176BA" w:rsidRPr="00E176BA" w:rsidRDefault="00E176BA" w:rsidP="001D26BD">
            <w:pPr>
              <w:ind w:left="72"/>
              <w:jc w:val="center"/>
              <w:rPr>
                <w:sz w:val="20"/>
                <w:szCs w:val="20"/>
              </w:rPr>
            </w:pPr>
            <w:r w:rsidRPr="00E176BA">
              <w:rPr>
                <w:sz w:val="20"/>
                <w:szCs w:val="20"/>
              </w:rPr>
              <w:t xml:space="preserve">Пензенская область, </w:t>
            </w:r>
          </w:p>
          <w:p w14:paraId="06E2A195" w14:textId="77777777" w:rsidR="00E176BA" w:rsidRPr="00E176BA" w:rsidRDefault="00E176BA" w:rsidP="001D26BD">
            <w:pPr>
              <w:ind w:left="72"/>
              <w:jc w:val="center"/>
              <w:rPr>
                <w:sz w:val="20"/>
                <w:szCs w:val="20"/>
              </w:rPr>
            </w:pPr>
            <w:r w:rsidRPr="00E176BA">
              <w:rPr>
                <w:sz w:val="20"/>
                <w:szCs w:val="20"/>
              </w:rPr>
              <w:t xml:space="preserve">р-н Бессоновский </w:t>
            </w:r>
          </w:p>
          <w:p w14:paraId="3F5D8F05" w14:textId="77777777" w:rsidR="00E176BA" w:rsidRPr="00E176BA" w:rsidRDefault="00E176BA" w:rsidP="001D26BD">
            <w:pPr>
              <w:ind w:left="72"/>
              <w:jc w:val="center"/>
              <w:rPr>
                <w:sz w:val="20"/>
                <w:szCs w:val="20"/>
              </w:rPr>
            </w:pPr>
            <w:r w:rsidRPr="00E176BA">
              <w:rPr>
                <w:sz w:val="20"/>
                <w:szCs w:val="20"/>
              </w:rPr>
              <w:t>с. Ухтинка</w:t>
            </w:r>
          </w:p>
        </w:tc>
        <w:tc>
          <w:tcPr>
            <w:tcW w:w="4820" w:type="dxa"/>
          </w:tcPr>
          <w:p w14:paraId="03448E02" w14:textId="77777777" w:rsidR="00E176BA" w:rsidRPr="00E176BA" w:rsidRDefault="00E176BA" w:rsidP="001D26BD">
            <w:pPr>
              <w:jc w:val="center"/>
              <w:rPr>
                <w:sz w:val="20"/>
                <w:szCs w:val="20"/>
              </w:rPr>
            </w:pPr>
            <w:r w:rsidRPr="00E176BA">
              <w:rPr>
                <w:sz w:val="20"/>
                <w:szCs w:val="20"/>
              </w:rPr>
              <w:t>58:05:0350101:3032</w:t>
            </w:r>
          </w:p>
          <w:p w14:paraId="7808985F" w14:textId="77777777" w:rsidR="00E176BA" w:rsidRPr="00E176BA" w:rsidRDefault="00E176BA" w:rsidP="001D26BD">
            <w:pPr>
              <w:jc w:val="center"/>
              <w:rPr>
                <w:sz w:val="20"/>
                <w:szCs w:val="20"/>
              </w:rPr>
            </w:pPr>
            <w:r w:rsidRPr="00E176BA">
              <w:rPr>
                <w:sz w:val="20"/>
                <w:szCs w:val="20"/>
              </w:rPr>
              <w:t>1000 кв.м.</w:t>
            </w:r>
          </w:p>
        </w:tc>
        <w:tc>
          <w:tcPr>
            <w:tcW w:w="5528" w:type="dxa"/>
          </w:tcPr>
          <w:p w14:paraId="7CCA76D0" w14:textId="77777777" w:rsidR="00E176BA" w:rsidRPr="00E176BA" w:rsidRDefault="00E176BA" w:rsidP="001D26BD">
            <w:pPr>
              <w:jc w:val="center"/>
              <w:rPr>
                <w:sz w:val="20"/>
                <w:szCs w:val="20"/>
              </w:rPr>
            </w:pPr>
            <w:r w:rsidRPr="00E176BA">
              <w:rPr>
                <w:sz w:val="20"/>
                <w:szCs w:val="20"/>
              </w:rPr>
              <w:t>Для индивидуального жилищного строительства</w:t>
            </w:r>
          </w:p>
        </w:tc>
      </w:tr>
    </w:tbl>
    <w:p w14:paraId="4C1CB168" w14:textId="77777777" w:rsidR="00E176BA" w:rsidRDefault="00E176BA" w:rsidP="00A02703">
      <w:pPr>
        <w:pStyle w:val="33"/>
        <w:rPr>
          <w:sz w:val="20"/>
          <w:szCs w:val="20"/>
        </w:rPr>
      </w:pPr>
    </w:p>
    <w:p w14:paraId="7179A208" w14:textId="03CEBF3F" w:rsidR="00E176BA" w:rsidRDefault="00E176BA" w:rsidP="00A02703">
      <w:pPr>
        <w:pStyle w:val="33"/>
        <w:rPr>
          <w:sz w:val="20"/>
          <w:szCs w:val="20"/>
        </w:rPr>
        <w:sectPr w:rsidR="00E176BA" w:rsidSect="00E176BA">
          <w:pgSz w:w="16838" w:h="11906" w:orient="landscape"/>
          <w:pgMar w:top="1701" w:right="1134" w:bottom="851" w:left="1134" w:header="709" w:footer="709" w:gutter="0"/>
          <w:cols w:space="708"/>
          <w:docGrid w:linePitch="360"/>
        </w:sectPr>
      </w:pPr>
    </w:p>
    <w:p w14:paraId="5931810B" w14:textId="77777777" w:rsidR="00A02703" w:rsidRPr="00395DE0" w:rsidRDefault="00A02703" w:rsidP="00A02703">
      <w:pPr>
        <w:pStyle w:val="33"/>
        <w:rPr>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794A64" w:rsidRPr="00395DE0" w14:paraId="59E84CFD" w14:textId="77777777" w:rsidTr="00EA5A0B">
        <w:trPr>
          <w:trHeight w:val="303"/>
        </w:trPr>
        <w:tc>
          <w:tcPr>
            <w:tcW w:w="9606" w:type="dxa"/>
          </w:tcPr>
          <w:p w14:paraId="5C45A2D5" w14:textId="0427F111" w:rsidR="00794A64" w:rsidRPr="00395DE0" w:rsidRDefault="00EA5A0B" w:rsidP="00EA5A0B">
            <w:pPr>
              <w:jc w:val="center"/>
              <w:rPr>
                <w:b/>
                <w:sz w:val="20"/>
                <w:szCs w:val="20"/>
              </w:rPr>
            </w:pPr>
            <w:r w:rsidRPr="00395DE0">
              <w:rPr>
                <w:b/>
                <w:sz w:val="20"/>
                <w:szCs w:val="20"/>
              </w:rPr>
              <w:t xml:space="preserve">ПОСТАНОВЛЕНИЕ </w:t>
            </w:r>
            <w:r w:rsidR="00794A64" w:rsidRPr="00395DE0">
              <w:rPr>
                <w:b/>
                <w:sz w:val="20"/>
                <w:szCs w:val="20"/>
              </w:rPr>
              <w:t>АДМИНИСТРАЦИЯ БЕССОНОВСКОГО РАЙОНА</w:t>
            </w:r>
          </w:p>
          <w:p w14:paraId="7684A62F" w14:textId="77777777" w:rsidR="00794A64" w:rsidRPr="00395DE0" w:rsidRDefault="00794A64" w:rsidP="00EA5A0B">
            <w:pPr>
              <w:jc w:val="center"/>
              <w:rPr>
                <w:b/>
                <w:sz w:val="20"/>
                <w:szCs w:val="20"/>
              </w:rPr>
            </w:pPr>
            <w:r w:rsidRPr="00395DE0">
              <w:rPr>
                <w:b/>
                <w:sz w:val="20"/>
                <w:szCs w:val="20"/>
              </w:rPr>
              <w:t>ПЕНЗЕНСКОЙ ОБЛАСТИ</w:t>
            </w:r>
          </w:p>
        </w:tc>
      </w:tr>
      <w:tr w:rsidR="00794A64" w:rsidRPr="00395DE0" w14:paraId="510C1A6C" w14:textId="77777777" w:rsidTr="00EA5A0B">
        <w:trPr>
          <w:trHeight w:val="100"/>
        </w:trPr>
        <w:tc>
          <w:tcPr>
            <w:tcW w:w="9606" w:type="dxa"/>
          </w:tcPr>
          <w:p w14:paraId="3FDE5FC0" w14:textId="46E2D716" w:rsidR="00794A64" w:rsidRPr="00395DE0" w:rsidRDefault="00EA5A0B" w:rsidP="00EA5A0B">
            <w:pPr>
              <w:jc w:val="center"/>
              <w:rPr>
                <w:sz w:val="20"/>
                <w:szCs w:val="20"/>
              </w:rPr>
            </w:pPr>
            <w:r w:rsidRPr="00395DE0">
              <w:rPr>
                <w:sz w:val="20"/>
                <w:szCs w:val="20"/>
              </w:rPr>
              <w:t xml:space="preserve"> от </w:t>
            </w:r>
            <w:r w:rsidR="00395DE0" w:rsidRPr="00395DE0">
              <w:rPr>
                <w:sz w:val="20"/>
                <w:szCs w:val="20"/>
              </w:rPr>
              <w:t>18</w:t>
            </w:r>
            <w:r w:rsidRPr="00395DE0">
              <w:rPr>
                <w:sz w:val="20"/>
                <w:szCs w:val="20"/>
              </w:rPr>
              <w:t xml:space="preserve"> ию</w:t>
            </w:r>
            <w:r w:rsidR="00395DE0" w:rsidRPr="00395DE0">
              <w:rPr>
                <w:sz w:val="20"/>
                <w:szCs w:val="20"/>
              </w:rPr>
              <w:t>л</w:t>
            </w:r>
            <w:r w:rsidRPr="00395DE0">
              <w:rPr>
                <w:sz w:val="20"/>
                <w:szCs w:val="20"/>
              </w:rPr>
              <w:t xml:space="preserve">я 2025 года № </w:t>
            </w:r>
            <w:r w:rsidR="00395DE0" w:rsidRPr="00395DE0">
              <w:rPr>
                <w:sz w:val="20"/>
                <w:szCs w:val="20"/>
              </w:rPr>
              <w:t>773</w:t>
            </w:r>
          </w:p>
        </w:tc>
      </w:tr>
    </w:tbl>
    <w:p w14:paraId="3D7148D1" w14:textId="77777777" w:rsidR="00C35739" w:rsidRPr="00395DE0" w:rsidRDefault="00C35739" w:rsidP="00A02703">
      <w:pPr>
        <w:tabs>
          <w:tab w:val="left" w:pos="2220"/>
        </w:tabs>
        <w:rPr>
          <w:b/>
          <w:sz w:val="20"/>
          <w:szCs w:val="20"/>
        </w:rPr>
      </w:pPr>
    </w:p>
    <w:p w14:paraId="19617048" w14:textId="77777777" w:rsidR="00395DE0" w:rsidRPr="00395DE0" w:rsidRDefault="00395DE0" w:rsidP="00395DE0">
      <w:pPr>
        <w:ind w:firstLine="709"/>
        <w:jc w:val="center"/>
        <w:rPr>
          <w:b/>
          <w:bCs/>
          <w:spacing w:val="-2"/>
          <w:sz w:val="20"/>
          <w:szCs w:val="20"/>
        </w:rPr>
      </w:pPr>
      <w:r w:rsidRPr="00395DE0">
        <w:rPr>
          <w:b/>
          <w:bCs/>
          <w:spacing w:val="-2"/>
          <w:sz w:val="20"/>
          <w:szCs w:val="20"/>
        </w:rPr>
        <w:t>О внесении изменений в постановление администрации Бессоновского района Пензенской области от 8 апреля 2024 года № 407 «Об утверждении Правил обращения за пенсией за выслугу лет муниципальных служащих Бессоновского района Пензенской области»</w:t>
      </w:r>
    </w:p>
    <w:p w14:paraId="7ED88810" w14:textId="77777777" w:rsidR="00794A64" w:rsidRPr="00395DE0" w:rsidRDefault="00794A64" w:rsidP="00794A64">
      <w:pPr>
        <w:jc w:val="both"/>
        <w:rPr>
          <w:sz w:val="20"/>
          <w:szCs w:val="20"/>
        </w:rPr>
      </w:pPr>
    </w:p>
    <w:p w14:paraId="1FCDF4AA" w14:textId="77B6B509" w:rsidR="00395DE0" w:rsidRPr="00395DE0" w:rsidRDefault="00395DE0" w:rsidP="00395DE0">
      <w:pPr>
        <w:ind w:firstLine="709"/>
        <w:jc w:val="both"/>
        <w:rPr>
          <w:b/>
          <w:spacing w:val="-12"/>
          <w:sz w:val="20"/>
          <w:szCs w:val="20"/>
        </w:rPr>
      </w:pPr>
      <w:r w:rsidRPr="00395DE0">
        <w:rPr>
          <w:spacing w:val="-12"/>
          <w:sz w:val="20"/>
          <w:szCs w:val="20"/>
        </w:rPr>
        <w:t xml:space="preserve">В целях организации работы по назначению и выплате пенсии за выслугу лет муниципальным служащим Бессоновского района Пензенской области и в связи с изменением кадрового состава, администрация Бессоновского района Пензенской области   </w:t>
      </w:r>
      <w:r w:rsidRPr="00395DE0">
        <w:rPr>
          <w:b/>
          <w:spacing w:val="-12"/>
          <w:sz w:val="20"/>
          <w:szCs w:val="20"/>
        </w:rPr>
        <w:t>п о с т а н о в л я е т:</w:t>
      </w:r>
    </w:p>
    <w:p w14:paraId="3B2FCFBC" w14:textId="77777777" w:rsidR="00395DE0" w:rsidRPr="00395DE0" w:rsidRDefault="00395DE0" w:rsidP="00395DE0">
      <w:pPr>
        <w:shd w:val="clear" w:color="auto" w:fill="FFFFFF"/>
        <w:tabs>
          <w:tab w:val="left" w:pos="830"/>
        </w:tabs>
        <w:spacing w:line="317" w:lineRule="exact"/>
        <w:ind w:right="97"/>
        <w:jc w:val="both"/>
        <w:rPr>
          <w:spacing w:val="-12"/>
          <w:sz w:val="20"/>
          <w:szCs w:val="20"/>
        </w:rPr>
      </w:pPr>
      <w:r w:rsidRPr="00395DE0">
        <w:rPr>
          <w:spacing w:val="-12"/>
          <w:sz w:val="20"/>
          <w:szCs w:val="20"/>
        </w:rPr>
        <w:t xml:space="preserve">           1. Внести изменения в постановление № 407 от 8 апреля 2024 года «Об утверждении Правил обращения за пенсией за выслугу лет муниципальных служащих Бессоновского района Пензенской области» изложив в Приложение № 2 в редакции согласно приложению к настоящему постановлению.</w:t>
      </w:r>
    </w:p>
    <w:p w14:paraId="34413F0E" w14:textId="77777777" w:rsidR="00395DE0" w:rsidRPr="00395DE0" w:rsidRDefault="00395DE0" w:rsidP="00395DE0">
      <w:pPr>
        <w:shd w:val="clear" w:color="auto" w:fill="FFFFFF"/>
        <w:tabs>
          <w:tab w:val="left" w:pos="830"/>
        </w:tabs>
        <w:spacing w:line="317" w:lineRule="exact"/>
        <w:ind w:right="97" w:firstLine="708"/>
        <w:jc w:val="both"/>
        <w:rPr>
          <w:spacing w:val="-12"/>
          <w:sz w:val="20"/>
          <w:szCs w:val="20"/>
        </w:rPr>
      </w:pPr>
      <w:r w:rsidRPr="00395DE0">
        <w:rPr>
          <w:spacing w:val="-12"/>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и информационно-телекоммуникационной сети «Интернет».</w:t>
      </w:r>
    </w:p>
    <w:p w14:paraId="461CDB2B" w14:textId="77777777" w:rsidR="00395DE0" w:rsidRPr="00395DE0" w:rsidRDefault="00395DE0" w:rsidP="00395DE0">
      <w:pPr>
        <w:shd w:val="clear" w:color="auto" w:fill="FFFFFF"/>
        <w:tabs>
          <w:tab w:val="left" w:pos="830"/>
        </w:tabs>
        <w:spacing w:line="317" w:lineRule="exact"/>
        <w:ind w:right="97" w:firstLine="708"/>
        <w:jc w:val="both"/>
        <w:rPr>
          <w:spacing w:val="-12"/>
          <w:sz w:val="20"/>
          <w:szCs w:val="20"/>
        </w:rPr>
      </w:pPr>
      <w:r w:rsidRPr="00395DE0">
        <w:rPr>
          <w:spacing w:val="-12"/>
          <w:sz w:val="20"/>
          <w:szCs w:val="20"/>
        </w:rPr>
        <w:t>3. Настоящее постановление вступает в силу на следующий день после дня его официального опубликования.</w:t>
      </w:r>
    </w:p>
    <w:p w14:paraId="5C10EDB7" w14:textId="77777777" w:rsidR="00395DE0" w:rsidRPr="00395DE0" w:rsidRDefault="00395DE0" w:rsidP="00395DE0">
      <w:pPr>
        <w:shd w:val="clear" w:color="auto" w:fill="FFFFFF"/>
        <w:tabs>
          <w:tab w:val="left" w:pos="830"/>
        </w:tabs>
        <w:spacing w:line="317" w:lineRule="exact"/>
        <w:ind w:right="97"/>
        <w:jc w:val="both"/>
        <w:rPr>
          <w:sz w:val="20"/>
          <w:szCs w:val="20"/>
        </w:rPr>
      </w:pPr>
      <w:r w:rsidRPr="00395DE0">
        <w:rPr>
          <w:spacing w:val="-12"/>
          <w:sz w:val="20"/>
          <w:szCs w:val="20"/>
        </w:rPr>
        <w:t xml:space="preserve">            4</w:t>
      </w:r>
      <w:r w:rsidRPr="00395DE0">
        <w:rPr>
          <w:sz w:val="20"/>
          <w:szCs w:val="20"/>
        </w:rPr>
        <w:t>. Контроль за исполнением настоящего постановления оставляю за собой.</w:t>
      </w:r>
    </w:p>
    <w:p w14:paraId="107C714E" w14:textId="77777777" w:rsidR="00395DE0" w:rsidRPr="00395DE0" w:rsidRDefault="00395DE0" w:rsidP="00395DE0">
      <w:pPr>
        <w:shd w:val="clear" w:color="auto" w:fill="FFFFFF"/>
        <w:spacing w:before="5" w:line="322" w:lineRule="exact"/>
        <w:jc w:val="both"/>
        <w:rPr>
          <w:sz w:val="20"/>
          <w:szCs w:val="20"/>
        </w:rPr>
      </w:pPr>
    </w:p>
    <w:p w14:paraId="340C3404" w14:textId="77777777" w:rsidR="00395DE0" w:rsidRPr="00395DE0" w:rsidRDefault="00395DE0" w:rsidP="00395DE0">
      <w:pPr>
        <w:shd w:val="clear" w:color="auto" w:fill="FFFFFF"/>
        <w:spacing w:before="5" w:line="322" w:lineRule="exact"/>
        <w:jc w:val="both"/>
        <w:rPr>
          <w:sz w:val="20"/>
          <w:szCs w:val="20"/>
        </w:rPr>
      </w:pPr>
    </w:p>
    <w:p w14:paraId="533458DD" w14:textId="77777777" w:rsidR="00395DE0" w:rsidRPr="00395DE0" w:rsidRDefault="00395DE0" w:rsidP="00395DE0">
      <w:pPr>
        <w:tabs>
          <w:tab w:val="left" w:pos="1455"/>
        </w:tabs>
        <w:rPr>
          <w:sz w:val="20"/>
          <w:szCs w:val="20"/>
        </w:rPr>
      </w:pPr>
    </w:p>
    <w:p w14:paraId="1A420734" w14:textId="77777777" w:rsidR="00395DE0" w:rsidRPr="00395DE0" w:rsidRDefault="00395DE0" w:rsidP="00395DE0">
      <w:pPr>
        <w:tabs>
          <w:tab w:val="left" w:pos="1455"/>
        </w:tabs>
        <w:rPr>
          <w:sz w:val="20"/>
          <w:szCs w:val="20"/>
        </w:rPr>
      </w:pPr>
      <w:r w:rsidRPr="00395DE0">
        <w:rPr>
          <w:sz w:val="20"/>
          <w:szCs w:val="20"/>
        </w:rPr>
        <w:t>Глава Бессоновского района</w:t>
      </w:r>
    </w:p>
    <w:p w14:paraId="721B2576" w14:textId="77777777" w:rsidR="00395DE0" w:rsidRPr="00395DE0" w:rsidRDefault="00395DE0" w:rsidP="00395DE0">
      <w:pPr>
        <w:tabs>
          <w:tab w:val="left" w:pos="1455"/>
        </w:tabs>
        <w:rPr>
          <w:sz w:val="20"/>
          <w:szCs w:val="20"/>
        </w:rPr>
      </w:pPr>
      <w:r w:rsidRPr="00395DE0">
        <w:rPr>
          <w:sz w:val="20"/>
          <w:szCs w:val="20"/>
        </w:rPr>
        <w:t xml:space="preserve">Пензенской области                                                                           Н.В. Шалдаева   </w:t>
      </w:r>
    </w:p>
    <w:p w14:paraId="16791C53" w14:textId="77777777" w:rsidR="00395DE0" w:rsidRPr="00395DE0" w:rsidRDefault="00395DE0" w:rsidP="00395DE0">
      <w:pPr>
        <w:tabs>
          <w:tab w:val="left" w:pos="1455"/>
        </w:tabs>
        <w:rPr>
          <w:sz w:val="20"/>
          <w:szCs w:val="20"/>
        </w:rPr>
      </w:pPr>
    </w:p>
    <w:p w14:paraId="3F406AC1" w14:textId="77777777" w:rsidR="00395DE0" w:rsidRPr="00395DE0" w:rsidRDefault="00395DE0" w:rsidP="00395DE0">
      <w:pPr>
        <w:tabs>
          <w:tab w:val="left" w:pos="1455"/>
        </w:tabs>
        <w:rPr>
          <w:sz w:val="20"/>
          <w:szCs w:val="20"/>
        </w:rPr>
      </w:pPr>
    </w:p>
    <w:p w14:paraId="254C3659" w14:textId="77777777" w:rsidR="00395DE0" w:rsidRPr="00395DE0" w:rsidRDefault="00395DE0" w:rsidP="00395DE0">
      <w:pPr>
        <w:tabs>
          <w:tab w:val="left" w:pos="1455"/>
        </w:tabs>
        <w:rPr>
          <w:sz w:val="20"/>
          <w:szCs w:val="20"/>
        </w:rPr>
      </w:pPr>
    </w:p>
    <w:p w14:paraId="5FEFA3DD" w14:textId="77777777" w:rsidR="00395DE0" w:rsidRPr="00395DE0" w:rsidRDefault="00395DE0" w:rsidP="00395DE0">
      <w:pPr>
        <w:tabs>
          <w:tab w:val="left" w:pos="1455"/>
        </w:tabs>
        <w:jc w:val="right"/>
        <w:rPr>
          <w:sz w:val="20"/>
          <w:szCs w:val="20"/>
        </w:rPr>
      </w:pPr>
    </w:p>
    <w:p w14:paraId="076E44EF" w14:textId="5D49A757" w:rsidR="00395DE0" w:rsidRPr="00395DE0" w:rsidRDefault="00395DE0" w:rsidP="00395DE0">
      <w:pPr>
        <w:tabs>
          <w:tab w:val="left" w:pos="1455"/>
        </w:tabs>
        <w:jc w:val="right"/>
        <w:rPr>
          <w:sz w:val="20"/>
          <w:szCs w:val="20"/>
        </w:rPr>
      </w:pPr>
      <w:r w:rsidRPr="00395DE0">
        <w:rPr>
          <w:sz w:val="20"/>
          <w:szCs w:val="20"/>
        </w:rPr>
        <w:t>Приложение № 2</w:t>
      </w:r>
    </w:p>
    <w:p w14:paraId="2C572AAA" w14:textId="6DA5AEBC" w:rsidR="00395DE0" w:rsidRPr="00395DE0" w:rsidRDefault="00395DE0" w:rsidP="00395DE0">
      <w:pPr>
        <w:tabs>
          <w:tab w:val="left" w:pos="1455"/>
        </w:tabs>
        <w:jc w:val="right"/>
        <w:rPr>
          <w:sz w:val="20"/>
          <w:szCs w:val="20"/>
        </w:rPr>
      </w:pPr>
      <w:r w:rsidRPr="00395DE0">
        <w:rPr>
          <w:sz w:val="20"/>
          <w:szCs w:val="20"/>
        </w:rPr>
        <w:t>к постановлению</w:t>
      </w:r>
    </w:p>
    <w:p w14:paraId="270C8B2F" w14:textId="77777777" w:rsidR="00395DE0" w:rsidRPr="00395DE0" w:rsidRDefault="00395DE0" w:rsidP="00395DE0">
      <w:pPr>
        <w:tabs>
          <w:tab w:val="left" w:pos="1455"/>
        </w:tabs>
        <w:jc w:val="right"/>
        <w:rPr>
          <w:sz w:val="20"/>
          <w:szCs w:val="20"/>
        </w:rPr>
      </w:pPr>
      <w:r w:rsidRPr="00395DE0">
        <w:rPr>
          <w:sz w:val="20"/>
          <w:szCs w:val="20"/>
        </w:rPr>
        <w:t>администрации Бессоновского района</w:t>
      </w:r>
    </w:p>
    <w:p w14:paraId="50160F52" w14:textId="7FB706E4" w:rsidR="00395DE0" w:rsidRPr="00395DE0" w:rsidRDefault="00395DE0" w:rsidP="00A02703">
      <w:pPr>
        <w:tabs>
          <w:tab w:val="left" w:pos="1455"/>
        </w:tabs>
        <w:jc w:val="right"/>
        <w:rPr>
          <w:sz w:val="20"/>
          <w:szCs w:val="20"/>
        </w:rPr>
      </w:pPr>
      <w:r w:rsidRPr="00395DE0">
        <w:rPr>
          <w:sz w:val="20"/>
          <w:szCs w:val="20"/>
        </w:rPr>
        <w:t xml:space="preserve"> от 18 июля 2025 года № 773</w:t>
      </w:r>
    </w:p>
    <w:p w14:paraId="795692A7" w14:textId="77777777" w:rsidR="00395DE0" w:rsidRPr="00395DE0" w:rsidRDefault="00395DE0" w:rsidP="00395DE0">
      <w:pPr>
        <w:tabs>
          <w:tab w:val="left" w:pos="1455"/>
        </w:tabs>
        <w:jc w:val="center"/>
        <w:rPr>
          <w:b/>
          <w:sz w:val="20"/>
          <w:szCs w:val="20"/>
        </w:rPr>
      </w:pPr>
      <w:r w:rsidRPr="00395DE0">
        <w:rPr>
          <w:b/>
          <w:sz w:val="20"/>
          <w:szCs w:val="20"/>
        </w:rPr>
        <w:t>Состав комиссии</w:t>
      </w:r>
    </w:p>
    <w:p w14:paraId="09451705" w14:textId="77777777" w:rsidR="00395DE0" w:rsidRPr="00395DE0" w:rsidRDefault="00395DE0" w:rsidP="00395DE0">
      <w:pPr>
        <w:tabs>
          <w:tab w:val="left" w:pos="1455"/>
        </w:tabs>
        <w:jc w:val="center"/>
        <w:rPr>
          <w:b/>
          <w:sz w:val="20"/>
          <w:szCs w:val="20"/>
        </w:rPr>
      </w:pPr>
      <w:r w:rsidRPr="00395DE0">
        <w:rPr>
          <w:b/>
          <w:sz w:val="20"/>
          <w:szCs w:val="20"/>
        </w:rPr>
        <w:t>по назначению и выплате пенсии за выслугу лет муниципальным служащим Бессоновского района Пензенской области</w:t>
      </w:r>
    </w:p>
    <w:p w14:paraId="3A90C228" w14:textId="77777777" w:rsidR="00395DE0" w:rsidRPr="00395DE0" w:rsidRDefault="00395DE0" w:rsidP="00395DE0">
      <w:pPr>
        <w:tabs>
          <w:tab w:val="left" w:pos="1455"/>
        </w:tabs>
        <w:jc w:val="center"/>
        <w:rPr>
          <w:b/>
          <w:sz w:val="20"/>
          <w:szCs w:val="20"/>
        </w:rPr>
      </w:pPr>
    </w:p>
    <w:tbl>
      <w:tblPr>
        <w:tblW w:w="0" w:type="auto"/>
        <w:tblLook w:val="04A0" w:firstRow="1" w:lastRow="0" w:firstColumn="1" w:lastColumn="0" w:noHBand="0" w:noVBand="1"/>
      </w:tblPr>
      <w:tblGrid>
        <w:gridCol w:w="4668"/>
        <w:gridCol w:w="4686"/>
      </w:tblGrid>
      <w:tr w:rsidR="00395DE0" w:rsidRPr="00395DE0" w14:paraId="11B21A38" w14:textId="77777777" w:rsidTr="00395DE0">
        <w:tc>
          <w:tcPr>
            <w:tcW w:w="4927" w:type="dxa"/>
            <w:hideMark/>
          </w:tcPr>
          <w:p w14:paraId="5E7539DE" w14:textId="77777777" w:rsidR="00395DE0" w:rsidRPr="00395DE0" w:rsidRDefault="00395DE0">
            <w:pPr>
              <w:tabs>
                <w:tab w:val="left" w:pos="1455"/>
              </w:tabs>
              <w:rPr>
                <w:b/>
                <w:sz w:val="20"/>
                <w:szCs w:val="20"/>
              </w:rPr>
            </w:pPr>
            <w:r w:rsidRPr="00395DE0">
              <w:rPr>
                <w:sz w:val="20"/>
                <w:szCs w:val="20"/>
              </w:rPr>
              <w:t xml:space="preserve">Кузечкин Сергей Александрович  </w:t>
            </w:r>
          </w:p>
        </w:tc>
        <w:tc>
          <w:tcPr>
            <w:tcW w:w="4927" w:type="dxa"/>
            <w:hideMark/>
          </w:tcPr>
          <w:p w14:paraId="5239E279" w14:textId="77777777" w:rsidR="00395DE0" w:rsidRPr="00395DE0" w:rsidRDefault="00395DE0">
            <w:pPr>
              <w:tabs>
                <w:tab w:val="left" w:pos="1455"/>
              </w:tabs>
              <w:rPr>
                <w:b/>
                <w:sz w:val="20"/>
                <w:szCs w:val="20"/>
              </w:rPr>
            </w:pPr>
            <w:r w:rsidRPr="00395DE0">
              <w:rPr>
                <w:sz w:val="20"/>
                <w:szCs w:val="20"/>
              </w:rPr>
              <w:t>- руководителя аппарата администрации Бессоновского района – председатель   комиссии.</w:t>
            </w:r>
          </w:p>
        </w:tc>
      </w:tr>
      <w:tr w:rsidR="00395DE0" w:rsidRPr="00395DE0" w14:paraId="000ED105" w14:textId="77777777" w:rsidTr="00395DE0">
        <w:tc>
          <w:tcPr>
            <w:tcW w:w="4927" w:type="dxa"/>
            <w:hideMark/>
          </w:tcPr>
          <w:p w14:paraId="78A49D26" w14:textId="77777777" w:rsidR="00395DE0" w:rsidRPr="00395DE0" w:rsidRDefault="00395DE0">
            <w:pPr>
              <w:tabs>
                <w:tab w:val="left" w:pos="1455"/>
              </w:tabs>
              <w:rPr>
                <w:sz w:val="20"/>
                <w:szCs w:val="20"/>
              </w:rPr>
            </w:pPr>
            <w:r w:rsidRPr="00395DE0">
              <w:rPr>
                <w:sz w:val="20"/>
                <w:szCs w:val="20"/>
              </w:rPr>
              <w:t xml:space="preserve">Жалнина Надежда Васильевна           </w:t>
            </w:r>
          </w:p>
        </w:tc>
        <w:tc>
          <w:tcPr>
            <w:tcW w:w="4927" w:type="dxa"/>
          </w:tcPr>
          <w:p w14:paraId="5E2DAD98" w14:textId="77777777" w:rsidR="00395DE0" w:rsidRPr="00395DE0" w:rsidRDefault="00395DE0">
            <w:pPr>
              <w:tabs>
                <w:tab w:val="left" w:pos="1455"/>
              </w:tabs>
              <w:rPr>
                <w:sz w:val="20"/>
                <w:szCs w:val="20"/>
              </w:rPr>
            </w:pPr>
            <w:r w:rsidRPr="00395DE0">
              <w:rPr>
                <w:sz w:val="20"/>
                <w:szCs w:val="20"/>
              </w:rPr>
              <w:t xml:space="preserve">– ведущий аналитик группы по социальным                                                                         выплатам, пособиям и компенсациям управления социальной защиты населения администрации Бессоновского района – секретарь комиссии </w:t>
            </w:r>
          </w:p>
          <w:p w14:paraId="1969848D" w14:textId="77777777" w:rsidR="00395DE0" w:rsidRPr="00395DE0" w:rsidRDefault="00395DE0">
            <w:pPr>
              <w:tabs>
                <w:tab w:val="left" w:pos="1455"/>
              </w:tabs>
              <w:rPr>
                <w:b/>
                <w:sz w:val="20"/>
                <w:szCs w:val="20"/>
              </w:rPr>
            </w:pPr>
          </w:p>
        </w:tc>
      </w:tr>
      <w:tr w:rsidR="00395DE0" w:rsidRPr="00395DE0" w14:paraId="6D7F816F" w14:textId="77777777" w:rsidTr="00395DE0">
        <w:tc>
          <w:tcPr>
            <w:tcW w:w="4927" w:type="dxa"/>
            <w:hideMark/>
          </w:tcPr>
          <w:p w14:paraId="53755E58" w14:textId="77777777" w:rsidR="00395DE0" w:rsidRPr="00395DE0" w:rsidRDefault="00395DE0">
            <w:pPr>
              <w:tabs>
                <w:tab w:val="left" w:pos="1455"/>
              </w:tabs>
              <w:rPr>
                <w:sz w:val="20"/>
                <w:szCs w:val="20"/>
              </w:rPr>
            </w:pPr>
            <w:r w:rsidRPr="00395DE0">
              <w:rPr>
                <w:sz w:val="20"/>
                <w:szCs w:val="20"/>
              </w:rPr>
              <w:t>Асташкина Ирина Владимировна</w:t>
            </w:r>
          </w:p>
        </w:tc>
        <w:tc>
          <w:tcPr>
            <w:tcW w:w="4927" w:type="dxa"/>
          </w:tcPr>
          <w:p w14:paraId="58B13248" w14:textId="77777777" w:rsidR="00395DE0" w:rsidRPr="00395DE0" w:rsidRDefault="00395DE0">
            <w:pPr>
              <w:tabs>
                <w:tab w:val="left" w:pos="1455"/>
              </w:tabs>
              <w:rPr>
                <w:sz w:val="20"/>
                <w:szCs w:val="20"/>
              </w:rPr>
            </w:pPr>
            <w:r w:rsidRPr="00395DE0">
              <w:rPr>
                <w:sz w:val="20"/>
                <w:szCs w:val="20"/>
              </w:rPr>
              <w:t xml:space="preserve">–  начальник юридического отдела администрации Бессоновского района </w:t>
            </w:r>
          </w:p>
          <w:p w14:paraId="20E2D33E" w14:textId="77777777" w:rsidR="00395DE0" w:rsidRPr="00395DE0" w:rsidRDefault="00395DE0">
            <w:pPr>
              <w:tabs>
                <w:tab w:val="left" w:pos="1455"/>
              </w:tabs>
              <w:rPr>
                <w:sz w:val="20"/>
                <w:szCs w:val="20"/>
              </w:rPr>
            </w:pPr>
            <w:r w:rsidRPr="00395DE0">
              <w:rPr>
                <w:sz w:val="20"/>
                <w:szCs w:val="20"/>
              </w:rPr>
              <w:t>-член комиссии</w:t>
            </w:r>
          </w:p>
          <w:p w14:paraId="38CEB842" w14:textId="77777777" w:rsidR="00395DE0" w:rsidRPr="00395DE0" w:rsidRDefault="00395DE0">
            <w:pPr>
              <w:tabs>
                <w:tab w:val="left" w:pos="1455"/>
              </w:tabs>
              <w:rPr>
                <w:b/>
                <w:sz w:val="20"/>
                <w:szCs w:val="20"/>
              </w:rPr>
            </w:pPr>
          </w:p>
        </w:tc>
      </w:tr>
      <w:tr w:rsidR="00395DE0" w:rsidRPr="00395DE0" w14:paraId="670CB4BD" w14:textId="77777777" w:rsidTr="00395DE0">
        <w:tc>
          <w:tcPr>
            <w:tcW w:w="4927" w:type="dxa"/>
            <w:hideMark/>
          </w:tcPr>
          <w:p w14:paraId="4F9567C6" w14:textId="77777777" w:rsidR="00395DE0" w:rsidRPr="00395DE0" w:rsidRDefault="00395DE0">
            <w:pPr>
              <w:tabs>
                <w:tab w:val="left" w:pos="1455"/>
              </w:tabs>
              <w:rPr>
                <w:b/>
                <w:sz w:val="20"/>
                <w:szCs w:val="20"/>
              </w:rPr>
            </w:pPr>
            <w:r w:rsidRPr="00395DE0">
              <w:rPr>
                <w:sz w:val="20"/>
                <w:szCs w:val="20"/>
              </w:rPr>
              <w:t>Ефимова Татьяна Викторовна</w:t>
            </w:r>
          </w:p>
        </w:tc>
        <w:tc>
          <w:tcPr>
            <w:tcW w:w="4927" w:type="dxa"/>
          </w:tcPr>
          <w:p w14:paraId="31BAF8DD" w14:textId="77777777" w:rsidR="00395DE0" w:rsidRPr="00395DE0" w:rsidRDefault="00395DE0">
            <w:pPr>
              <w:tabs>
                <w:tab w:val="left" w:pos="1455"/>
              </w:tabs>
              <w:rPr>
                <w:sz w:val="20"/>
                <w:szCs w:val="20"/>
              </w:rPr>
            </w:pPr>
            <w:r w:rsidRPr="00395DE0">
              <w:rPr>
                <w:sz w:val="20"/>
                <w:szCs w:val="20"/>
              </w:rPr>
              <w:t>– начальник управления социальной защиты населения администрации Бессоновского района – член комиссии</w:t>
            </w:r>
          </w:p>
          <w:p w14:paraId="6CE9F945" w14:textId="77777777" w:rsidR="00395DE0" w:rsidRPr="00395DE0" w:rsidRDefault="00395DE0">
            <w:pPr>
              <w:tabs>
                <w:tab w:val="left" w:pos="1455"/>
              </w:tabs>
              <w:rPr>
                <w:b/>
                <w:sz w:val="20"/>
                <w:szCs w:val="20"/>
              </w:rPr>
            </w:pPr>
          </w:p>
        </w:tc>
      </w:tr>
      <w:tr w:rsidR="00395DE0" w:rsidRPr="00395DE0" w14:paraId="6D1AFC5E" w14:textId="77777777" w:rsidTr="00395DE0">
        <w:tc>
          <w:tcPr>
            <w:tcW w:w="4927" w:type="dxa"/>
            <w:hideMark/>
          </w:tcPr>
          <w:p w14:paraId="6D7EAD6B" w14:textId="77777777" w:rsidR="00395DE0" w:rsidRPr="00395DE0" w:rsidRDefault="00395DE0">
            <w:pPr>
              <w:tabs>
                <w:tab w:val="left" w:pos="1455"/>
              </w:tabs>
              <w:rPr>
                <w:b/>
                <w:sz w:val="20"/>
                <w:szCs w:val="20"/>
              </w:rPr>
            </w:pPr>
            <w:r w:rsidRPr="00395DE0">
              <w:rPr>
                <w:sz w:val="20"/>
                <w:szCs w:val="20"/>
              </w:rPr>
              <w:t>Юкина Людмила Валерьевна</w:t>
            </w:r>
          </w:p>
        </w:tc>
        <w:tc>
          <w:tcPr>
            <w:tcW w:w="4927" w:type="dxa"/>
          </w:tcPr>
          <w:p w14:paraId="2FCFDE41" w14:textId="77777777" w:rsidR="00395DE0" w:rsidRPr="00395DE0" w:rsidRDefault="00395DE0">
            <w:pPr>
              <w:tabs>
                <w:tab w:val="left" w:pos="1455"/>
              </w:tabs>
              <w:rPr>
                <w:sz w:val="20"/>
                <w:szCs w:val="20"/>
              </w:rPr>
            </w:pPr>
            <w:r w:rsidRPr="00395DE0">
              <w:rPr>
                <w:sz w:val="20"/>
                <w:szCs w:val="20"/>
              </w:rPr>
              <w:t>–  начальник финансового управления Бессоновского района– член комиссии</w:t>
            </w:r>
          </w:p>
          <w:p w14:paraId="548E2B2B" w14:textId="77777777" w:rsidR="00395DE0" w:rsidRPr="00395DE0" w:rsidRDefault="00395DE0">
            <w:pPr>
              <w:tabs>
                <w:tab w:val="left" w:pos="1455"/>
              </w:tabs>
              <w:rPr>
                <w:b/>
                <w:sz w:val="20"/>
                <w:szCs w:val="20"/>
              </w:rPr>
            </w:pPr>
          </w:p>
        </w:tc>
      </w:tr>
      <w:tr w:rsidR="00395DE0" w:rsidRPr="00395DE0" w14:paraId="106E7318" w14:textId="77777777" w:rsidTr="00395DE0">
        <w:tc>
          <w:tcPr>
            <w:tcW w:w="4927" w:type="dxa"/>
            <w:hideMark/>
          </w:tcPr>
          <w:p w14:paraId="3F5083A1" w14:textId="77777777" w:rsidR="00395DE0" w:rsidRPr="00395DE0" w:rsidRDefault="00395DE0">
            <w:pPr>
              <w:tabs>
                <w:tab w:val="left" w:pos="1455"/>
              </w:tabs>
              <w:rPr>
                <w:sz w:val="20"/>
                <w:szCs w:val="20"/>
              </w:rPr>
            </w:pPr>
            <w:r w:rsidRPr="00395DE0">
              <w:rPr>
                <w:sz w:val="20"/>
                <w:szCs w:val="20"/>
              </w:rPr>
              <w:t>Грибова Ольга Николаевна</w:t>
            </w:r>
          </w:p>
        </w:tc>
        <w:tc>
          <w:tcPr>
            <w:tcW w:w="4927" w:type="dxa"/>
          </w:tcPr>
          <w:p w14:paraId="0ED69D78" w14:textId="77777777" w:rsidR="00395DE0" w:rsidRPr="00395DE0" w:rsidRDefault="00395DE0">
            <w:pPr>
              <w:tabs>
                <w:tab w:val="left" w:pos="1455"/>
              </w:tabs>
              <w:rPr>
                <w:sz w:val="20"/>
                <w:szCs w:val="20"/>
              </w:rPr>
            </w:pPr>
            <w:r w:rsidRPr="00395DE0">
              <w:rPr>
                <w:sz w:val="20"/>
                <w:szCs w:val="20"/>
              </w:rPr>
              <w:t xml:space="preserve">–  начальник организационного отдела администрации Бессоновского района </w:t>
            </w:r>
          </w:p>
          <w:p w14:paraId="5A63C03C" w14:textId="77777777" w:rsidR="00395DE0" w:rsidRPr="00395DE0" w:rsidRDefault="00395DE0">
            <w:pPr>
              <w:tabs>
                <w:tab w:val="left" w:pos="1455"/>
              </w:tabs>
              <w:rPr>
                <w:sz w:val="20"/>
                <w:szCs w:val="20"/>
              </w:rPr>
            </w:pPr>
            <w:r w:rsidRPr="00395DE0">
              <w:rPr>
                <w:sz w:val="20"/>
                <w:szCs w:val="20"/>
              </w:rPr>
              <w:t>-член комиссии</w:t>
            </w:r>
          </w:p>
          <w:p w14:paraId="3FD2AE1D" w14:textId="77777777" w:rsidR="00395DE0" w:rsidRPr="00395DE0" w:rsidRDefault="00395DE0">
            <w:pPr>
              <w:tabs>
                <w:tab w:val="left" w:pos="1455"/>
              </w:tabs>
              <w:rPr>
                <w:sz w:val="20"/>
                <w:szCs w:val="20"/>
              </w:rPr>
            </w:pPr>
          </w:p>
        </w:tc>
      </w:tr>
      <w:tr w:rsidR="00395DE0" w:rsidRPr="00395DE0" w14:paraId="48A11278" w14:textId="77777777" w:rsidTr="00395DE0">
        <w:tc>
          <w:tcPr>
            <w:tcW w:w="4927" w:type="dxa"/>
            <w:hideMark/>
          </w:tcPr>
          <w:p w14:paraId="78420A0D" w14:textId="77777777" w:rsidR="00395DE0" w:rsidRPr="00395DE0" w:rsidRDefault="00395DE0">
            <w:pPr>
              <w:tabs>
                <w:tab w:val="left" w:pos="1455"/>
              </w:tabs>
              <w:rPr>
                <w:sz w:val="20"/>
                <w:szCs w:val="20"/>
              </w:rPr>
            </w:pPr>
            <w:r w:rsidRPr="00395DE0">
              <w:rPr>
                <w:sz w:val="20"/>
                <w:szCs w:val="20"/>
              </w:rPr>
              <w:lastRenderedPageBreak/>
              <w:t>Боярова Елена Викторовна</w:t>
            </w:r>
          </w:p>
        </w:tc>
        <w:tc>
          <w:tcPr>
            <w:tcW w:w="4927" w:type="dxa"/>
            <w:hideMark/>
          </w:tcPr>
          <w:p w14:paraId="1888869E" w14:textId="77777777" w:rsidR="00395DE0" w:rsidRPr="00395DE0" w:rsidRDefault="00395DE0">
            <w:pPr>
              <w:tabs>
                <w:tab w:val="left" w:pos="1455"/>
              </w:tabs>
              <w:rPr>
                <w:sz w:val="20"/>
                <w:szCs w:val="20"/>
              </w:rPr>
            </w:pPr>
            <w:r w:rsidRPr="00395DE0">
              <w:rPr>
                <w:sz w:val="20"/>
                <w:szCs w:val="20"/>
              </w:rPr>
              <w:t>–  начальник отдела учета и отчетности главный бухгалтер КУМИ– член комиссии</w:t>
            </w:r>
          </w:p>
        </w:tc>
      </w:tr>
    </w:tbl>
    <w:p w14:paraId="664E72D6" w14:textId="77777777" w:rsidR="00395DE0" w:rsidRPr="00395DE0" w:rsidRDefault="00395DE0" w:rsidP="00395DE0">
      <w:pPr>
        <w:tabs>
          <w:tab w:val="left" w:pos="1455"/>
        </w:tabs>
        <w:jc w:val="center"/>
        <w:rPr>
          <w:b/>
          <w:sz w:val="20"/>
          <w:szCs w:val="20"/>
        </w:rPr>
      </w:pPr>
    </w:p>
    <w:p w14:paraId="21E0FC10" w14:textId="77777777" w:rsidR="001B2E7C" w:rsidRPr="00395DE0" w:rsidRDefault="001B2E7C" w:rsidP="001B2E7C">
      <w:pPr>
        <w:ind w:right="-1" w:firstLine="567"/>
        <w:jc w:val="both"/>
        <w:rPr>
          <w:b/>
          <w:sz w:val="20"/>
          <w:szCs w:val="20"/>
        </w:rPr>
      </w:pPr>
    </w:p>
    <w:p w14:paraId="7C38EC3D" w14:textId="44A7C3E1" w:rsidR="00253CD2" w:rsidRPr="00395DE0" w:rsidRDefault="00253CD2" w:rsidP="00253CD2">
      <w:pPr>
        <w:rPr>
          <w:vanish/>
          <w:sz w:val="20"/>
          <w:szCs w:val="20"/>
        </w:rPr>
      </w:pPr>
    </w:p>
    <w:p w14:paraId="26C6AA78" w14:textId="77777777" w:rsidR="00CF6815" w:rsidRPr="00395DE0" w:rsidRDefault="00CF6815" w:rsidP="00CF6815">
      <w:pPr>
        <w:jc w:val="center"/>
        <w:rPr>
          <w:b/>
          <w:sz w:val="20"/>
          <w:szCs w:val="20"/>
        </w:rPr>
      </w:pPr>
      <w:r w:rsidRPr="00395DE0">
        <w:rPr>
          <w:b/>
          <w:sz w:val="20"/>
          <w:szCs w:val="20"/>
        </w:rPr>
        <w:t>ПОСТАНОВЛЕНИЕ АДМИНИСТРАЦИЯ БЕССОНОВСКОГО РАЙОНА</w:t>
      </w:r>
    </w:p>
    <w:p w14:paraId="2E8694BD" w14:textId="77777777" w:rsidR="00CF6815" w:rsidRPr="00395DE0" w:rsidRDefault="00CF6815" w:rsidP="00CF6815">
      <w:pPr>
        <w:jc w:val="center"/>
        <w:rPr>
          <w:b/>
          <w:sz w:val="20"/>
          <w:szCs w:val="20"/>
        </w:rPr>
      </w:pPr>
      <w:r w:rsidRPr="00395DE0">
        <w:rPr>
          <w:b/>
          <w:sz w:val="20"/>
          <w:szCs w:val="20"/>
        </w:rPr>
        <w:t>ПЕНЗЕНСКОЙ ОБЛАСТИ</w:t>
      </w:r>
    </w:p>
    <w:p w14:paraId="7312795C" w14:textId="5DF21068" w:rsidR="00CF6815" w:rsidRPr="00395DE0" w:rsidRDefault="00CF6815" w:rsidP="00CF6815">
      <w:pPr>
        <w:jc w:val="center"/>
        <w:rPr>
          <w:b/>
          <w:sz w:val="20"/>
          <w:szCs w:val="20"/>
        </w:rPr>
      </w:pPr>
      <w:r w:rsidRPr="00395DE0">
        <w:rPr>
          <w:b/>
          <w:sz w:val="20"/>
          <w:szCs w:val="20"/>
        </w:rPr>
        <w:t>от 1</w:t>
      </w:r>
      <w:r w:rsidR="00395DE0" w:rsidRPr="00395DE0">
        <w:rPr>
          <w:b/>
          <w:sz w:val="20"/>
          <w:szCs w:val="20"/>
        </w:rPr>
        <w:t>8</w:t>
      </w:r>
      <w:r w:rsidRPr="00395DE0">
        <w:rPr>
          <w:b/>
          <w:sz w:val="20"/>
          <w:szCs w:val="20"/>
        </w:rPr>
        <w:t xml:space="preserve"> ию</w:t>
      </w:r>
      <w:r w:rsidR="00395DE0" w:rsidRPr="00395DE0">
        <w:rPr>
          <w:b/>
          <w:sz w:val="20"/>
          <w:szCs w:val="20"/>
        </w:rPr>
        <w:t>л</w:t>
      </w:r>
      <w:r w:rsidRPr="00395DE0">
        <w:rPr>
          <w:b/>
          <w:sz w:val="20"/>
          <w:szCs w:val="20"/>
        </w:rPr>
        <w:t xml:space="preserve">я 2025 года № </w:t>
      </w:r>
      <w:r w:rsidR="00395DE0" w:rsidRPr="00395DE0">
        <w:rPr>
          <w:b/>
          <w:sz w:val="20"/>
          <w:szCs w:val="20"/>
        </w:rPr>
        <w:t>789</w:t>
      </w:r>
    </w:p>
    <w:p w14:paraId="670E4CBA" w14:textId="77777777" w:rsidR="00CF6815" w:rsidRPr="00395DE0" w:rsidRDefault="00CF6815" w:rsidP="00CF6815">
      <w:pPr>
        <w:jc w:val="center"/>
        <w:rPr>
          <w:vanish/>
          <w:sz w:val="20"/>
          <w:szCs w:val="20"/>
        </w:rPr>
      </w:pPr>
    </w:p>
    <w:p w14:paraId="2659ED96" w14:textId="6B48EC3E" w:rsidR="00253CD2" w:rsidRPr="00395DE0" w:rsidRDefault="00395DE0" w:rsidP="00253CD2">
      <w:pPr>
        <w:jc w:val="center"/>
        <w:rPr>
          <w:b/>
          <w:bCs/>
          <w:sz w:val="20"/>
          <w:szCs w:val="20"/>
        </w:rPr>
      </w:pPr>
      <w:r w:rsidRPr="00395DE0">
        <w:rPr>
          <w:b/>
          <w:bCs/>
          <w:sz w:val="20"/>
          <w:szCs w:val="20"/>
        </w:rPr>
        <w:t>О внесении изменений административный регламент по подготовке и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Бессоновского района Пензенской области от 19.11.2018 №988 «Об утверждении административных регламентов предоставления муниципальных услуг Бессоновского района Пензенской области»</w:t>
      </w:r>
    </w:p>
    <w:p w14:paraId="015B8A5E" w14:textId="77777777" w:rsidR="00395DE0" w:rsidRPr="00395DE0" w:rsidRDefault="00395DE0" w:rsidP="00253CD2">
      <w:pPr>
        <w:jc w:val="center"/>
        <w:rPr>
          <w:b/>
          <w:sz w:val="20"/>
          <w:szCs w:val="20"/>
        </w:rPr>
      </w:pPr>
    </w:p>
    <w:p w14:paraId="21EA51B6" w14:textId="77777777" w:rsidR="00395DE0" w:rsidRPr="00395DE0" w:rsidRDefault="00395DE0" w:rsidP="00395DE0">
      <w:pPr>
        <w:pStyle w:val="afd"/>
        <w:spacing w:line="288" w:lineRule="atLeast"/>
        <w:ind w:firstLine="540"/>
        <w:jc w:val="both"/>
        <w:rPr>
          <w:sz w:val="20"/>
          <w:szCs w:val="20"/>
        </w:rPr>
      </w:pPr>
      <w:r w:rsidRPr="00395DE0">
        <w:rPr>
          <w:sz w:val="20"/>
          <w:szCs w:val="20"/>
        </w:rPr>
        <w:t xml:space="preserve">Руководствуясь федеральными законами от 27.07.2010  № 210-ФЗ «Об организации предоставления государственных и муниципальных услуг», от 08.08.2024 № 317-ФЗ «О внесении изменений в статьи 11.10 и 39.15 Земельного кодекса Российской Федерации и статью 18.1 Федерального закона «О геодезии, картографии и пространственных данных и о внесении изменений в отдельные законодательные акты Российской Федерации, Уставом муниципального района Бессоновский район Пензенской области администрация Бессоновского района постановляет: </w:t>
      </w:r>
    </w:p>
    <w:p w14:paraId="354D7E59" w14:textId="2F09CB7A" w:rsidR="00395DE0" w:rsidRPr="00395DE0" w:rsidRDefault="00395DE0" w:rsidP="00395DE0">
      <w:pPr>
        <w:pStyle w:val="afd"/>
        <w:spacing w:line="288" w:lineRule="atLeast"/>
        <w:ind w:firstLine="540"/>
        <w:jc w:val="both"/>
        <w:rPr>
          <w:sz w:val="20"/>
          <w:szCs w:val="20"/>
        </w:rPr>
      </w:pPr>
      <w:r w:rsidRPr="00395DE0">
        <w:rPr>
          <w:sz w:val="20"/>
          <w:szCs w:val="20"/>
        </w:rPr>
        <w:t xml:space="preserve">1. Внести в административный регламент по подготовке и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Бессоновского района Пензенской области от 19.11.2018 № 988 «Об утверждении административных регламентов предоставления муниципальных услуг Бессоновского района Пензенской области», (приложение № 2) (далее – регламент) следующие изменения: </w:t>
      </w:r>
    </w:p>
    <w:p w14:paraId="78F4DDE4" w14:textId="77777777" w:rsidR="00395DE0" w:rsidRPr="00395DE0" w:rsidRDefault="00395DE0" w:rsidP="00395DE0">
      <w:pPr>
        <w:pStyle w:val="afd"/>
        <w:spacing w:line="288" w:lineRule="atLeast"/>
        <w:ind w:firstLine="540"/>
        <w:jc w:val="both"/>
        <w:rPr>
          <w:sz w:val="20"/>
          <w:szCs w:val="20"/>
        </w:rPr>
      </w:pPr>
      <w:r w:rsidRPr="00395DE0">
        <w:rPr>
          <w:sz w:val="20"/>
          <w:szCs w:val="20"/>
        </w:rPr>
        <w:t>1.1.  Дополнить пункт 3.6. регламента абзацем четвертым следующего содержания:</w:t>
      </w:r>
    </w:p>
    <w:p w14:paraId="64F1718E" w14:textId="77777777" w:rsidR="00395DE0" w:rsidRPr="00395DE0" w:rsidRDefault="00395DE0" w:rsidP="00395DE0">
      <w:pPr>
        <w:pStyle w:val="afd"/>
        <w:spacing w:line="288" w:lineRule="atLeast"/>
        <w:ind w:firstLine="540"/>
        <w:jc w:val="both"/>
        <w:rPr>
          <w:sz w:val="20"/>
          <w:szCs w:val="20"/>
        </w:rPr>
      </w:pPr>
      <w:r w:rsidRPr="00395DE0">
        <w:rPr>
          <w:sz w:val="20"/>
          <w:szCs w:val="20"/>
        </w:rPr>
        <w:t>«Подготовка схемы в форме электронного документа может осуществляться в соответствии с Земельным Кодексом Российской Федерации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 или иных технологических и программных средств».</w:t>
      </w:r>
    </w:p>
    <w:p w14:paraId="1D9E4D00" w14:textId="77777777" w:rsidR="00395DE0" w:rsidRPr="00395DE0" w:rsidRDefault="00395DE0" w:rsidP="00395DE0">
      <w:pPr>
        <w:pStyle w:val="afd"/>
        <w:spacing w:line="288" w:lineRule="atLeast"/>
        <w:ind w:firstLine="540"/>
        <w:jc w:val="both"/>
        <w:rPr>
          <w:sz w:val="20"/>
          <w:szCs w:val="20"/>
        </w:rPr>
      </w:pPr>
      <w:r w:rsidRPr="00395DE0">
        <w:rPr>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CFCA881" w14:textId="77777777" w:rsidR="00395DE0" w:rsidRPr="00395DE0" w:rsidRDefault="00395DE0" w:rsidP="00395DE0">
      <w:pPr>
        <w:pStyle w:val="afd"/>
        <w:spacing w:line="288" w:lineRule="atLeast"/>
        <w:ind w:firstLine="540"/>
        <w:jc w:val="both"/>
        <w:rPr>
          <w:sz w:val="20"/>
          <w:szCs w:val="20"/>
        </w:rPr>
      </w:pPr>
      <w:r w:rsidRPr="00395DE0">
        <w:rPr>
          <w:sz w:val="20"/>
          <w:szCs w:val="20"/>
        </w:rPr>
        <w:t xml:space="preserve">3. </w:t>
      </w:r>
      <w:r w:rsidRPr="00395DE0">
        <w:rPr>
          <w:spacing w:val="-2"/>
          <w:sz w:val="20"/>
          <w:szCs w:val="20"/>
        </w:rPr>
        <w:t xml:space="preserve">Настоящее </w:t>
      </w:r>
      <w:r w:rsidRPr="00395DE0">
        <w:rPr>
          <w:color w:val="000000"/>
          <w:sz w:val="20"/>
          <w:szCs w:val="20"/>
          <w:shd w:val="clear" w:color="auto" w:fill="FFFFFF"/>
        </w:rPr>
        <w:t>постановление</w:t>
      </w:r>
      <w:r w:rsidRPr="00395DE0">
        <w:rPr>
          <w:sz w:val="20"/>
          <w:szCs w:val="20"/>
        </w:rPr>
        <w:t xml:space="preserve"> </w:t>
      </w:r>
      <w:r w:rsidRPr="00395DE0">
        <w:rPr>
          <w:spacing w:val="-2"/>
          <w:sz w:val="20"/>
          <w:szCs w:val="20"/>
        </w:rPr>
        <w:t xml:space="preserve">вступает в силу на следующий день </w:t>
      </w:r>
      <w:r w:rsidRPr="00395DE0">
        <w:rPr>
          <w:sz w:val="20"/>
          <w:szCs w:val="20"/>
        </w:rPr>
        <w:t>после дня его официального опубликования (обнародования).</w:t>
      </w:r>
    </w:p>
    <w:p w14:paraId="63D93CD8" w14:textId="77777777" w:rsidR="00395DE0" w:rsidRPr="00395DE0" w:rsidRDefault="00395DE0" w:rsidP="00395DE0">
      <w:pPr>
        <w:pStyle w:val="afd"/>
        <w:spacing w:line="288" w:lineRule="atLeast"/>
        <w:ind w:firstLine="540"/>
        <w:jc w:val="both"/>
        <w:rPr>
          <w:color w:val="000000"/>
          <w:sz w:val="20"/>
          <w:szCs w:val="20"/>
          <w:shd w:val="clear" w:color="auto" w:fill="FFFFFF"/>
        </w:rPr>
      </w:pPr>
      <w:r w:rsidRPr="00395DE0">
        <w:rPr>
          <w:sz w:val="20"/>
          <w:szCs w:val="20"/>
        </w:rPr>
        <w:t xml:space="preserve">4. Контроль за исполнением настоящего </w:t>
      </w:r>
      <w:r w:rsidRPr="00395DE0">
        <w:rPr>
          <w:color w:val="000000"/>
          <w:sz w:val="20"/>
          <w:szCs w:val="20"/>
          <w:shd w:val="clear" w:color="auto" w:fill="FFFFFF"/>
        </w:rPr>
        <w:t>постановления возложить на первого заместителя главы местной администрации района.</w:t>
      </w:r>
    </w:p>
    <w:p w14:paraId="20001E76" w14:textId="77777777" w:rsidR="00395DE0" w:rsidRPr="00395DE0" w:rsidRDefault="00395DE0" w:rsidP="00395DE0">
      <w:pPr>
        <w:pStyle w:val="afd"/>
        <w:spacing w:line="288" w:lineRule="atLeast"/>
        <w:ind w:firstLine="540"/>
        <w:jc w:val="both"/>
        <w:rPr>
          <w:sz w:val="20"/>
          <w:szCs w:val="20"/>
        </w:rPr>
      </w:pPr>
    </w:p>
    <w:p w14:paraId="3F9D4F3D" w14:textId="77777777" w:rsidR="00395DE0" w:rsidRPr="00395DE0" w:rsidRDefault="00395DE0" w:rsidP="00395DE0">
      <w:pPr>
        <w:rPr>
          <w:color w:val="000000"/>
          <w:sz w:val="20"/>
          <w:szCs w:val="20"/>
          <w:shd w:val="clear" w:color="auto" w:fill="FFFFFF"/>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395DE0" w:rsidRPr="00395DE0" w14:paraId="64B937F9" w14:textId="77777777" w:rsidTr="00395DE0">
        <w:tc>
          <w:tcPr>
            <w:tcW w:w="4998" w:type="dxa"/>
            <w:hideMark/>
          </w:tcPr>
          <w:p w14:paraId="10F59DBF" w14:textId="77777777" w:rsidR="00395DE0" w:rsidRPr="00395DE0" w:rsidRDefault="00395DE0">
            <w:pPr>
              <w:rPr>
                <w:rFonts w:cs="Times New Roman"/>
                <w:color w:val="000000"/>
                <w:sz w:val="20"/>
                <w:szCs w:val="20"/>
                <w:shd w:val="clear" w:color="auto" w:fill="FFFFFF"/>
              </w:rPr>
            </w:pPr>
            <w:r w:rsidRPr="00395DE0">
              <w:rPr>
                <w:rFonts w:cs="Times New Roman"/>
                <w:color w:val="000000"/>
                <w:sz w:val="20"/>
                <w:szCs w:val="20"/>
                <w:shd w:val="clear" w:color="auto" w:fill="FFFFFF"/>
              </w:rPr>
              <w:t xml:space="preserve">Глава Бессоновского района </w:t>
            </w:r>
          </w:p>
        </w:tc>
        <w:tc>
          <w:tcPr>
            <w:tcW w:w="4999" w:type="dxa"/>
            <w:hideMark/>
          </w:tcPr>
          <w:p w14:paraId="39B15FE9" w14:textId="77777777" w:rsidR="00395DE0" w:rsidRPr="00395DE0" w:rsidRDefault="00395DE0">
            <w:pPr>
              <w:jc w:val="right"/>
              <w:rPr>
                <w:rFonts w:cs="Times New Roman"/>
                <w:color w:val="000000"/>
                <w:sz w:val="20"/>
                <w:szCs w:val="20"/>
                <w:shd w:val="clear" w:color="auto" w:fill="FFFFFF"/>
              </w:rPr>
            </w:pPr>
            <w:r w:rsidRPr="00395DE0">
              <w:rPr>
                <w:rFonts w:cs="Times New Roman"/>
                <w:color w:val="000000"/>
                <w:sz w:val="20"/>
                <w:szCs w:val="20"/>
                <w:shd w:val="clear" w:color="auto" w:fill="FFFFFF"/>
              </w:rPr>
              <w:t>Н.В.Шалдаева</w:t>
            </w:r>
          </w:p>
        </w:tc>
      </w:tr>
    </w:tbl>
    <w:p w14:paraId="4A15CCBD" w14:textId="77777777" w:rsidR="00395DE0" w:rsidRPr="00395DE0" w:rsidRDefault="00395DE0" w:rsidP="00395DE0">
      <w:pPr>
        <w:rPr>
          <w:color w:val="000000"/>
          <w:sz w:val="20"/>
          <w:szCs w:val="20"/>
          <w:shd w:val="clear" w:color="auto" w:fill="FFFFFF"/>
        </w:rPr>
        <w:sectPr w:rsidR="00395DE0" w:rsidRPr="00395DE0" w:rsidSect="00EA5A0B">
          <w:pgSz w:w="11906" w:h="16838"/>
          <w:pgMar w:top="1134" w:right="851" w:bottom="1134" w:left="1701" w:header="709" w:footer="709" w:gutter="0"/>
          <w:cols w:space="708"/>
          <w:docGrid w:linePitch="360"/>
        </w:sectPr>
      </w:pPr>
    </w:p>
    <w:p w14:paraId="44E97F43" w14:textId="050B802B" w:rsidR="00395DE0" w:rsidRPr="00395DE0" w:rsidRDefault="00395DE0" w:rsidP="00A02703">
      <w:pPr>
        <w:tabs>
          <w:tab w:val="left" w:pos="14570"/>
        </w:tabs>
        <w:ind w:right="541"/>
        <w:jc w:val="right"/>
        <w:rPr>
          <w:sz w:val="20"/>
          <w:szCs w:val="20"/>
        </w:rPr>
      </w:pPr>
      <w:r w:rsidRPr="00395DE0">
        <w:rPr>
          <w:sz w:val="20"/>
          <w:szCs w:val="20"/>
        </w:rPr>
        <w:lastRenderedPageBreak/>
        <w:t xml:space="preserve">Приложение </w:t>
      </w:r>
    </w:p>
    <w:p w14:paraId="4CC4187D" w14:textId="77777777" w:rsidR="00395DE0" w:rsidRPr="00395DE0" w:rsidRDefault="00395DE0" w:rsidP="00395DE0">
      <w:pPr>
        <w:ind w:right="541"/>
        <w:jc w:val="center"/>
        <w:rPr>
          <w:sz w:val="20"/>
          <w:szCs w:val="20"/>
        </w:rPr>
      </w:pPr>
    </w:p>
    <w:p w14:paraId="19EC4383" w14:textId="2540AD0B" w:rsidR="00395DE0" w:rsidRPr="00395DE0" w:rsidRDefault="00395DE0" w:rsidP="00395DE0">
      <w:pPr>
        <w:ind w:right="541"/>
        <w:jc w:val="center"/>
        <w:rPr>
          <w:sz w:val="20"/>
          <w:szCs w:val="20"/>
        </w:rPr>
      </w:pPr>
      <w:r w:rsidRPr="00395DE0">
        <w:rPr>
          <w:sz w:val="20"/>
          <w:szCs w:val="20"/>
        </w:rPr>
        <w:t>Перечень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w:t>
      </w:r>
    </w:p>
    <w:p w14:paraId="7324037D" w14:textId="77777777" w:rsidR="00395DE0" w:rsidRPr="00395DE0" w:rsidRDefault="00395DE0" w:rsidP="00395DE0">
      <w:pPr>
        <w:rPr>
          <w:b/>
          <w:sz w:val="20"/>
          <w:szCs w:val="20"/>
        </w:rPr>
      </w:pPr>
    </w:p>
    <w:tbl>
      <w:tblPr>
        <w:tblpPr w:leftFromText="180" w:rightFromText="180" w:vertAnchor="text" w:horzAnchor="margin" w:tblpY="73"/>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4820"/>
        <w:gridCol w:w="5528"/>
      </w:tblGrid>
      <w:tr w:rsidR="00395DE0" w:rsidRPr="00395DE0" w14:paraId="5C34F828" w14:textId="77777777" w:rsidTr="008E79A7">
        <w:tc>
          <w:tcPr>
            <w:tcW w:w="648" w:type="dxa"/>
          </w:tcPr>
          <w:p w14:paraId="47A6C1FA" w14:textId="77777777" w:rsidR="00395DE0" w:rsidRPr="00395DE0" w:rsidRDefault="00395DE0" w:rsidP="008E79A7">
            <w:pPr>
              <w:rPr>
                <w:b/>
                <w:sz w:val="20"/>
                <w:szCs w:val="20"/>
              </w:rPr>
            </w:pPr>
            <w:r w:rsidRPr="00395DE0">
              <w:rPr>
                <w:b/>
                <w:sz w:val="20"/>
                <w:szCs w:val="20"/>
              </w:rPr>
              <w:t>№</w:t>
            </w:r>
          </w:p>
        </w:tc>
        <w:tc>
          <w:tcPr>
            <w:tcW w:w="4138" w:type="dxa"/>
          </w:tcPr>
          <w:p w14:paraId="636C7F7E" w14:textId="77777777" w:rsidR="00395DE0" w:rsidRPr="00395DE0" w:rsidRDefault="00395DE0" w:rsidP="008E79A7">
            <w:pPr>
              <w:rPr>
                <w:b/>
                <w:sz w:val="20"/>
                <w:szCs w:val="20"/>
              </w:rPr>
            </w:pPr>
            <w:r w:rsidRPr="00395DE0">
              <w:rPr>
                <w:b/>
                <w:sz w:val="20"/>
                <w:szCs w:val="20"/>
              </w:rPr>
              <w:t>Местоположение земельного участка</w:t>
            </w:r>
          </w:p>
        </w:tc>
        <w:tc>
          <w:tcPr>
            <w:tcW w:w="4820" w:type="dxa"/>
          </w:tcPr>
          <w:p w14:paraId="5463DF49" w14:textId="77777777" w:rsidR="00395DE0" w:rsidRPr="00395DE0" w:rsidRDefault="00395DE0" w:rsidP="008E79A7">
            <w:pPr>
              <w:jc w:val="center"/>
              <w:rPr>
                <w:b/>
                <w:sz w:val="20"/>
                <w:szCs w:val="20"/>
              </w:rPr>
            </w:pPr>
            <w:r w:rsidRPr="00395DE0">
              <w:rPr>
                <w:b/>
                <w:sz w:val="20"/>
                <w:szCs w:val="20"/>
              </w:rPr>
              <w:t>Кадастровый номер</w:t>
            </w:r>
          </w:p>
        </w:tc>
        <w:tc>
          <w:tcPr>
            <w:tcW w:w="5528" w:type="dxa"/>
          </w:tcPr>
          <w:p w14:paraId="1679DD8C" w14:textId="77777777" w:rsidR="00395DE0" w:rsidRPr="00395DE0" w:rsidRDefault="00395DE0" w:rsidP="008E79A7">
            <w:pPr>
              <w:jc w:val="center"/>
              <w:rPr>
                <w:b/>
                <w:sz w:val="20"/>
                <w:szCs w:val="20"/>
              </w:rPr>
            </w:pPr>
            <w:r w:rsidRPr="00395DE0">
              <w:rPr>
                <w:b/>
                <w:sz w:val="20"/>
                <w:szCs w:val="20"/>
              </w:rPr>
              <w:t>Вид разрешенного использования</w:t>
            </w:r>
          </w:p>
        </w:tc>
      </w:tr>
      <w:tr w:rsidR="00395DE0" w:rsidRPr="00395DE0" w14:paraId="0EEEC14A" w14:textId="77777777" w:rsidTr="008E79A7">
        <w:tc>
          <w:tcPr>
            <w:tcW w:w="648" w:type="dxa"/>
          </w:tcPr>
          <w:p w14:paraId="77210E7D" w14:textId="77777777" w:rsidR="00395DE0" w:rsidRPr="00395DE0" w:rsidRDefault="00395DE0" w:rsidP="008E79A7">
            <w:pPr>
              <w:rPr>
                <w:sz w:val="20"/>
                <w:szCs w:val="20"/>
              </w:rPr>
            </w:pPr>
            <w:r w:rsidRPr="00395DE0">
              <w:rPr>
                <w:sz w:val="20"/>
                <w:szCs w:val="20"/>
              </w:rPr>
              <w:t>1.</w:t>
            </w:r>
          </w:p>
        </w:tc>
        <w:tc>
          <w:tcPr>
            <w:tcW w:w="4138" w:type="dxa"/>
          </w:tcPr>
          <w:p w14:paraId="4A35CA32"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C9AB284"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25BF16F8"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2EE0F798" w14:textId="77777777" w:rsidR="00395DE0" w:rsidRPr="00395DE0" w:rsidRDefault="00395DE0" w:rsidP="008E79A7">
            <w:pPr>
              <w:jc w:val="center"/>
              <w:rPr>
                <w:sz w:val="20"/>
                <w:szCs w:val="20"/>
              </w:rPr>
            </w:pPr>
            <w:r w:rsidRPr="00395DE0">
              <w:rPr>
                <w:sz w:val="20"/>
                <w:szCs w:val="20"/>
              </w:rPr>
              <w:t>58:05:0360101:1782</w:t>
            </w:r>
          </w:p>
          <w:p w14:paraId="07875159" w14:textId="77777777" w:rsidR="00395DE0" w:rsidRPr="00395DE0" w:rsidRDefault="00395DE0" w:rsidP="008E79A7">
            <w:pPr>
              <w:jc w:val="center"/>
              <w:rPr>
                <w:sz w:val="20"/>
                <w:szCs w:val="20"/>
              </w:rPr>
            </w:pPr>
            <w:r w:rsidRPr="00395DE0">
              <w:rPr>
                <w:sz w:val="20"/>
                <w:szCs w:val="20"/>
              </w:rPr>
              <w:t>1000 кв.м.</w:t>
            </w:r>
          </w:p>
        </w:tc>
        <w:tc>
          <w:tcPr>
            <w:tcW w:w="5528" w:type="dxa"/>
          </w:tcPr>
          <w:p w14:paraId="6D486F9D"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75DD1CEB" w14:textId="77777777" w:rsidTr="008E79A7">
        <w:tc>
          <w:tcPr>
            <w:tcW w:w="648" w:type="dxa"/>
          </w:tcPr>
          <w:p w14:paraId="7879F30B" w14:textId="77777777" w:rsidR="00395DE0" w:rsidRPr="00395DE0" w:rsidRDefault="00395DE0" w:rsidP="008E79A7">
            <w:pPr>
              <w:rPr>
                <w:sz w:val="20"/>
                <w:szCs w:val="20"/>
              </w:rPr>
            </w:pPr>
            <w:r w:rsidRPr="00395DE0">
              <w:rPr>
                <w:sz w:val="20"/>
                <w:szCs w:val="20"/>
              </w:rPr>
              <w:t>2.</w:t>
            </w:r>
          </w:p>
        </w:tc>
        <w:tc>
          <w:tcPr>
            <w:tcW w:w="4138" w:type="dxa"/>
          </w:tcPr>
          <w:p w14:paraId="796DF1EA"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9E6A73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0A93FD8" w14:textId="77777777" w:rsidR="00395DE0" w:rsidRPr="00395DE0" w:rsidRDefault="00395DE0" w:rsidP="008E79A7">
            <w:pPr>
              <w:ind w:left="72"/>
              <w:jc w:val="center"/>
              <w:rPr>
                <w:sz w:val="20"/>
                <w:szCs w:val="20"/>
              </w:rPr>
            </w:pPr>
            <w:r w:rsidRPr="00395DE0">
              <w:rPr>
                <w:sz w:val="20"/>
                <w:szCs w:val="20"/>
              </w:rPr>
              <w:t>с. Бессоновка, ул. Кудряшова, 282А</w:t>
            </w:r>
          </w:p>
        </w:tc>
        <w:tc>
          <w:tcPr>
            <w:tcW w:w="4820" w:type="dxa"/>
          </w:tcPr>
          <w:p w14:paraId="28032606" w14:textId="77777777" w:rsidR="00395DE0" w:rsidRPr="00395DE0" w:rsidRDefault="00395DE0" w:rsidP="008E79A7">
            <w:pPr>
              <w:jc w:val="center"/>
              <w:rPr>
                <w:sz w:val="20"/>
                <w:szCs w:val="20"/>
              </w:rPr>
            </w:pPr>
            <w:r w:rsidRPr="00395DE0">
              <w:rPr>
                <w:sz w:val="20"/>
                <w:szCs w:val="20"/>
              </w:rPr>
              <w:t>58:05:0700602:1016</w:t>
            </w:r>
          </w:p>
          <w:p w14:paraId="1BD68508" w14:textId="77777777" w:rsidR="00395DE0" w:rsidRPr="00395DE0" w:rsidRDefault="00395DE0" w:rsidP="008E79A7">
            <w:pPr>
              <w:jc w:val="center"/>
              <w:rPr>
                <w:sz w:val="20"/>
                <w:szCs w:val="20"/>
              </w:rPr>
            </w:pPr>
            <w:r w:rsidRPr="00395DE0">
              <w:rPr>
                <w:sz w:val="20"/>
                <w:szCs w:val="20"/>
              </w:rPr>
              <w:t>1000 кв.м.</w:t>
            </w:r>
          </w:p>
        </w:tc>
        <w:tc>
          <w:tcPr>
            <w:tcW w:w="5528" w:type="dxa"/>
          </w:tcPr>
          <w:p w14:paraId="0FBA3703"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765B7105" w14:textId="77777777" w:rsidTr="008E79A7">
        <w:tc>
          <w:tcPr>
            <w:tcW w:w="648" w:type="dxa"/>
          </w:tcPr>
          <w:p w14:paraId="3EAB515E" w14:textId="77777777" w:rsidR="00395DE0" w:rsidRPr="00395DE0" w:rsidRDefault="00395DE0" w:rsidP="008E79A7">
            <w:pPr>
              <w:rPr>
                <w:sz w:val="20"/>
                <w:szCs w:val="20"/>
              </w:rPr>
            </w:pPr>
            <w:r w:rsidRPr="00395DE0">
              <w:rPr>
                <w:sz w:val="20"/>
                <w:szCs w:val="20"/>
              </w:rPr>
              <w:t>3.</w:t>
            </w:r>
          </w:p>
        </w:tc>
        <w:tc>
          <w:tcPr>
            <w:tcW w:w="4138" w:type="dxa"/>
          </w:tcPr>
          <w:p w14:paraId="4D5D4F80"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FBFBEDD"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A09E433"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7884500A" w14:textId="77777777" w:rsidR="00395DE0" w:rsidRPr="00395DE0" w:rsidRDefault="00395DE0" w:rsidP="008E79A7">
            <w:pPr>
              <w:jc w:val="center"/>
              <w:rPr>
                <w:sz w:val="20"/>
                <w:szCs w:val="20"/>
              </w:rPr>
            </w:pPr>
            <w:r w:rsidRPr="00395DE0">
              <w:rPr>
                <w:sz w:val="20"/>
                <w:szCs w:val="20"/>
              </w:rPr>
              <w:t>58:05:0360101:1787</w:t>
            </w:r>
          </w:p>
          <w:p w14:paraId="06FF95D5" w14:textId="77777777" w:rsidR="00395DE0" w:rsidRPr="00395DE0" w:rsidRDefault="00395DE0" w:rsidP="008E79A7">
            <w:pPr>
              <w:jc w:val="center"/>
              <w:rPr>
                <w:sz w:val="20"/>
                <w:szCs w:val="20"/>
              </w:rPr>
            </w:pPr>
            <w:r w:rsidRPr="00395DE0">
              <w:rPr>
                <w:sz w:val="20"/>
                <w:szCs w:val="20"/>
              </w:rPr>
              <w:t>1000 кв.м.</w:t>
            </w:r>
          </w:p>
        </w:tc>
        <w:tc>
          <w:tcPr>
            <w:tcW w:w="5528" w:type="dxa"/>
          </w:tcPr>
          <w:p w14:paraId="1623CC25"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6D997C61" w14:textId="77777777" w:rsidTr="008E79A7">
        <w:tc>
          <w:tcPr>
            <w:tcW w:w="648" w:type="dxa"/>
          </w:tcPr>
          <w:p w14:paraId="2D0BB4E5" w14:textId="77777777" w:rsidR="00395DE0" w:rsidRPr="00395DE0" w:rsidRDefault="00395DE0" w:rsidP="008E79A7">
            <w:pPr>
              <w:rPr>
                <w:sz w:val="20"/>
                <w:szCs w:val="20"/>
              </w:rPr>
            </w:pPr>
            <w:r w:rsidRPr="00395DE0">
              <w:rPr>
                <w:sz w:val="20"/>
                <w:szCs w:val="20"/>
              </w:rPr>
              <w:t>4.</w:t>
            </w:r>
          </w:p>
        </w:tc>
        <w:tc>
          <w:tcPr>
            <w:tcW w:w="4138" w:type="dxa"/>
          </w:tcPr>
          <w:p w14:paraId="35277435"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45A1E5E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6EFCAD4C"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6E911E2A" w14:textId="77777777" w:rsidR="00395DE0" w:rsidRPr="00395DE0" w:rsidRDefault="00395DE0" w:rsidP="008E79A7">
            <w:pPr>
              <w:jc w:val="center"/>
              <w:rPr>
                <w:sz w:val="20"/>
                <w:szCs w:val="20"/>
              </w:rPr>
            </w:pPr>
            <w:r w:rsidRPr="00395DE0">
              <w:rPr>
                <w:sz w:val="20"/>
                <w:szCs w:val="20"/>
              </w:rPr>
              <w:t>58:05:0360101:1788</w:t>
            </w:r>
          </w:p>
          <w:p w14:paraId="503F1E47" w14:textId="77777777" w:rsidR="00395DE0" w:rsidRPr="00395DE0" w:rsidRDefault="00395DE0" w:rsidP="008E79A7">
            <w:pPr>
              <w:jc w:val="center"/>
              <w:rPr>
                <w:sz w:val="20"/>
                <w:szCs w:val="20"/>
              </w:rPr>
            </w:pPr>
            <w:r w:rsidRPr="00395DE0">
              <w:rPr>
                <w:sz w:val="20"/>
                <w:szCs w:val="20"/>
              </w:rPr>
              <w:t>1000 кв.м.</w:t>
            </w:r>
          </w:p>
        </w:tc>
        <w:tc>
          <w:tcPr>
            <w:tcW w:w="5528" w:type="dxa"/>
          </w:tcPr>
          <w:p w14:paraId="20796EB9"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662C0129" w14:textId="77777777" w:rsidTr="008E79A7">
        <w:tc>
          <w:tcPr>
            <w:tcW w:w="648" w:type="dxa"/>
          </w:tcPr>
          <w:p w14:paraId="344598E3" w14:textId="77777777" w:rsidR="00395DE0" w:rsidRPr="00395DE0" w:rsidRDefault="00395DE0" w:rsidP="008E79A7">
            <w:pPr>
              <w:rPr>
                <w:sz w:val="20"/>
                <w:szCs w:val="20"/>
              </w:rPr>
            </w:pPr>
            <w:r w:rsidRPr="00395DE0">
              <w:rPr>
                <w:sz w:val="20"/>
                <w:szCs w:val="20"/>
              </w:rPr>
              <w:t>5.</w:t>
            </w:r>
          </w:p>
        </w:tc>
        <w:tc>
          <w:tcPr>
            <w:tcW w:w="4138" w:type="dxa"/>
          </w:tcPr>
          <w:p w14:paraId="6D071BD9"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44C4367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6694207"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7F16CA20" w14:textId="77777777" w:rsidR="00395DE0" w:rsidRPr="00395DE0" w:rsidRDefault="00395DE0" w:rsidP="008E79A7">
            <w:pPr>
              <w:jc w:val="center"/>
              <w:rPr>
                <w:sz w:val="20"/>
                <w:szCs w:val="20"/>
              </w:rPr>
            </w:pPr>
            <w:r w:rsidRPr="00395DE0">
              <w:rPr>
                <w:sz w:val="20"/>
                <w:szCs w:val="20"/>
              </w:rPr>
              <w:t>58:05:0360101:2162</w:t>
            </w:r>
          </w:p>
          <w:p w14:paraId="285527AF" w14:textId="77777777" w:rsidR="00395DE0" w:rsidRPr="00395DE0" w:rsidRDefault="00395DE0" w:rsidP="008E79A7">
            <w:pPr>
              <w:jc w:val="center"/>
              <w:rPr>
                <w:sz w:val="20"/>
                <w:szCs w:val="20"/>
              </w:rPr>
            </w:pPr>
            <w:r w:rsidRPr="00395DE0">
              <w:rPr>
                <w:sz w:val="20"/>
                <w:szCs w:val="20"/>
              </w:rPr>
              <w:t>1193 кв.м.</w:t>
            </w:r>
          </w:p>
        </w:tc>
        <w:tc>
          <w:tcPr>
            <w:tcW w:w="5528" w:type="dxa"/>
          </w:tcPr>
          <w:p w14:paraId="65E03A5D"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07A306A8" w14:textId="77777777" w:rsidTr="008E79A7">
        <w:tc>
          <w:tcPr>
            <w:tcW w:w="648" w:type="dxa"/>
          </w:tcPr>
          <w:p w14:paraId="41357A01" w14:textId="77777777" w:rsidR="00395DE0" w:rsidRPr="00395DE0" w:rsidRDefault="00395DE0" w:rsidP="008E79A7">
            <w:pPr>
              <w:rPr>
                <w:sz w:val="20"/>
                <w:szCs w:val="20"/>
              </w:rPr>
            </w:pPr>
            <w:r w:rsidRPr="00395DE0">
              <w:rPr>
                <w:sz w:val="20"/>
                <w:szCs w:val="20"/>
              </w:rPr>
              <w:t>6.</w:t>
            </w:r>
          </w:p>
        </w:tc>
        <w:tc>
          <w:tcPr>
            <w:tcW w:w="4138" w:type="dxa"/>
          </w:tcPr>
          <w:p w14:paraId="3B9658B9"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1D67B5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6C457830"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4020B842" w14:textId="77777777" w:rsidR="00395DE0" w:rsidRPr="00395DE0" w:rsidRDefault="00395DE0" w:rsidP="008E79A7">
            <w:pPr>
              <w:jc w:val="center"/>
              <w:rPr>
                <w:sz w:val="20"/>
                <w:szCs w:val="20"/>
              </w:rPr>
            </w:pPr>
            <w:r w:rsidRPr="00395DE0">
              <w:rPr>
                <w:sz w:val="20"/>
                <w:szCs w:val="20"/>
              </w:rPr>
              <w:t>58:05:0360101:2161</w:t>
            </w:r>
          </w:p>
          <w:p w14:paraId="42498854" w14:textId="77777777" w:rsidR="00395DE0" w:rsidRPr="00395DE0" w:rsidRDefault="00395DE0" w:rsidP="008E79A7">
            <w:pPr>
              <w:jc w:val="center"/>
              <w:rPr>
                <w:sz w:val="20"/>
                <w:szCs w:val="20"/>
              </w:rPr>
            </w:pPr>
            <w:r w:rsidRPr="00395DE0">
              <w:rPr>
                <w:sz w:val="20"/>
                <w:szCs w:val="20"/>
              </w:rPr>
              <w:t>1190 кв.м.</w:t>
            </w:r>
          </w:p>
        </w:tc>
        <w:tc>
          <w:tcPr>
            <w:tcW w:w="5528" w:type="dxa"/>
          </w:tcPr>
          <w:p w14:paraId="19FFDBE1"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E463A31" w14:textId="77777777" w:rsidTr="008E79A7">
        <w:tc>
          <w:tcPr>
            <w:tcW w:w="648" w:type="dxa"/>
          </w:tcPr>
          <w:p w14:paraId="14430C30" w14:textId="77777777" w:rsidR="00395DE0" w:rsidRPr="00395DE0" w:rsidRDefault="00395DE0" w:rsidP="008E79A7">
            <w:pPr>
              <w:rPr>
                <w:sz w:val="20"/>
                <w:szCs w:val="20"/>
              </w:rPr>
            </w:pPr>
            <w:r w:rsidRPr="00395DE0">
              <w:rPr>
                <w:sz w:val="20"/>
                <w:szCs w:val="20"/>
              </w:rPr>
              <w:t>7.</w:t>
            </w:r>
          </w:p>
        </w:tc>
        <w:tc>
          <w:tcPr>
            <w:tcW w:w="4138" w:type="dxa"/>
          </w:tcPr>
          <w:p w14:paraId="6B3746E8"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42A8185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5BA5E01"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19B52023" w14:textId="77777777" w:rsidR="00395DE0" w:rsidRPr="00395DE0" w:rsidRDefault="00395DE0" w:rsidP="008E79A7">
            <w:pPr>
              <w:jc w:val="center"/>
              <w:rPr>
                <w:sz w:val="20"/>
                <w:szCs w:val="20"/>
              </w:rPr>
            </w:pPr>
            <w:r w:rsidRPr="00395DE0">
              <w:rPr>
                <w:sz w:val="20"/>
                <w:szCs w:val="20"/>
              </w:rPr>
              <w:t>58:05:0360101:2160</w:t>
            </w:r>
          </w:p>
          <w:p w14:paraId="549E9509" w14:textId="77777777" w:rsidR="00395DE0" w:rsidRPr="00395DE0" w:rsidRDefault="00395DE0" w:rsidP="008E79A7">
            <w:pPr>
              <w:jc w:val="center"/>
              <w:rPr>
                <w:sz w:val="20"/>
                <w:szCs w:val="20"/>
              </w:rPr>
            </w:pPr>
            <w:r w:rsidRPr="00395DE0">
              <w:rPr>
                <w:sz w:val="20"/>
                <w:szCs w:val="20"/>
              </w:rPr>
              <w:t>1187 кв.м.</w:t>
            </w:r>
          </w:p>
        </w:tc>
        <w:tc>
          <w:tcPr>
            <w:tcW w:w="5528" w:type="dxa"/>
          </w:tcPr>
          <w:p w14:paraId="62C86E8E"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C28FA2B" w14:textId="77777777" w:rsidTr="008E79A7">
        <w:tc>
          <w:tcPr>
            <w:tcW w:w="648" w:type="dxa"/>
          </w:tcPr>
          <w:p w14:paraId="27334644" w14:textId="77777777" w:rsidR="00395DE0" w:rsidRPr="00395DE0" w:rsidRDefault="00395DE0" w:rsidP="008E79A7">
            <w:pPr>
              <w:rPr>
                <w:sz w:val="20"/>
                <w:szCs w:val="20"/>
              </w:rPr>
            </w:pPr>
            <w:r w:rsidRPr="00395DE0">
              <w:rPr>
                <w:sz w:val="20"/>
                <w:szCs w:val="20"/>
              </w:rPr>
              <w:t>8.</w:t>
            </w:r>
          </w:p>
        </w:tc>
        <w:tc>
          <w:tcPr>
            <w:tcW w:w="4138" w:type="dxa"/>
          </w:tcPr>
          <w:p w14:paraId="751B57B8"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350136D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AA0A4E7"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4FE2F581" w14:textId="77777777" w:rsidR="00395DE0" w:rsidRPr="00395DE0" w:rsidRDefault="00395DE0" w:rsidP="008E79A7">
            <w:pPr>
              <w:jc w:val="center"/>
              <w:rPr>
                <w:sz w:val="20"/>
                <w:szCs w:val="20"/>
              </w:rPr>
            </w:pPr>
            <w:r w:rsidRPr="00395DE0">
              <w:rPr>
                <w:sz w:val="20"/>
                <w:szCs w:val="20"/>
              </w:rPr>
              <w:t>58:05:0360101:2159</w:t>
            </w:r>
          </w:p>
          <w:p w14:paraId="50F1298F" w14:textId="77777777" w:rsidR="00395DE0" w:rsidRPr="00395DE0" w:rsidRDefault="00395DE0" w:rsidP="008E79A7">
            <w:pPr>
              <w:jc w:val="center"/>
              <w:rPr>
                <w:sz w:val="20"/>
                <w:szCs w:val="20"/>
              </w:rPr>
            </w:pPr>
            <w:r w:rsidRPr="00395DE0">
              <w:rPr>
                <w:sz w:val="20"/>
                <w:szCs w:val="20"/>
              </w:rPr>
              <w:t>1184 кв.м.</w:t>
            </w:r>
          </w:p>
        </w:tc>
        <w:tc>
          <w:tcPr>
            <w:tcW w:w="5528" w:type="dxa"/>
          </w:tcPr>
          <w:p w14:paraId="4ED428AB"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70453529" w14:textId="77777777" w:rsidTr="008E79A7">
        <w:tc>
          <w:tcPr>
            <w:tcW w:w="648" w:type="dxa"/>
          </w:tcPr>
          <w:p w14:paraId="0B12197E" w14:textId="77777777" w:rsidR="00395DE0" w:rsidRPr="00395DE0" w:rsidRDefault="00395DE0" w:rsidP="008E79A7">
            <w:pPr>
              <w:rPr>
                <w:sz w:val="20"/>
                <w:szCs w:val="20"/>
              </w:rPr>
            </w:pPr>
            <w:r w:rsidRPr="00395DE0">
              <w:rPr>
                <w:sz w:val="20"/>
                <w:szCs w:val="20"/>
              </w:rPr>
              <w:t>9.</w:t>
            </w:r>
          </w:p>
        </w:tc>
        <w:tc>
          <w:tcPr>
            <w:tcW w:w="4138" w:type="dxa"/>
          </w:tcPr>
          <w:p w14:paraId="5068B065"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5B43E051"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6016428"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0E6C3F7B" w14:textId="77777777" w:rsidR="00395DE0" w:rsidRPr="00395DE0" w:rsidRDefault="00395DE0" w:rsidP="008E79A7">
            <w:pPr>
              <w:jc w:val="center"/>
              <w:rPr>
                <w:sz w:val="20"/>
                <w:szCs w:val="20"/>
              </w:rPr>
            </w:pPr>
            <w:r w:rsidRPr="00395DE0">
              <w:rPr>
                <w:sz w:val="20"/>
                <w:szCs w:val="20"/>
              </w:rPr>
              <w:t>58:05:0360101:2158</w:t>
            </w:r>
          </w:p>
          <w:p w14:paraId="69CC0934" w14:textId="77777777" w:rsidR="00395DE0" w:rsidRPr="00395DE0" w:rsidRDefault="00395DE0" w:rsidP="008E79A7">
            <w:pPr>
              <w:jc w:val="center"/>
              <w:rPr>
                <w:sz w:val="20"/>
                <w:szCs w:val="20"/>
              </w:rPr>
            </w:pPr>
            <w:r w:rsidRPr="00395DE0">
              <w:rPr>
                <w:sz w:val="20"/>
                <w:szCs w:val="20"/>
              </w:rPr>
              <w:t>1180 кв.м.</w:t>
            </w:r>
          </w:p>
        </w:tc>
        <w:tc>
          <w:tcPr>
            <w:tcW w:w="5528" w:type="dxa"/>
          </w:tcPr>
          <w:p w14:paraId="538A0095"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04907A2B" w14:textId="77777777" w:rsidTr="008E79A7">
        <w:tc>
          <w:tcPr>
            <w:tcW w:w="648" w:type="dxa"/>
          </w:tcPr>
          <w:p w14:paraId="2A15485A" w14:textId="77777777" w:rsidR="00395DE0" w:rsidRPr="00395DE0" w:rsidRDefault="00395DE0" w:rsidP="008E79A7">
            <w:pPr>
              <w:rPr>
                <w:sz w:val="20"/>
                <w:szCs w:val="20"/>
              </w:rPr>
            </w:pPr>
            <w:r w:rsidRPr="00395DE0">
              <w:rPr>
                <w:sz w:val="20"/>
                <w:szCs w:val="20"/>
              </w:rPr>
              <w:t>10.</w:t>
            </w:r>
          </w:p>
        </w:tc>
        <w:tc>
          <w:tcPr>
            <w:tcW w:w="4138" w:type="dxa"/>
          </w:tcPr>
          <w:p w14:paraId="0D857240"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537CB4A6"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22B355E"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7EAB5B05" w14:textId="77777777" w:rsidR="00395DE0" w:rsidRPr="00395DE0" w:rsidRDefault="00395DE0" w:rsidP="008E79A7">
            <w:pPr>
              <w:jc w:val="center"/>
              <w:rPr>
                <w:sz w:val="20"/>
                <w:szCs w:val="20"/>
              </w:rPr>
            </w:pPr>
            <w:r w:rsidRPr="00395DE0">
              <w:rPr>
                <w:sz w:val="20"/>
                <w:szCs w:val="20"/>
              </w:rPr>
              <w:t>58:05:0360101:2156</w:t>
            </w:r>
          </w:p>
          <w:p w14:paraId="0ECFC309" w14:textId="77777777" w:rsidR="00395DE0" w:rsidRPr="00395DE0" w:rsidRDefault="00395DE0" w:rsidP="008E79A7">
            <w:pPr>
              <w:jc w:val="center"/>
              <w:rPr>
                <w:sz w:val="20"/>
                <w:szCs w:val="20"/>
              </w:rPr>
            </w:pPr>
            <w:r w:rsidRPr="00395DE0">
              <w:rPr>
                <w:sz w:val="20"/>
                <w:szCs w:val="20"/>
              </w:rPr>
              <w:t>1177 кв.м.</w:t>
            </w:r>
          </w:p>
        </w:tc>
        <w:tc>
          <w:tcPr>
            <w:tcW w:w="5528" w:type="dxa"/>
          </w:tcPr>
          <w:p w14:paraId="5379D941"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59B5BEC9" w14:textId="77777777" w:rsidTr="008E79A7">
        <w:tc>
          <w:tcPr>
            <w:tcW w:w="648" w:type="dxa"/>
          </w:tcPr>
          <w:p w14:paraId="35AB7826" w14:textId="77777777" w:rsidR="00395DE0" w:rsidRPr="00395DE0" w:rsidRDefault="00395DE0" w:rsidP="008E79A7">
            <w:pPr>
              <w:rPr>
                <w:sz w:val="20"/>
                <w:szCs w:val="20"/>
              </w:rPr>
            </w:pPr>
            <w:r w:rsidRPr="00395DE0">
              <w:rPr>
                <w:sz w:val="20"/>
                <w:szCs w:val="20"/>
              </w:rPr>
              <w:t>11.</w:t>
            </w:r>
          </w:p>
        </w:tc>
        <w:tc>
          <w:tcPr>
            <w:tcW w:w="4138" w:type="dxa"/>
          </w:tcPr>
          <w:p w14:paraId="0E2D09F2"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0E34EF8"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B5979ED"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12A7606D" w14:textId="77777777" w:rsidR="00395DE0" w:rsidRPr="00395DE0" w:rsidRDefault="00395DE0" w:rsidP="008E79A7">
            <w:pPr>
              <w:jc w:val="center"/>
              <w:rPr>
                <w:sz w:val="20"/>
                <w:szCs w:val="20"/>
              </w:rPr>
            </w:pPr>
            <w:r w:rsidRPr="00395DE0">
              <w:rPr>
                <w:sz w:val="20"/>
                <w:szCs w:val="20"/>
              </w:rPr>
              <w:t>58:05:0360101:2155</w:t>
            </w:r>
          </w:p>
          <w:p w14:paraId="3A2AFB95" w14:textId="77777777" w:rsidR="00395DE0" w:rsidRPr="00395DE0" w:rsidRDefault="00395DE0" w:rsidP="008E79A7">
            <w:pPr>
              <w:jc w:val="center"/>
              <w:rPr>
                <w:sz w:val="20"/>
                <w:szCs w:val="20"/>
              </w:rPr>
            </w:pPr>
            <w:r w:rsidRPr="00395DE0">
              <w:rPr>
                <w:sz w:val="20"/>
                <w:szCs w:val="20"/>
              </w:rPr>
              <w:t>1173 кв.м.</w:t>
            </w:r>
          </w:p>
        </w:tc>
        <w:tc>
          <w:tcPr>
            <w:tcW w:w="5528" w:type="dxa"/>
          </w:tcPr>
          <w:p w14:paraId="1E024FA2"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E4CCD26" w14:textId="77777777" w:rsidTr="008E79A7">
        <w:tc>
          <w:tcPr>
            <w:tcW w:w="648" w:type="dxa"/>
          </w:tcPr>
          <w:p w14:paraId="2C65030E" w14:textId="77777777" w:rsidR="00395DE0" w:rsidRPr="00395DE0" w:rsidRDefault="00395DE0" w:rsidP="008E79A7">
            <w:pPr>
              <w:rPr>
                <w:sz w:val="20"/>
                <w:szCs w:val="20"/>
              </w:rPr>
            </w:pPr>
            <w:r w:rsidRPr="00395DE0">
              <w:rPr>
                <w:sz w:val="20"/>
                <w:szCs w:val="20"/>
              </w:rPr>
              <w:t>12.</w:t>
            </w:r>
          </w:p>
        </w:tc>
        <w:tc>
          <w:tcPr>
            <w:tcW w:w="4138" w:type="dxa"/>
          </w:tcPr>
          <w:p w14:paraId="3A33085A"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52D43D7C"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347A141"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5E0200F8" w14:textId="77777777" w:rsidR="00395DE0" w:rsidRPr="00395DE0" w:rsidRDefault="00395DE0" w:rsidP="008E79A7">
            <w:pPr>
              <w:jc w:val="center"/>
              <w:rPr>
                <w:sz w:val="20"/>
                <w:szCs w:val="20"/>
              </w:rPr>
            </w:pPr>
            <w:r w:rsidRPr="00395DE0">
              <w:rPr>
                <w:sz w:val="20"/>
                <w:szCs w:val="20"/>
              </w:rPr>
              <w:t>58:05:0360101:2154</w:t>
            </w:r>
          </w:p>
          <w:p w14:paraId="0DEC1971" w14:textId="77777777" w:rsidR="00395DE0" w:rsidRPr="00395DE0" w:rsidRDefault="00395DE0" w:rsidP="008E79A7">
            <w:pPr>
              <w:jc w:val="center"/>
              <w:rPr>
                <w:sz w:val="20"/>
                <w:szCs w:val="20"/>
              </w:rPr>
            </w:pPr>
            <w:r w:rsidRPr="00395DE0">
              <w:rPr>
                <w:sz w:val="20"/>
                <w:szCs w:val="20"/>
              </w:rPr>
              <w:t>1170 кв.м.</w:t>
            </w:r>
          </w:p>
        </w:tc>
        <w:tc>
          <w:tcPr>
            <w:tcW w:w="5528" w:type="dxa"/>
          </w:tcPr>
          <w:p w14:paraId="3598B461"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BA58DB4" w14:textId="77777777" w:rsidTr="008E79A7">
        <w:tc>
          <w:tcPr>
            <w:tcW w:w="648" w:type="dxa"/>
          </w:tcPr>
          <w:p w14:paraId="2366F177" w14:textId="77777777" w:rsidR="00395DE0" w:rsidRPr="00395DE0" w:rsidRDefault="00395DE0" w:rsidP="008E79A7">
            <w:pPr>
              <w:rPr>
                <w:sz w:val="20"/>
                <w:szCs w:val="20"/>
              </w:rPr>
            </w:pPr>
            <w:r w:rsidRPr="00395DE0">
              <w:rPr>
                <w:sz w:val="20"/>
                <w:szCs w:val="20"/>
              </w:rPr>
              <w:t>13.</w:t>
            </w:r>
          </w:p>
        </w:tc>
        <w:tc>
          <w:tcPr>
            <w:tcW w:w="4138" w:type="dxa"/>
          </w:tcPr>
          <w:p w14:paraId="3F4A20B9"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9D61F6B" w14:textId="77777777" w:rsidR="00395DE0" w:rsidRPr="00395DE0" w:rsidRDefault="00395DE0" w:rsidP="008E79A7">
            <w:pPr>
              <w:ind w:left="72"/>
              <w:jc w:val="center"/>
              <w:rPr>
                <w:sz w:val="20"/>
                <w:szCs w:val="20"/>
              </w:rPr>
            </w:pPr>
            <w:r w:rsidRPr="00395DE0">
              <w:rPr>
                <w:sz w:val="20"/>
                <w:szCs w:val="20"/>
              </w:rPr>
              <w:lastRenderedPageBreak/>
              <w:t xml:space="preserve">р-н Бессоновский </w:t>
            </w:r>
          </w:p>
          <w:p w14:paraId="468006EA"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38961DF1" w14:textId="77777777" w:rsidR="00395DE0" w:rsidRPr="00395DE0" w:rsidRDefault="00395DE0" w:rsidP="008E79A7">
            <w:pPr>
              <w:jc w:val="center"/>
              <w:rPr>
                <w:sz w:val="20"/>
                <w:szCs w:val="20"/>
              </w:rPr>
            </w:pPr>
            <w:r w:rsidRPr="00395DE0">
              <w:rPr>
                <w:sz w:val="20"/>
                <w:szCs w:val="20"/>
              </w:rPr>
              <w:lastRenderedPageBreak/>
              <w:t>58:05:0360101:2153</w:t>
            </w:r>
          </w:p>
          <w:p w14:paraId="720785B5" w14:textId="77777777" w:rsidR="00395DE0" w:rsidRPr="00395DE0" w:rsidRDefault="00395DE0" w:rsidP="008E79A7">
            <w:pPr>
              <w:jc w:val="center"/>
              <w:rPr>
                <w:sz w:val="20"/>
                <w:szCs w:val="20"/>
              </w:rPr>
            </w:pPr>
            <w:r w:rsidRPr="00395DE0">
              <w:rPr>
                <w:sz w:val="20"/>
                <w:szCs w:val="20"/>
              </w:rPr>
              <w:lastRenderedPageBreak/>
              <w:t>1167 кв.м.</w:t>
            </w:r>
          </w:p>
        </w:tc>
        <w:tc>
          <w:tcPr>
            <w:tcW w:w="5528" w:type="dxa"/>
          </w:tcPr>
          <w:p w14:paraId="25A164D2" w14:textId="77777777" w:rsidR="00395DE0" w:rsidRPr="00395DE0" w:rsidRDefault="00395DE0" w:rsidP="008E79A7">
            <w:pPr>
              <w:jc w:val="center"/>
              <w:rPr>
                <w:sz w:val="20"/>
                <w:szCs w:val="20"/>
              </w:rPr>
            </w:pPr>
            <w:r w:rsidRPr="00395DE0">
              <w:rPr>
                <w:sz w:val="20"/>
                <w:szCs w:val="20"/>
              </w:rPr>
              <w:lastRenderedPageBreak/>
              <w:t>Для индивидуального жилищного строительства</w:t>
            </w:r>
          </w:p>
        </w:tc>
      </w:tr>
      <w:tr w:rsidR="00395DE0" w:rsidRPr="00395DE0" w14:paraId="6F90753C" w14:textId="77777777" w:rsidTr="008E79A7">
        <w:tc>
          <w:tcPr>
            <w:tcW w:w="648" w:type="dxa"/>
          </w:tcPr>
          <w:p w14:paraId="5939FBD2" w14:textId="77777777" w:rsidR="00395DE0" w:rsidRPr="00395DE0" w:rsidRDefault="00395DE0" w:rsidP="008E79A7">
            <w:pPr>
              <w:rPr>
                <w:sz w:val="20"/>
                <w:szCs w:val="20"/>
              </w:rPr>
            </w:pPr>
            <w:r w:rsidRPr="00395DE0">
              <w:rPr>
                <w:sz w:val="20"/>
                <w:szCs w:val="20"/>
              </w:rPr>
              <w:t>14.</w:t>
            </w:r>
          </w:p>
        </w:tc>
        <w:tc>
          <w:tcPr>
            <w:tcW w:w="4138" w:type="dxa"/>
          </w:tcPr>
          <w:p w14:paraId="207E816E"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3038202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435F458"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54EBCA0E" w14:textId="77777777" w:rsidR="00395DE0" w:rsidRPr="00395DE0" w:rsidRDefault="00395DE0" w:rsidP="008E79A7">
            <w:pPr>
              <w:jc w:val="center"/>
              <w:rPr>
                <w:sz w:val="20"/>
                <w:szCs w:val="20"/>
              </w:rPr>
            </w:pPr>
            <w:r w:rsidRPr="00395DE0">
              <w:rPr>
                <w:sz w:val="20"/>
                <w:szCs w:val="20"/>
              </w:rPr>
              <w:t>58:05:0360101:2152</w:t>
            </w:r>
          </w:p>
          <w:p w14:paraId="74B35F1D" w14:textId="77777777" w:rsidR="00395DE0" w:rsidRPr="00395DE0" w:rsidRDefault="00395DE0" w:rsidP="008E79A7">
            <w:pPr>
              <w:jc w:val="center"/>
              <w:rPr>
                <w:sz w:val="20"/>
                <w:szCs w:val="20"/>
              </w:rPr>
            </w:pPr>
            <w:r w:rsidRPr="00395DE0">
              <w:rPr>
                <w:sz w:val="20"/>
                <w:szCs w:val="20"/>
              </w:rPr>
              <w:t>1164 кв.м.</w:t>
            </w:r>
          </w:p>
        </w:tc>
        <w:tc>
          <w:tcPr>
            <w:tcW w:w="5528" w:type="dxa"/>
          </w:tcPr>
          <w:p w14:paraId="2054C82F"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48FCFBFC" w14:textId="77777777" w:rsidTr="008E79A7">
        <w:tc>
          <w:tcPr>
            <w:tcW w:w="648" w:type="dxa"/>
          </w:tcPr>
          <w:p w14:paraId="13EE678D" w14:textId="77777777" w:rsidR="00395DE0" w:rsidRPr="00395DE0" w:rsidRDefault="00395DE0" w:rsidP="008E79A7">
            <w:pPr>
              <w:rPr>
                <w:sz w:val="20"/>
                <w:szCs w:val="20"/>
              </w:rPr>
            </w:pPr>
            <w:r w:rsidRPr="00395DE0">
              <w:rPr>
                <w:sz w:val="20"/>
                <w:szCs w:val="20"/>
              </w:rPr>
              <w:t>15.</w:t>
            </w:r>
          </w:p>
        </w:tc>
        <w:tc>
          <w:tcPr>
            <w:tcW w:w="4138" w:type="dxa"/>
          </w:tcPr>
          <w:p w14:paraId="3C073D4D"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CC78BD6"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E4C7AEB" w14:textId="77777777" w:rsidR="00395DE0" w:rsidRPr="00395DE0" w:rsidRDefault="00395DE0" w:rsidP="008E79A7">
            <w:pPr>
              <w:ind w:left="72"/>
              <w:jc w:val="center"/>
              <w:rPr>
                <w:sz w:val="20"/>
                <w:szCs w:val="20"/>
              </w:rPr>
            </w:pPr>
            <w:r w:rsidRPr="00395DE0">
              <w:rPr>
                <w:sz w:val="20"/>
                <w:szCs w:val="20"/>
              </w:rPr>
              <w:t>с. Чемодановка</w:t>
            </w:r>
          </w:p>
        </w:tc>
        <w:tc>
          <w:tcPr>
            <w:tcW w:w="4820" w:type="dxa"/>
          </w:tcPr>
          <w:p w14:paraId="27144BAF" w14:textId="77777777" w:rsidR="00395DE0" w:rsidRPr="00395DE0" w:rsidRDefault="00395DE0" w:rsidP="008E79A7">
            <w:pPr>
              <w:jc w:val="center"/>
              <w:rPr>
                <w:sz w:val="20"/>
                <w:szCs w:val="20"/>
              </w:rPr>
            </w:pPr>
            <w:r w:rsidRPr="00395DE0">
              <w:rPr>
                <w:sz w:val="20"/>
                <w:szCs w:val="20"/>
              </w:rPr>
              <w:t>58:05:0360101:2151</w:t>
            </w:r>
          </w:p>
          <w:p w14:paraId="50A848E6" w14:textId="77777777" w:rsidR="00395DE0" w:rsidRPr="00395DE0" w:rsidRDefault="00395DE0" w:rsidP="008E79A7">
            <w:pPr>
              <w:jc w:val="center"/>
              <w:rPr>
                <w:sz w:val="20"/>
                <w:szCs w:val="20"/>
              </w:rPr>
            </w:pPr>
            <w:r w:rsidRPr="00395DE0">
              <w:rPr>
                <w:sz w:val="20"/>
                <w:szCs w:val="20"/>
              </w:rPr>
              <w:t>1161 кв.м.</w:t>
            </w:r>
          </w:p>
        </w:tc>
        <w:tc>
          <w:tcPr>
            <w:tcW w:w="5528" w:type="dxa"/>
          </w:tcPr>
          <w:p w14:paraId="63016E9A"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7A5E8E88" w14:textId="77777777" w:rsidTr="008E79A7">
        <w:tc>
          <w:tcPr>
            <w:tcW w:w="648" w:type="dxa"/>
          </w:tcPr>
          <w:p w14:paraId="2C5BDDEC" w14:textId="77777777" w:rsidR="00395DE0" w:rsidRPr="00395DE0" w:rsidRDefault="00395DE0" w:rsidP="008E79A7">
            <w:pPr>
              <w:rPr>
                <w:sz w:val="20"/>
                <w:szCs w:val="20"/>
              </w:rPr>
            </w:pPr>
            <w:r w:rsidRPr="00395DE0">
              <w:rPr>
                <w:sz w:val="20"/>
                <w:szCs w:val="20"/>
              </w:rPr>
              <w:t>16.</w:t>
            </w:r>
          </w:p>
        </w:tc>
        <w:tc>
          <w:tcPr>
            <w:tcW w:w="4138" w:type="dxa"/>
          </w:tcPr>
          <w:p w14:paraId="5B5D6560"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2906E80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8FFE0FC" w14:textId="77777777" w:rsidR="00395DE0" w:rsidRPr="00395DE0" w:rsidRDefault="00395DE0" w:rsidP="008E79A7">
            <w:pPr>
              <w:ind w:left="72"/>
              <w:jc w:val="center"/>
              <w:rPr>
                <w:sz w:val="20"/>
                <w:szCs w:val="20"/>
              </w:rPr>
            </w:pPr>
            <w:r w:rsidRPr="00395DE0">
              <w:rPr>
                <w:sz w:val="20"/>
                <w:szCs w:val="20"/>
              </w:rPr>
              <w:t>с. Бессоновка, ул. Кудряшова, 282</w:t>
            </w:r>
          </w:p>
        </w:tc>
        <w:tc>
          <w:tcPr>
            <w:tcW w:w="4820" w:type="dxa"/>
          </w:tcPr>
          <w:p w14:paraId="5B66DCDE" w14:textId="77777777" w:rsidR="00395DE0" w:rsidRPr="00395DE0" w:rsidRDefault="00395DE0" w:rsidP="008E79A7">
            <w:pPr>
              <w:jc w:val="center"/>
              <w:rPr>
                <w:sz w:val="20"/>
                <w:szCs w:val="20"/>
              </w:rPr>
            </w:pPr>
            <w:r w:rsidRPr="00395DE0">
              <w:rPr>
                <w:sz w:val="20"/>
                <w:szCs w:val="20"/>
              </w:rPr>
              <w:t>58:05:0700602:1017</w:t>
            </w:r>
          </w:p>
          <w:p w14:paraId="143408C4" w14:textId="77777777" w:rsidR="00395DE0" w:rsidRPr="00395DE0" w:rsidRDefault="00395DE0" w:rsidP="008E79A7">
            <w:pPr>
              <w:jc w:val="center"/>
              <w:rPr>
                <w:sz w:val="20"/>
                <w:szCs w:val="20"/>
              </w:rPr>
            </w:pPr>
            <w:r w:rsidRPr="00395DE0">
              <w:rPr>
                <w:sz w:val="20"/>
                <w:szCs w:val="20"/>
              </w:rPr>
              <w:t>673 кв.м.</w:t>
            </w:r>
          </w:p>
        </w:tc>
        <w:tc>
          <w:tcPr>
            <w:tcW w:w="5528" w:type="dxa"/>
          </w:tcPr>
          <w:p w14:paraId="2B41120F"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16A0001F" w14:textId="77777777" w:rsidTr="008E79A7">
        <w:tc>
          <w:tcPr>
            <w:tcW w:w="648" w:type="dxa"/>
          </w:tcPr>
          <w:p w14:paraId="188EE361" w14:textId="77777777" w:rsidR="00395DE0" w:rsidRPr="00395DE0" w:rsidRDefault="00395DE0" w:rsidP="008E79A7">
            <w:pPr>
              <w:rPr>
                <w:sz w:val="20"/>
                <w:szCs w:val="20"/>
              </w:rPr>
            </w:pPr>
            <w:r w:rsidRPr="00395DE0">
              <w:rPr>
                <w:sz w:val="20"/>
                <w:szCs w:val="20"/>
              </w:rPr>
              <w:t>17.</w:t>
            </w:r>
          </w:p>
        </w:tc>
        <w:tc>
          <w:tcPr>
            <w:tcW w:w="4138" w:type="dxa"/>
          </w:tcPr>
          <w:p w14:paraId="3CB5D056"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260653C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BC7C4CA" w14:textId="77777777" w:rsidR="00395DE0" w:rsidRPr="00395DE0" w:rsidRDefault="00395DE0" w:rsidP="008E79A7">
            <w:pPr>
              <w:ind w:left="72"/>
              <w:jc w:val="center"/>
              <w:rPr>
                <w:sz w:val="20"/>
                <w:szCs w:val="20"/>
              </w:rPr>
            </w:pPr>
            <w:r w:rsidRPr="00395DE0">
              <w:rPr>
                <w:sz w:val="20"/>
                <w:szCs w:val="20"/>
              </w:rPr>
              <w:t>с. Ухтинка</w:t>
            </w:r>
          </w:p>
        </w:tc>
        <w:tc>
          <w:tcPr>
            <w:tcW w:w="4820" w:type="dxa"/>
          </w:tcPr>
          <w:p w14:paraId="19D563A2" w14:textId="77777777" w:rsidR="00395DE0" w:rsidRPr="00395DE0" w:rsidRDefault="00395DE0" w:rsidP="008E79A7">
            <w:pPr>
              <w:jc w:val="center"/>
              <w:rPr>
                <w:sz w:val="20"/>
                <w:szCs w:val="20"/>
              </w:rPr>
            </w:pPr>
            <w:r w:rsidRPr="00395DE0">
              <w:rPr>
                <w:sz w:val="20"/>
                <w:szCs w:val="20"/>
              </w:rPr>
              <w:t>58:05:0350101:3006</w:t>
            </w:r>
          </w:p>
          <w:p w14:paraId="2A5C070F" w14:textId="77777777" w:rsidR="00395DE0" w:rsidRPr="00395DE0" w:rsidRDefault="00395DE0" w:rsidP="008E79A7">
            <w:pPr>
              <w:jc w:val="center"/>
              <w:rPr>
                <w:sz w:val="20"/>
                <w:szCs w:val="20"/>
              </w:rPr>
            </w:pPr>
            <w:r w:rsidRPr="00395DE0">
              <w:rPr>
                <w:sz w:val="20"/>
                <w:szCs w:val="20"/>
              </w:rPr>
              <w:t>1000 кв.м.</w:t>
            </w:r>
          </w:p>
        </w:tc>
        <w:tc>
          <w:tcPr>
            <w:tcW w:w="5528" w:type="dxa"/>
          </w:tcPr>
          <w:p w14:paraId="27878FAF"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43C32646" w14:textId="77777777" w:rsidTr="008E79A7">
        <w:tc>
          <w:tcPr>
            <w:tcW w:w="648" w:type="dxa"/>
          </w:tcPr>
          <w:p w14:paraId="13316D0C" w14:textId="77777777" w:rsidR="00395DE0" w:rsidRPr="00395DE0" w:rsidRDefault="00395DE0" w:rsidP="008E79A7">
            <w:pPr>
              <w:rPr>
                <w:sz w:val="20"/>
                <w:szCs w:val="20"/>
              </w:rPr>
            </w:pPr>
            <w:r w:rsidRPr="00395DE0">
              <w:rPr>
                <w:sz w:val="20"/>
                <w:szCs w:val="20"/>
              </w:rPr>
              <w:t>18.</w:t>
            </w:r>
          </w:p>
        </w:tc>
        <w:tc>
          <w:tcPr>
            <w:tcW w:w="4138" w:type="dxa"/>
          </w:tcPr>
          <w:p w14:paraId="6A311948"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8A3DAA3"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107863E" w14:textId="77777777" w:rsidR="00395DE0" w:rsidRPr="00395DE0" w:rsidRDefault="00395DE0" w:rsidP="008E79A7">
            <w:pPr>
              <w:ind w:left="72"/>
              <w:jc w:val="center"/>
              <w:rPr>
                <w:sz w:val="20"/>
                <w:szCs w:val="20"/>
              </w:rPr>
            </w:pPr>
            <w:r w:rsidRPr="00395DE0">
              <w:rPr>
                <w:sz w:val="20"/>
                <w:szCs w:val="20"/>
              </w:rPr>
              <w:t>с. Ухтинка</w:t>
            </w:r>
          </w:p>
        </w:tc>
        <w:tc>
          <w:tcPr>
            <w:tcW w:w="4820" w:type="dxa"/>
          </w:tcPr>
          <w:p w14:paraId="58B5C912" w14:textId="77777777" w:rsidR="00395DE0" w:rsidRPr="00395DE0" w:rsidRDefault="00395DE0" w:rsidP="008E79A7">
            <w:pPr>
              <w:jc w:val="center"/>
              <w:rPr>
                <w:sz w:val="20"/>
                <w:szCs w:val="20"/>
              </w:rPr>
            </w:pPr>
            <w:r w:rsidRPr="00395DE0">
              <w:rPr>
                <w:sz w:val="20"/>
                <w:szCs w:val="20"/>
              </w:rPr>
              <w:t>58:05:0350101:3004</w:t>
            </w:r>
          </w:p>
          <w:p w14:paraId="50EF9B7E" w14:textId="77777777" w:rsidR="00395DE0" w:rsidRPr="00395DE0" w:rsidRDefault="00395DE0" w:rsidP="008E79A7">
            <w:pPr>
              <w:jc w:val="center"/>
              <w:rPr>
                <w:sz w:val="20"/>
                <w:szCs w:val="20"/>
              </w:rPr>
            </w:pPr>
            <w:r w:rsidRPr="00395DE0">
              <w:rPr>
                <w:sz w:val="20"/>
                <w:szCs w:val="20"/>
              </w:rPr>
              <w:t>1000 кв.м.</w:t>
            </w:r>
          </w:p>
        </w:tc>
        <w:tc>
          <w:tcPr>
            <w:tcW w:w="5528" w:type="dxa"/>
          </w:tcPr>
          <w:p w14:paraId="132D1674"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8D75858" w14:textId="77777777" w:rsidTr="008E79A7">
        <w:tc>
          <w:tcPr>
            <w:tcW w:w="648" w:type="dxa"/>
          </w:tcPr>
          <w:p w14:paraId="30A025DF" w14:textId="77777777" w:rsidR="00395DE0" w:rsidRPr="00395DE0" w:rsidRDefault="00395DE0" w:rsidP="008E79A7">
            <w:pPr>
              <w:rPr>
                <w:sz w:val="20"/>
                <w:szCs w:val="20"/>
              </w:rPr>
            </w:pPr>
            <w:r w:rsidRPr="00395DE0">
              <w:rPr>
                <w:sz w:val="20"/>
                <w:szCs w:val="20"/>
              </w:rPr>
              <w:t>19.</w:t>
            </w:r>
          </w:p>
        </w:tc>
        <w:tc>
          <w:tcPr>
            <w:tcW w:w="4138" w:type="dxa"/>
          </w:tcPr>
          <w:p w14:paraId="0AD998B5"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58C4102C"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4AD5F91" w14:textId="77777777" w:rsidR="00395DE0" w:rsidRPr="00395DE0" w:rsidRDefault="00395DE0" w:rsidP="008E79A7">
            <w:pPr>
              <w:ind w:left="72"/>
              <w:jc w:val="center"/>
              <w:rPr>
                <w:sz w:val="20"/>
                <w:szCs w:val="20"/>
              </w:rPr>
            </w:pPr>
            <w:r w:rsidRPr="00395DE0">
              <w:rPr>
                <w:sz w:val="20"/>
                <w:szCs w:val="20"/>
              </w:rPr>
              <w:t>с. Грабово</w:t>
            </w:r>
          </w:p>
        </w:tc>
        <w:tc>
          <w:tcPr>
            <w:tcW w:w="4820" w:type="dxa"/>
          </w:tcPr>
          <w:p w14:paraId="3A3839FC" w14:textId="77777777" w:rsidR="00395DE0" w:rsidRPr="00395DE0" w:rsidRDefault="00395DE0" w:rsidP="008E79A7">
            <w:pPr>
              <w:jc w:val="center"/>
              <w:rPr>
                <w:sz w:val="20"/>
                <w:szCs w:val="20"/>
              </w:rPr>
            </w:pPr>
            <w:r w:rsidRPr="00395DE0">
              <w:rPr>
                <w:sz w:val="20"/>
                <w:szCs w:val="20"/>
              </w:rPr>
              <w:t>58:05:0100203:855</w:t>
            </w:r>
          </w:p>
          <w:p w14:paraId="1A153936" w14:textId="77777777" w:rsidR="00395DE0" w:rsidRPr="00395DE0" w:rsidRDefault="00395DE0" w:rsidP="008E79A7">
            <w:pPr>
              <w:jc w:val="center"/>
              <w:rPr>
                <w:sz w:val="20"/>
                <w:szCs w:val="20"/>
              </w:rPr>
            </w:pPr>
            <w:r w:rsidRPr="00395DE0">
              <w:rPr>
                <w:sz w:val="20"/>
                <w:szCs w:val="20"/>
              </w:rPr>
              <w:t>1000 кв.м.</w:t>
            </w:r>
          </w:p>
        </w:tc>
        <w:tc>
          <w:tcPr>
            <w:tcW w:w="5528" w:type="dxa"/>
          </w:tcPr>
          <w:p w14:paraId="3B409D17"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08F93C88" w14:textId="77777777" w:rsidTr="008E79A7">
        <w:tc>
          <w:tcPr>
            <w:tcW w:w="648" w:type="dxa"/>
          </w:tcPr>
          <w:p w14:paraId="3864EB68" w14:textId="77777777" w:rsidR="00395DE0" w:rsidRPr="00395DE0" w:rsidRDefault="00395DE0" w:rsidP="008E79A7">
            <w:pPr>
              <w:rPr>
                <w:sz w:val="20"/>
                <w:szCs w:val="20"/>
              </w:rPr>
            </w:pPr>
            <w:r w:rsidRPr="00395DE0">
              <w:rPr>
                <w:sz w:val="20"/>
                <w:szCs w:val="20"/>
              </w:rPr>
              <w:t>20.</w:t>
            </w:r>
          </w:p>
        </w:tc>
        <w:tc>
          <w:tcPr>
            <w:tcW w:w="4138" w:type="dxa"/>
          </w:tcPr>
          <w:p w14:paraId="12A7BA8B"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47AC1E18"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10B5004" w14:textId="77777777" w:rsidR="00395DE0" w:rsidRPr="00395DE0" w:rsidRDefault="00395DE0" w:rsidP="008E79A7">
            <w:pPr>
              <w:ind w:left="72"/>
              <w:jc w:val="center"/>
              <w:rPr>
                <w:sz w:val="20"/>
                <w:szCs w:val="20"/>
              </w:rPr>
            </w:pPr>
            <w:r w:rsidRPr="00395DE0">
              <w:rPr>
                <w:sz w:val="20"/>
                <w:szCs w:val="20"/>
              </w:rPr>
              <w:t>с. Бессоновка</w:t>
            </w:r>
          </w:p>
        </w:tc>
        <w:tc>
          <w:tcPr>
            <w:tcW w:w="4820" w:type="dxa"/>
          </w:tcPr>
          <w:p w14:paraId="1A09865E" w14:textId="77777777" w:rsidR="00395DE0" w:rsidRPr="00395DE0" w:rsidRDefault="00395DE0" w:rsidP="008E79A7">
            <w:pPr>
              <w:jc w:val="center"/>
              <w:rPr>
                <w:sz w:val="20"/>
                <w:szCs w:val="20"/>
              </w:rPr>
            </w:pPr>
            <w:r w:rsidRPr="00395DE0">
              <w:rPr>
                <w:sz w:val="20"/>
                <w:szCs w:val="20"/>
              </w:rPr>
              <w:t>58:05:0700602:6441</w:t>
            </w:r>
          </w:p>
          <w:p w14:paraId="7A74809D" w14:textId="77777777" w:rsidR="00395DE0" w:rsidRPr="00395DE0" w:rsidRDefault="00395DE0" w:rsidP="008E79A7">
            <w:pPr>
              <w:jc w:val="center"/>
              <w:rPr>
                <w:sz w:val="20"/>
                <w:szCs w:val="20"/>
              </w:rPr>
            </w:pPr>
            <w:r w:rsidRPr="00395DE0">
              <w:rPr>
                <w:sz w:val="20"/>
                <w:szCs w:val="20"/>
              </w:rPr>
              <w:t>1002 кв.м.</w:t>
            </w:r>
          </w:p>
        </w:tc>
        <w:tc>
          <w:tcPr>
            <w:tcW w:w="5528" w:type="dxa"/>
          </w:tcPr>
          <w:p w14:paraId="6276F747"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1BC0BFCC" w14:textId="77777777" w:rsidTr="008E79A7">
        <w:tc>
          <w:tcPr>
            <w:tcW w:w="648" w:type="dxa"/>
          </w:tcPr>
          <w:p w14:paraId="5C93E9CC" w14:textId="77777777" w:rsidR="00395DE0" w:rsidRPr="00395DE0" w:rsidRDefault="00395DE0" w:rsidP="008E79A7">
            <w:pPr>
              <w:rPr>
                <w:sz w:val="20"/>
                <w:szCs w:val="20"/>
              </w:rPr>
            </w:pPr>
            <w:r w:rsidRPr="00395DE0">
              <w:rPr>
                <w:sz w:val="20"/>
                <w:szCs w:val="20"/>
              </w:rPr>
              <w:t>21.</w:t>
            </w:r>
          </w:p>
        </w:tc>
        <w:tc>
          <w:tcPr>
            <w:tcW w:w="4138" w:type="dxa"/>
          </w:tcPr>
          <w:p w14:paraId="317D2063"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2850314F"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27807825" w14:textId="77777777" w:rsidR="00395DE0" w:rsidRPr="00395DE0" w:rsidRDefault="00395DE0" w:rsidP="008E79A7">
            <w:pPr>
              <w:ind w:left="72"/>
              <w:jc w:val="center"/>
              <w:rPr>
                <w:sz w:val="20"/>
                <w:szCs w:val="20"/>
              </w:rPr>
            </w:pPr>
            <w:r w:rsidRPr="00395DE0">
              <w:rPr>
                <w:sz w:val="20"/>
                <w:szCs w:val="20"/>
              </w:rPr>
              <w:t>с. Бессоновка</w:t>
            </w:r>
          </w:p>
        </w:tc>
        <w:tc>
          <w:tcPr>
            <w:tcW w:w="4820" w:type="dxa"/>
          </w:tcPr>
          <w:p w14:paraId="068DF21F" w14:textId="77777777" w:rsidR="00395DE0" w:rsidRPr="00395DE0" w:rsidRDefault="00395DE0" w:rsidP="008E79A7">
            <w:pPr>
              <w:jc w:val="center"/>
              <w:rPr>
                <w:sz w:val="20"/>
                <w:szCs w:val="20"/>
              </w:rPr>
            </w:pPr>
            <w:r w:rsidRPr="00395DE0">
              <w:rPr>
                <w:sz w:val="20"/>
                <w:szCs w:val="20"/>
              </w:rPr>
              <w:t>58:05:0700602:6442</w:t>
            </w:r>
          </w:p>
          <w:p w14:paraId="0E8E381A" w14:textId="77777777" w:rsidR="00395DE0" w:rsidRPr="00395DE0" w:rsidRDefault="00395DE0" w:rsidP="008E79A7">
            <w:pPr>
              <w:jc w:val="center"/>
              <w:rPr>
                <w:sz w:val="20"/>
                <w:szCs w:val="20"/>
              </w:rPr>
            </w:pPr>
            <w:r w:rsidRPr="00395DE0">
              <w:rPr>
                <w:sz w:val="20"/>
                <w:szCs w:val="20"/>
              </w:rPr>
              <w:t>1002 кв.м.</w:t>
            </w:r>
          </w:p>
        </w:tc>
        <w:tc>
          <w:tcPr>
            <w:tcW w:w="5528" w:type="dxa"/>
          </w:tcPr>
          <w:p w14:paraId="010AF0B3"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0D3E447D" w14:textId="77777777" w:rsidTr="008E79A7">
        <w:tc>
          <w:tcPr>
            <w:tcW w:w="648" w:type="dxa"/>
          </w:tcPr>
          <w:p w14:paraId="4C8AB480" w14:textId="77777777" w:rsidR="00395DE0" w:rsidRPr="00395DE0" w:rsidRDefault="00395DE0" w:rsidP="008E79A7">
            <w:pPr>
              <w:rPr>
                <w:sz w:val="20"/>
                <w:szCs w:val="20"/>
              </w:rPr>
            </w:pPr>
            <w:r w:rsidRPr="00395DE0">
              <w:rPr>
                <w:sz w:val="20"/>
                <w:szCs w:val="20"/>
              </w:rPr>
              <w:t>22.</w:t>
            </w:r>
          </w:p>
        </w:tc>
        <w:tc>
          <w:tcPr>
            <w:tcW w:w="4138" w:type="dxa"/>
          </w:tcPr>
          <w:p w14:paraId="003B6B1B"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288A974"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FD974EC" w14:textId="77777777" w:rsidR="00395DE0" w:rsidRPr="00395DE0" w:rsidRDefault="00395DE0" w:rsidP="008E79A7">
            <w:pPr>
              <w:ind w:left="72"/>
              <w:jc w:val="center"/>
              <w:rPr>
                <w:sz w:val="20"/>
                <w:szCs w:val="20"/>
              </w:rPr>
            </w:pPr>
            <w:r w:rsidRPr="00395DE0">
              <w:rPr>
                <w:sz w:val="20"/>
                <w:szCs w:val="20"/>
              </w:rPr>
              <w:t>с. Грабово</w:t>
            </w:r>
          </w:p>
        </w:tc>
        <w:tc>
          <w:tcPr>
            <w:tcW w:w="4820" w:type="dxa"/>
          </w:tcPr>
          <w:p w14:paraId="64676946" w14:textId="77777777" w:rsidR="00395DE0" w:rsidRPr="00395DE0" w:rsidRDefault="00395DE0" w:rsidP="008E79A7">
            <w:pPr>
              <w:jc w:val="center"/>
              <w:rPr>
                <w:sz w:val="20"/>
                <w:szCs w:val="20"/>
              </w:rPr>
            </w:pPr>
            <w:r w:rsidRPr="00395DE0">
              <w:rPr>
                <w:sz w:val="20"/>
                <w:szCs w:val="20"/>
              </w:rPr>
              <w:t>58:05:0100203:835</w:t>
            </w:r>
          </w:p>
          <w:p w14:paraId="6E3E7D64" w14:textId="77777777" w:rsidR="00395DE0" w:rsidRPr="00395DE0" w:rsidRDefault="00395DE0" w:rsidP="008E79A7">
            <w:pPr>
              <w:jc w:val="center"/>
              <w:rPr>
                <w:sz w:val="20"/>
                <w:szCs w:val="20"/>
              </w:rPr>
            </w:pPr>
            <w:r w:rsidRPr="00395DE0">
              <w:rPr>
                <w:sz w:val="20"/>
                <w:szCs w:val="20"/>
              </w:rPr>
              <w:t>1000 кв.м.</w:t>
            </w:r>
          </w:p>
        </w:tc>
        <w:tc>
          <w:tcPr>
            <w:tcW w:w="5528" w:type="dxa"/>
          </w:tcPr>
          <w:p w14:paraId="6E5D52CC"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7F2688B" w14:textId="77777777" w:rsidTr="008E79A7">
        <w:tc>
          <w:tcPr>
            <w:tcW w:w="648" w:type="dxa"/>
          </w:tcPr>
          <w:p w14:paraId="28D623F0" w14:textId="77777777" w:rsidR="00395DE0" w:rsidRPr="00395DE0" w:rsidRDefault="00395DE0" w:rsidP="008E79A7">
            <w:pPr>
              <w:rPr>
                <w:sz w:val="20"/>
                <w:szCs w:val="20"/>
              </w:rPr>
            </w:pPr>
            <w:r w:rsidRPr="00395DE0">
              <w:rPr>
                <w:sz w:val="20"/>
                <w:szCs w:val="20"/>
              </w:rPr>
              <w:t>23.</w:t>
            </w:r>
          </w:p>
        </w:tc>
        <w:tc>
          <w:tcPr>
            <w:tcW w:w="4138" w:type="dxa"/>
          </w:tcPr>
          <w:p w14:paraId="3A2D6E54"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BEE5292"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0E2A4E0" w14:textId="77777777" w:rsidR="00395DE0" w:rsidRPr="00395DE0" w:rsidRDefault="00395DE0" w:rsidP="008E79A7">
            <w:pPr>
              <w:ind w:left="72"/>
              <w:jc w:val="center"/>
              <w:rPr>
                <w:sz w:val="20"/>
                <w:szCs w:val="20"/>
              </w:rPr>
            </w:pPr>
            <w:r w:rsidRPr="00395DE0">
              <w:rPr>
                <w:sz w:val="20"/>
                <w:szCs w:val="20"/>
              </w:rPr>
              <w:t>с. Грабово</w:t>
            </w:r>
          </w:p>
        </w:tc>
        <w:tc>
          <w:tcPr>
            <w:tcW w:w="4820" w:type="dxa"/>
          </w:tcPr>
          <w:p w14:paraId="11DBE657" w14:textId="77777777" w:rsidR="00395DE0" w:rsidRPr="00395DE0" w:rsidRDefault="00395DE0" w:rsidP="008E79A7">
            <w:pPr>
              <w:jc w:val="center"/>
              <w:rPr>
                <w:sz w:val="20"/>
                <w:szCs w:val="20"/>
              </w:rPr>
            </w:pPr>
            <w:r w:rsidRPr="00395DE0">
              <w:rPr>
                <w:sz w:val="20"/>
                <w:szCs w:val="20"/>
              </w:rPr>
              <w:t>58:05:0100203:836</w:t>
            </w:r>
          </w:p>
          <w:p w14:paraId="3C205D97" w14:textId="77777777" w:rsidR="00395DE0" w:rsidRPr="00395DE0" w:rsidRDefault="00395DE0" w:rsidP="008E79A7">
            <w:pPr>
              <w:jc w:val="center"/>
              <w:rPr>
                <w:sz w:val="20"/>
                <w:szCs w:val="20"/>
              </w:rPr>
            </w:pPr>
            <w:r w:rsidRPr="00395DE0">
              <w:rPr>
                <w:sz w:val="20"/>
                <w:szCs w:val="20"/>
              </w:rPr>
              <w:t>1000 кв.м.</w:t>
            </w:r>
          </w:p>
        </w:tc>
        <w:tc>
          <w:tcPr>
            <w:tcW w:w="5528" w:type="dxa"/>
          </w:tcPr>
          <w:p w14:paraId="40B341DC"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6A444B35" w14:textId="77777777" w:rsidTr="008E79A7">
        <w:tc>
          <w:tcPr>
            <w:tcW w:w="648" w:type="dxa"/>
          </w:tcPr>
          <w:p w14:paraId="69A16B3E" w14:textId="77777777" w:rsidR="00395DE0" w:rsidRPr="00395DE0" w:rsidRDefault="00395DE0" w:rsidP="008E79A7">
            <w:pPr>
              <w:rPr>
                <w:sz w:val="20"/>
                <w:szCs w:val="20"/>
              </w:rPr>
            </w:pPr>
            <w:r w:rsidRPr="00395DE0">
              <w:rPr>
                <w:sz w:val="20"/>
                <w:szCs w:val="20"/>
              </w:rPr>
              <w:t>24.</w:t>
            </w:r>
          </w:p>
        </w:tc>
        <w:tc>
          <w:tcPr>
            <w:tcW w:w="4138" w:type="dxa"/>
          </w:tcPr>
          <w:p w14:paraId="709C260D"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316CBC9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38B5D59" w14:textId="77777777" w:rsidR="00395DE0" w:rsidRPr="00395DE0" w:rsidRDefault="00395DE0" w:rsidP="008E79A7">
            <w:pPr>
              <w:ind w:left="72"/>
              <w:jc w:val="center"/>
              <w:rPr>
                <w:sz w:val="20"/>
                <w:szCs w:val="20"/>
              </w:rPr>
            </w:pPr>
            <w:r w:rsidRPr="00395DE0">
              <w:rPr>
                <w:sz w:val="20"/>
                <w:szCs w:val="20"/>
              </w:rPr>
              <w:t>с. Грабово</w:t>
            </w:r>
          </w:p>
        </w:tc>
        <w:tc>
          <w:tcPr>
            <w:tcW w:w="4820" w:type="dxa"/>
          </w:tcPr>
          <w:p w14:paraId="0488E22C" w14:textId="77777777" w:rsidR="00395DE0" w:rsidRPr="00395DE0" w:rsidRDefault="00395DE0" w:rsidP="008E79A7">
            <w:pPr>
              <w:jc w:val="center"/>
              <w:rPr>
                <w:sz w:val="20"/>
                <w:szCs w:val="20"/>
              </w:rPr>
            </w:pPr>
            <w:r w:rsidRPr="00395DE0">
              <w:rPr>
                <w:sz w:val="20"/>
                <w:szCs w:val="20"/>
              </w:rPr>
              <w:t>58:05:0100203:837</w:t>
            </w:r>
          </w:p>
          <w:p w14:paraId="1259665D" w14:textId="77777777" w:rsidR="00395DE0" w:rsidRPr="00395DE0" w:rsidRDefault="00395DE0" w:rsidP="008E79A7">
            <w:pPr>
              <w:jc w:val="center"/>
              <w:rPr>
                <w:sz w:val="20"/>
                <w:szCs w:val="20"/>
              </w:rPr>
            </w:pPr>
            <w:r w:rsidRPr="00395DE0">
              <w:rPr>
                <w:sz w:val="20"/>
                <w:szCs w:val="20"/>
              </w:rPr>
              <w:t>1000 кв.м.</w:t>
            </w:r>
          </w:p>
        </w:tc>
        <w:tc>
          <w:tcPr>
            <w:tcW w:w="5528" w:type="dxa"/>
          </w:tcPr>
          <w:p w14:paraId="0AB8AFFE"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D15164F" w14:textId="77777777" w:rsidTr="008E79A7">
        <w:tc>
          <w:tcPr>
            <w:tcW w:w="648" w:type="dxa"/>
          </w:tcPr>
          <w:p w14:paraId="59062956" w14:textId="77777777" w:rsidR="00395DE0" w:rsidRPr="00395DE0" w:rsidRDefault="00395DE0" w:rsidP="008E79A7">
            <w:pPr>
              <w:rPr>
                <w:sz w:val="20"/>
                <w:szCs w:val="20"/>
              </w:rPr>
            </w:pPr>
            <w:r w:rsidRPr="00395DE0">
              <w:rPr>
                <w:sz w:val="20"/>
                <w:szCs w:val="20"/>
              </w:rPr>
              <w:t>25.</w:t>
            </w:r>
          </w:p>
        </w:tc>
        <w:tc>
          <w:tcPr>
            <w:tcW w:w="4138" w:type="dxa"/>
          </w:tcPr>
          <w:p w14:paraId="5C6CB676"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51A0AE2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1C44D2A0" w14:textId="77777777" w:rsidR="00395DE0" w:rsidRPr="00395DE0" w:rsidRDefault="00395DE0" w:rsidP="008E79A7">
            <w:pPr>
              <w:ind w:left="72"/>
              <w:jc w:val="center"/>
              <w:rPr>
                <w:sz w:val="20"/>
                <w:szCs w:val="20"/>
              </w:rPr>
            </w:pPr>
            <w:r w:rsidRPr="00395DE0">
              <w:rPr>
                <w:sz w:val="20"/>
                <w:szCs w:val="20"/>
              </w:rPr>
              <w:t>с. Грабово</w:t>
            </w:r>
          </w:p>
        </w:tc>
        <w:tc>
          <w:tcPr>
            <w:tcW w:w="4820" w:type="dxa"/>
          </w:tcPr>
          <w:p w14:paraId="1751052A" w14:textId="77777777" w:rsidR="00395DE0" w:rsidRPr="00395DE0" w:rsidRDefault="00395DE0" w:rsidP="008E79A7">
            <w:pPr>
              <w:jc w:val="center"/>
              <w:rPr>
                <w:sz w:val="20"/>
                <w:szCs w:val="20"/>
              </w:rPr>
            </w:pPr>
            <w:r w:rsidRPr="00395DE0">
              <w:rPr>
                <w:sz w:val="20"/>
                <w:szCs w:val="20"/>
              </w:rPr>
              <w:t>58:05:0100203:838</w:t>
            </w:r>
          </w:p>
          <w:p w14:paraId="1A3FE936" w14:textId="77777777" w:rsidR="00395DE0" w:rsidRPr="00395DE0" w:rsidRDefault="00395DE0" w:rsidP="008E79A7">
            <w:pPr>
              <w:jc w:val="center"/>
              <w:rPr>
                <w:sz w:val="20"/>
                <w:szCs w:val="20"/>
              </w:rPr>
            </w:pPr>
            <w:r w:rsidRPr="00395DE0">
              <w:rPr>
                <w:sz w:val="20"/>
                <w:szCs w:val="20"/>
              </w:rPr>
              <w:t>1000 кв.м.</w:t>
            </w:r>
          </w:p>
        </w:tc>
        <w:tc>
          <w:tcPr>
            <w:tcW w:w="5528" w:type="dxa"/>
          </w:tcPr>
          <w:p w14:paraId="20E28500"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0C12D7C7" w14:textId="77777777" w:rsidTr="008E79A7">
        <w:tc>
          <w:tcPr>
            <w:tcW w:w="648" w:type="dxa"/>
          </w:tcPr>
          <w:p w14:paraId="1D05AF37" w14:textId="77777777" w:rsidR="00395DE0" w:rsidRPr="00395DE0" w:rsidRDefault="00395DE0" w:rsidP="008E79A7">
            <w:pPr>
              <w:rPr>
                <w:sz w:val="20"/>
                <w:szCs w:val="20"/>
              </w:rPr>
            </w:pPr>
            <w:r w:rsidRPr="00395DE0">
              <w:rPr>
                <w:sz w:val="20"/>
                <w:szCs w:val="20"/>
              </w:rPr>
              <w:t>26.</w:t>
            </w:r>
          </w:p>
        </w:tc>
        <w:tc>
          <w:tcPr>
            <w:tcW w:w="4138" w:type="dxa"/>
          </w:tcPr>
          <w:p w14:paraId="7E1F94A3"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C96323E"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9124645"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5D1EA56C" w14:textId="77777777" w:rsidR="00395DE0" w:rsidRPr="00395DE0" w:rsidRDefault="00395DE0" w:rsidP="008E79A7">
            <w:pPr>
              <w:jc w:val="center"/>
              <w:rPr>
                <w:sz w:val="20"/>
                <w:szCs w:val="20"/>
              </w:rPr>
            </w:pPr>
            <w:r w:rsidRPr="00395DE0">
              <w:rPr>
                <w:sz w:val="20"/>
                <w:szCs w:val="20"/>
              </w:rPr>
              <w:t>58:05:0100203:576</w:t>
            </w:r>
          </w:p>
          <w:p w14:paraId="7BBD10B3" w14:textId="77777777" w:rsidR="00395DE0" w:rsidRPr="00395DE0" w:rsidRDefault="00395DE0" w:rsidP="008E79A7">
            <w:pPr>
              <w:jc w:val="center"/>
              <w:rPr>
                <w:sz w:val="20"/>
                <w:szCs w:val="20"/>
              </w:rPr>
            </w:pPr>
            <w:r w:rsidRPr="00395DE0">
              <w:rPr>
                <w:sz w:val="20"/>
                <w:szCs w:val="20"/>
              </w:rPr>
              <w:t>1350 кв.м.</w:t>
            </w:r>
          </w:p>
        </w:tc>
        <w:tc>
          <w:tcPr>
            <w:tcW w:w="5528" w:type="dxa"/>
          </w:tcPr>
          <w:p w14:paraId="1F369585"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4D63C55B" w14:textId="77777777" w:rsidTr="008E79A7">
        <w:tc>
          <w:tcPr>
            <w:tcW w:w="648" w:type="dxa"/>
          </w:tcPr>
          <w:p w14:paraId="49EC9335" w14:textId="77777777" w:rsidR="00395DE0" w:rsidRPr="00395DE0" w:rsidRDefault="00395DE0" w:rsidP="008E79A7">
            <w:pPr>
              <w:rPr>
                <w:sz w:val="20"/>
                <w:szCs w:val="20"/>
              </w:rPr>
            </w:pPr>
            <w:r w:rsidRPr="00395DE0">
              <w:rPr>
                <w:sz w:val="20"/>
                <w:szCs w:val="20"/>
              </w:rPr>
              <w:t>27.</w:t>
            </w:r>
          </w:p>
        </w:tc>
        <w:tc>
          <w:tcPr>
            <w:tcW w:w="4138" w:type="dxa"/>
          </w:tcPr>
          <w:p w14:paraId="13D82EA6"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67825A56"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ED092C0" w14:textId="77777777" w:rsidR="00395DE0" w:rsidRPr="00395DE0" w:rsidRDefault="00395DE0" w:rsidP="008E79A7">
            <w:pPr>
              <w:ind w:left="72"/>
              <w:jc w:val="center"/>
              <w:rPr>
                <w:sz w:val="20"/>
                <w:szCs w:val="20"/>
              </w:rPr>
            </w:pPr>
            <w:r w:rsidRPr="00395DE0">
              <w:rPr>
                <w:sz w:val="20"/>
                <w:szCs w:val="20"/>
              </w:rPr>
              <w:lastRenderedPageBreak/>
              <w:t>с. Грабово ул. Совхозная</w:t>
            </w:r>
          </w:p>
        </w:tc>
        <w:tc>
          <w:tcPr>
            <w:tcW w:w="4820" w:type="dxa"/>
          </w:tcPr>
          <w:p w14:paraId="729A8CBD" w14:textId="77777777" w:rsidR="00395DE0" w:rsidRPr="00395DE0" w:rsidRDefault="00395DE0" w:rsidP="008E79A7">
            <w:pPr>
              <w:jc w:val="center"/>
              <w:rPr>
                <w:sz w:val="20"/>
                <w:szCs w:val="20"/>
              </w:rPr>
            </w:pPr>
            <w:r w:rsidRPr="00395DE0">
              <w:rPr>
                <w:sz w:val="20"/>
                <w:szCs w:val="20"/>
              </w:rPr>
              <w:lastRenderedPageBreak/>
              <w:t>58:05:0100203:578</w:t>
            </w:r>
          </w:p>
          <w:p w14:paraId="2E162952" w14:textId="77777777" w:rsidR="00395DE0" w:rsidRPr="00395DE0" w:rsidRDefault="00395DE0" w:rsidP="008E79A7">
            <w:pPr>
              <w:jc w:val="center"/>
              <w:rPr>
                <w:sz w:val="20"/>
                <w:szCs w:val="20"/>
              </w:rPr>
            </w:pPr>
            <w:r w:rsidRPr="00395DE0">
              <w:rPr>
                <w:sz w:val="20"/>
                <w:szCs w:val="20"/>
              </w:rPr>
              <w:t>1350 кв.м.</w:t>
            </w:r>
          </w:p>
        </w:tc>
        <w:tc>
          <w:tcPr>
            <w:tcW w:w="5528" w:type="dxa"/>
          </w:tcPr>
          <w:p w14:paraId="233BEF9B"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6F745C93" w14:textId="77777777" w:rsidTr="008E79A7">
        <w:tc>
          <w:tcPr>
            <w:tcW w:w="648" w:type="dxa"/>
          </w:tcPr>
          <w:p w14:paraId="079708CE" w14:textId="77777777" w:rsidR="00395DE0" w:rsidRPr="00395DE0" w:rsidRDefault="00395DE0" w:rsidP="008E79A7">
            <w:pPr>
              <w:rPr>
                <w:sz w:val="20"/>
                <w:szCs w:val="20"/>
              </w:rPr>
            </w:pPr>
            <w:r w:rsidRPr="00395DE0">
              <w:rPr>
                <w:sz w:val="20"/>
                <w:szCs w:val="20"/>
              </w:rPr>
              <w:t>28.</w:t>
            </w:r>
          </w:p>
        </w:tc>
        <w:tc>
          <w:tcPr>
            <w:tcW w:w="4138" w:type="dxa"/>
          </w:tcPr>
          <w:p w14:paraId="48398B05"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629723E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B48E34E"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1644FC62" w14:textId="77777777" w:rsidR="00395DE0" w:rsidRPr="00395DE0" w:rsidRDefault="00395DE0" w:rsidP="008E79A7">
            <w:pPr>
              <w:jc w:val="center"/>
              <w:rPr>
                <w:sz w:val="20"/>
                <w:szCs w:val="20"/>
              </w:rPr>
            </w:pPr>
            <w:r w:rsidRPr="00395DE0">
              <w:rPr>
                <w:sz w:val="20"/>
                <w:szCs w:val="20"/>
              </w:rPr>
              <w:t>58:05:0100203:574</w:t>
            </w:r>
          </w:p>
          <w:p w14:paraId="6F92F54B" w14:textId="77777777" w:rsidR="00395DE0" w:rsidRPr="00395DE0" w:rsidRDefault="00395DE0" w:rsidP="008E79A7">
            <w:pPr>
              <w:jc w:val="center"/>
              <w:rPr>
                <w:sz w:val="20"/>
                <w:szCs w:val="20"/>
              </w:rPr>
            </w:pPr>
            <w:r w:rsidRPr="00395DE0">
              <w:rPr>
                <w:sz w:val="20"/>
                <w:szCs w:val="20"/>
              </w:rPr>
              <w:t>1350 кв.м.</w:t>
            </w:r>
          </w:p>
        </w:tc>
        <w:tc>
          <w:tcPr>
            <w:tcW w:w="5528" w:type="dxa"/>
          </w:tcPr>
          <w:p w14:paraId="73D93933"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496B5835" w14:textId="77777777" w:rsidTr="008E79A7">
        <w:tc>
          <w:tcPr>
            <w:tcW w:w="648" w:type="dxa"/>
          </w:tcPr>
          <w:p w14:paraId="5E1067C4" w14:textId="77777777" w:rsidR="00395DE0" w:rsidRPr="00395DE0" w:rsidRDefault="00395DE0" w:rsidP="008E79A7">
            <w:pPr>
              <w:rPr>
                <w:sz w:val="20"/>
                <w:szCs w:val="20"/>
              </w:rPr>
            </w:pPr>
            <w:r w:rsidRPr="00395DE0">
              <w:rPr>
                <w:sz w:val="20"/>
                <w:szCs w:val="20"/>
              </w:rPr>
              <w:t>29.</w:t>
            </w:r>
          </w:p>
        </w:tc>
        <w:tc>
          <w:tcPr>
            <w:tcW w:w="4138" w:type="dxa"/>
          </w:tcPr>
          <w:p w14:paraId="3669A77D"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E4B45B9"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8BE7F7A"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3F2D7125" w14:textId="77777777" w:rsidR="00395DE0" w:rsidRPr="00395DE0" w:rsidRDefault="00395DE0" w:rsidP="008E79A7">
            <w:pPr>
              <w:jc w:val="center"/>
              <w:rPr>
                <w:sz w:val="20"/>
                <w:szCs w:val="20"/>
              </w:rPr>
            </w:pPr>
            <w:r w:rsidRPr="00395DE0">
              <w:rPr>
                <w:sz w:val="20"/>
                <w:szCs w:val="20"/>
              </w:rPr>
              <w:t>58:05:0100203:572</w:t>
            </w:r>
          </w:p>
          <w:p w14:paraId="4D5A5BCD" w14:textId="77777777" w:rsidR="00395DE0" w:rsidRPr="00395DE0" w:rsidRDefault="00395DE0" w:rsidP="008E79A7">
            <w:pPr>
              <w:jc w:val="center"/>
              <w:rPr>
                <w:sz w:val="20"/>
                <w:szCs w:val="20"/>
              </w:rPr>
            </w:pPr>
            <w:r w:rsidRPr="00395DE0">
              <w:rPr>
                <w:sz w:val="20"/>
                <w:szCs w:val="20"/>
              </w:rPr>
              <w:t>1350 кв.м.</w:t>
            </w:r>
          </w:p>
        </w:tc>
        <w:tc>
          <w:tcPr>
            <w:tcW w:w="5528" w:type="dxa"/>
          </w:tcPr>
          <w:p w14:paraId="1E80ACA1"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123B30F6" w14:textId="77777777" w:rsidTr="008E79A7">
        <w:tc>
          <w:tcPr>
            <w:tcW w:w="648" w:type="dxa"/>
          </w:tcPr>
          <w:p w14:paraId="3623BA2D" w14:textId="77777777" w:rsidR="00395DE0" w:rsidRPr="00395DE0" w:rsidRDefault="00395DE0" w:rsidP="008E79A7">
            <w:pPr>
              <w:rPr>
                <w:sz w:val="20"/>
                <w:szCs w:val="20"/>
              </w:rPr>
            </w:pPr>
            <w:r w:rsidRPr="00395DE0">
              <w:rPr>
                <w:sz w:val="20"/>
                <w:szCs w:val="20"/>
              </w:rPr>
              <w:t>30.</w:t>
            </w:r>
          </w:p>
        </w:tc>
        <w:tc>
          <w:tcPr>
            <w:tcW w:w="4138" w:type="dxa"/>
          </w:tcPr>
          <w:p w14:paraId="13AA30C9"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31E39BC"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99982F1"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51412062" w14:textId="77777777" w:rsidR="00395DE0" w:rsidRPr="00395DE0" w:rsidRDefault="00395DE0" w:rsidP="008E79A7">
            <w:pPr>
              <w:jc w:val="center"/>
              <w:rPr>
                <w:sz w:val="20"/>
                <w:szCs w:val="20"/>
              </w:rPr>
            </w:pPr>
            <w:r w:rsidRPr="00395DE0">
              <w:rPr>
                <w:sz w:val="20"/>
                <w:szCs w:val="20"/>
              </w:rPr>
              <w:t>58:05:0100203:571</w:t>
            </w:r>
          </w:p>
          <w:p w14:paraId="4A842F5C" w14:textId="77777777" w:rsidR="00395DE0" w:rsidRPr="00395DE0" w:rsidRDefault="00395DE0" w:rsidP="008E79A7">
            <w:pPr>
              <w:jc w:val="center"/>
              <w:rPr>
                <w:sz w:val="20"/>
                <w:szCs w:val="20"/>
              </w:rPr>
            </w:pPr>
            <w:r w:rsidRPr="00395DE0">
              <w:rPr>
                <w:sz w:val="20"/>
                <w:szCs w:val="20"/>
              </w:rPr>
              <w:t>1350 кв.м.</w:t>
            </w:r>
          </w:p>
        </w:tc>
        <w:tc>
          <w:tcPr>
            <w:tcW w:w="5528" w:type="dxa"/>
          </w:tcPr>
          <w:p w14:paraId="4C19BB81"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5B1F04AB" w14:textId="77777777" w:rsidTr="008E79A7">
        <w:tc>
          <w:tcPr>
            <w:tcW w:w="648" w:type="dxa"/>
          </w:tcPr>
          <w:p w14:paraId="03D212D4" w14:textId="77777777" w:rsidR="00395DE0" w:rsidRPr="00395DE0" w:rsidRDefault="00395DE0" w:rsidP="008E79A7">
            <w:pPr>
              <w:rPr>
                <w:sz w:val="20"/>
                <w:szCs w:val="20"/>
              </w:rPr>
            </w:pPr>
            <w:r w:rsidRPr="00395DE0">
              <w:rPr>
                <w:sz w:val="20"/>
                <w:szCs w:val="20"/>
              </w:rPr>
              <w:t>31.</w:t>
            </w:r>
          </w:p>
        </w:tc>
        <w:tc>
          <w:tcPr>
            <w:tcW w:w="4138" w:type="dxa"/>
          </w:tcPr>
          <w:p w14:paraId="2D29111B"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B81F43B"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6383307B"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3AE7CF9A" w14:textId="77777777" w:rsidR="00395DE0" w:rsidRPr="00395DE0" w:rsidRDefault="00395DE0" w:rsidP="008E79A7">
            <w:pPr>
              <w:jc w:val="center"/>
              <w:rPr>
                <w:sz w:val="20"/>
                <w:szCs w:val="20"/>
              </w:rPr>
            </w:pPr>
            <w:r w:rsidRPr="00395DE0">
              <w:rPr>
                <w:sz w:val="20"/>
                <w:szCs w:val="20"/>
              </w:rPr>
              <w:t>58:05:0100203:573</w:t>
            </w:r>
          </w:p>
          <w:p w14:paraId="6A141684" w14:textId="77777777" w:rsidR="00395DE0" w:rsidRPr="00395DE0" w:rsidRDefault="00395DE0" w:rsidP="008E79A7">
            <w:pPr>
              <w:jc w:val="center"/>
              <w:rPr>
                <w:sz w:val="20"/>
                <w:szCs w:val="20"/>
              </w:rPr>
            </w:pPr>
            <w:r w:rsidRPr="00395DE0">
              <w:rPr>
                <w:sz w:val="20"/>
                <w:szCs w:val="20"/>
              </w:rPr>
              <w:t>1350 кв.м.</w:t>
            </w:r>
          </w:p>
        </w:tc>
        <w:tc>
          <w:tcPr>
            <w:tcW w:w="5528" w:type="dxa"/>
          </w:tcPr>
          <w:p w14:paraId="1FB0C269"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5E0E670" w14:textId="77777777" w:rsidTr="008E79A7">
        <w:tc>
          <w:tcPr>
            <w:tcW w:w="648" w:type="dxa"/>
          </w:tcPr>
          <w:p w14:paraId="5002FBBF" w14:textId="77777777" w:rsidR="00395DE0" w:rsidRPr="00395DE0" w:rsidRDefault="00395DE0" w:rsidP="008E79A7">
            <w:pPr>
              <w:rPr>
                <w:sz w:val="20"/>
                <w:szCs w:val="20"/>
              </w:rPr>
            </w:pPr>
            <w:r w:rsidRPr="00395DE0">
              <w:rPr>
                <w:sz w:val="20"/>
                <w:szCs w:val="20"/>
              </w:rPr>
              <w:t>32.</w:t>
            </w:r>
          </w:p>
        </w:tc>
        <w:tc>
          <w:tcPr>
            <w:tcW w:w="4138" w:type="dxa"/>
          </w:tcPr>
          <w:p w14:paraId="1D80B03F"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6CF61CE7"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8BFB6B7"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2DD15A6E" w14:textId="77777777" w:rsidR="00395DE0" w:rsidRPr="00395DE0" w:rsidRDefault="00395DE0" w:rsidP="008E79A7">
            <w:pPr>
              <w:jc w:val="center"/>
              <w:rPr>
                <w:sz w:val="20"/>
                <w:szCs w:val="20"/>
              </w:rPr>
            </w:pPr>
            <w:r w:rsidRPr="00395DE0">
              <w:rPr>
                <w:sz w:val="20"/>
                <w:szCs w:val="20"/>
              </w:rPr>
              <w:t>58:05:0100203:580</w:t>
            </w:r>
          </w:p>
          <w:p w14:paraId="53870088" w14:textId="77777777" w:rsidR="00395DE0" w:rsidRPr="00395DE0" w:rsidRDefault="00395DE0" w:rsidP="008E79A7">
            <w:pPr>
              <w:jc w:val="center"/>
              <w:rPr>
                <w:sz w:val="20"/>
                <w:szCs w:val="20"/>
              </w:rPr>
            </w:pPr>
            <w:r w:rsidRPr="00395DE0">
              <w:rPr>
                <w:sz w:val="20"/>
                <w:szCs w:val="20"/>
              </w:rPr>
              <w:t>1350 кв.м.</w:t>
            </w:r>
          </w:p>
        </w:tc>
        <w:tc>
          <w:tcPr>
            <w:tcW w:w="5528" w:type="dxa"/>
          </w:tcPr>
          <w:p w14:paraId="7D2C41B0"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1DB05B53" w14:textId="77777777" w:rsidTr="008E79A7">
        <w:tc>
          <w:tcPr>
            <w:tcW w:w="648" w:type="dxa"/>
          </w:tcPr>
          <w:p w14:paraId="3FF526F0" w14:textId="77777777" w:rsidR="00395DE0" w:rsidRPr="00395DE0" w:rsidRDefault="00395DE0" w:rsidP="008E79A7">
            <w:pPr>
              <w:rPr>
                <w:sz w:val="20"/>
                <w:szCs w:val="20"/>
              </w:rPr>
            </w:pPr>
            <w:r w:rsidRPr="00395DE0">
              <w:rPr>
                <w:sz w:val="20"/>
                <w:szCs w:val="20"/>
              </w:rPr>
              <w:t>33.</w:t>
            </w:r>
          </w:p>
        </w:tc>
        <w:tc>
          <w:tcPr>
            <w:tcW w:w="4138" w:type="dxa"/>
          </w:tcPr>
          <w:p w14:paraId="3AE38D45"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46AF5FDD"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0FD8C48"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29FB8EAF" w14:textId="77777777" w:rsidR="00395DE0" w:rsidRPr="00395DE0" w:rsidRDefault="00395DE0" w:rsidP="008E79A7">
            <w:pPr>
              <w:jc w:val="center"/>
              <w:rPr>
                <w:sz w:val="20"/>
                <w:szCs w:val="20"/>
              </w:rPr>
            </w:pPr>
            <w:r w:rsidRPr="00395DE0">
              <w:rPr>
                <w:sz w:val="20"/>
                <w:szCs w:val="20"/>
              </w:rPr>
              <w:t>58:05:0100203:839</w:t>
            </w:r>
          </w:p>
          <w:p w14:paraId="329D91F6" w14:textId="77777777" w:rsidR="00395DE0" w:rsidRPr="00395DE0" w:rsidRDefault="00395DE0" w:rsidP="008E79A7">
            <w:pPr>
              <w:jc w:val="center"/>
              <w:rPr>
                <w:sz w:val="20"/>
                <w:szCs w:val="20"/>
              </w:rPr>
            </w:pPr>
            <w:r w:rsidRPr="00395DE0">
              <w:rPr>
                <w:sz w:val="20"/>
                <w:szCs w:val="20"/>
              </w:rPr>
              <w:t>1000 кв.м.</w:t>
            </w:r>
          </w:p>
        </w:tc>
        <w:tc>
          <w:tcPr>
            <w:tcW w:w="5528" w:type="dxa"/>
          </w:tcPr>
          <w:p w14:paraId="61F561A8"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6459264" w14:textId="77777777" w:rsidTr="008E79A7">
        <w:tc>
          <w:tcPr>
            <w:tcW w:w="648" w:type="dxa"/>
          </w:tcPr>
          <w:p w14:paraId="11AC4B35" w14:textId="77777777" w:rsidR="00395DE0" w:rsidRPr="00395DE0" w:rsidRDefault="00395DE0" w:rsidP="008E79A7">
            <w:pPr>
              <w:rPr>
                <w:sz w:val="20"/>
                <w:szCs w:val="20"/>
              </w:rPr>
            </w:pPr>
            <w:r w:rsidRPr="00395DE0">
              <w:rPr>
                <w:sz w:val="20"/>
                <w:szCs w:val="20"/>
              </w:rPr>
              <w:t>34.</w:t>
            </w:r>
          </w:p>
        </w:tc>
        <w:tc>
          <w:tcPr>
            <w:tcW w:w="4138" w:type="dxa"/>
          </w:tcPr>
          <w:p w14:paraId="19CDF1BE"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CBFD66D"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3691C341" w14:textId="77777777" w:rsidR="00395DE0" w:rsidRPr="00395DE0" w:rsidRDefault="00395DE0" w:rsidP="008E79A7">
            <w:pPr>
              <w:ind w:left="72"/>
              <w:jc w:val="center"/>
              <w:rPr>
                <w:sz w:val="20"/>
                <w:szCs w:val="20"/>
              </w:rPr>
            </w:pPr>
            <w:r w:rsidRPr="00395DE0">
              <w:rPr>
                <w:sz w:val="20"/>
                <w:szCs w:val="20"/>
              </w:rPr>
              <w:t>с. Бессоновка</w:t>
            </w:r>
          </w:p>
        </w:tc>
        <w:tc>
          <w:tcPr>
            <w:tcW w:w="4820" w:type="dxa"/>
          </w:tcPr>
          <w:p w14:paraId="10FC5C2C" w14:textId="77777777" w:rsidR="00395DE0" w:rsidRPr="00395DE0" w:rsidRDefault="00395DE0" w:rsidP="008E79A7">
            <w:pPr>
              <w:jc w:val="center"/>
              <w:rPr>
                <w:sz w:val="20"/>
                <w:szCs w:val="20"/>
              </w:rPr>
            </w:pPr>
            <w:r w:rsidRPr="00395DE0">
              <w:rPr>
                <w:sz w:val="20"/>
                <w:szCs w:val="20"/>
              </w:rPr>
              <w:t>58:05:0700602:6443</w:t>
            </w:r>
          </w:p>
          <w:p w14:paraId="3C68C95E" w14:textId="77777777" w:rsidR="00395DE0" w:rsidRPr="00395DE0" w:rsidRDefault="00395DE0" w:rsidP="008E79A7">
            <w:pPr>
              <w:jc w:val="center"/>
              <w:rPr>
                <w:sz w:val="20"/>
                <w:szCs w:val="20"/>
              </w:rPr>
            </w:pPr>
            <w:r w:rsidRPr="00395DE0">
              <w:rPr>
                <w:sz w:val="20"/>
                <w:szCs w:val="20"/>
              </w:rPr>
              <w:t>1001 кв.м.</w:t>
            </w:r>
          </w:p>
        </w:tc>
        <w:tc>
          <w:tcPr>
            <w:tcW w:w="5528" w:type="dxa"/>
          </w:tcPr>
          <w:p w14:paraId="1B01FCA2"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74A8CC46" w14:textId="77777777" w:rsidTr="008E79A7">
        <w:tc>
          <w:tcPr>
            <w:tcW w:w="648" w:type="dxa"/>
          </w:tcPr>
          <w:p w14:paraId="260DE15E" w14:textId="77777777" w:rsidR="00395DE0" w:rsidRPr="00395DE0" w:rsidRDefault="00395DE0" w:rsidP="008E79A7">
            <w:pPr>
              <w:rPr>
                <w:sz w:val="20"/>
                <w:szCs w:val="20"/>
              </w:rPr>
            </w:pPr>
            <w:r w:rsidRPr="00395DE0">
              <w:rPr>
                <w:sz w:val="20"/>
                <w:szCs w:val="20"/>
              </w:rPr>
              <w:t>35.</w:t>
            </w:r>
          </w:p>
        </w:tc>
        <w:tc>
          <w:tcPr>
            <w:tcW w:w="4138" w:type="dxa"/>
          </w:tcPr>
          <w:p w14:paraId="7D8BA138"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0B4EBE2"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67CA37C2"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53C9F4A7" w14:textId="77777777" w:rsidR="00395DE0" w:rsidRPr="00395DE0" w:rsidRDefault="00395DE0" w:rsidP="008E79A7">
            <w:pPr>
              <w:jc w:val="center"/>
              <w:rPr>
                <w:sz w:val="20"/>
                <w:szCs w:val="20"/>
              </w:rPr>
            </w:pPr>
            <w:r w:rsidRPr="00395DE0">
              <w:rPr>
                <w:sz w:val="20"/>
                <w:szCs w:val="20"/>
              </w:rPr>
              <w:t>58:05:0100203:840</w:t>
            </w:r>
          </w:p>
          <w:p w14:paraId="05BB8915" w14:textId="77777777" w:rsidR="00395DE0" w:rsidRPr="00395DE0" w:rsidRDefault="00395DE0" w:rsidP="008E79A7">
            <w:pPr>
              <w:jc w:val="center"/>
              <w:rPr>
                <w:sz w:val="20"/>
                <w:szCs w:val="20"/>
              </w:rPr>
            </w:pPr>
            <w:r w:rsidRPr="00395DE0">
              <w:rPr>
                <w:sz w:val="20"/>
                <w:szCs w:val="20"/>
              </w:rPr>
              <w:t>1000 кв.м.</w:t>
            </w:r>
          </w:p>
        </w:tc>
        <w:tc>
          <w:tcPr>
            <w:tcW w:w="5528" w:type="dxa"/>
          </w:tcPr>
          <w:p w14:paraId="06869903"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2D4FFB0" w14:textId="77777777" w:rsidTr="008E79A7">
        <w:tc>
          <w:tcPr>
            <w:tcW w:w="648" w:type="dxa"/>
          </w:tcPr>
          <w:p w14:paraId="0AB17E83" w14:textId="77777777" w:rsidR="00395DE0" w:rsidRPr="00395DE0" w:rsidRDefault="00395DE0" w:rsidP="008E79A7">
            <w:pPr>
              <w:rPr>
                <w:sz w:val="20"/>
                <w:szCs w:val="20"/>
              </w:rPr>
            </w:pPr>
            <w:r w:rsidRPr="00395DE0">
              <w:rPr>
                <w:sz w:val="20"/>
                <w:szCs w:val="20"/>
              </w:rPr>
              <w:t>36.</w:t>
            </w:r>
          </w:p>
        </w:tc>
        <w:tc>
          <w:tcPr>
            <w:tcW w:w="4138" w:type="dxa"/>
          </w:tcPr>
          <w:p w14:paraId="564F1C6A"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3401EA8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88ECC41"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293EAE95" w14:textId="77777777" w:rsidR="00395DE0" w:rsidRPr="00395DE0" w:rsidRDefault="00395DE0" w:rsidP="008E79A7">
            <w:pPr>
              <w:jc w:val="center"/>
              <w:rPr>
                <w:sz w:val="20"/>
                <w:szCs w:val="20"/>
              </w:rPr>
            </w:pPr>
            <w:r w:rsidRPr="00395DE0">
              <w:rPr>
                <w:sz w:val="20"/>
                <w:szCs w:val="20"/>
              </w:rPr>
              <w:t>58:05:0100203:842</w:t>
            </w:r>
          </w:p>
          <w:p w14:paraId="64BC6337" w14:textId="77777777" w:rsidR="00395DE0" w:rsidRPr="00395DE0" w:rsidRDefault="00395DE0" w:rsidP="008E79A7">
            <w:pPr>
              <w:jc w:val="center"/>
              <w:rPr>
                <w:sz w:val="20"/>
                <w:szCs w:val="20"/>
              </w:rPr>
            </w:pPr>
            <w:r w:rsidRPr="00395DE0">
              <w:rPr>
                <w:sz w:val="20"/>
                <w:szCs w:val="20"/>
              </w:rPr>
              <w:t>1000 кв.м.</w:t>
            </w:r>
          </w:p>
        </w:tc>
        <w:tc>
          <w:tcPr>
            <w:tcW w:w="5528" w:type="dxa"/>
          </w:tcPr>
          <w:p w14:paraId="2A37340F"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1C0B397F" w14:textId="77777777" w:rsidTr="008E79A7">
        <w:tc>
          <w:tcPr>
            <w:tcW w:w="648" w:type="dxa"/>
          </w:tcPr>
          <w:p w14:paraId="6061CD6A" w14:textId="77777777" w:rsidR="00395DE0" w:rsidRPr="00395DE0" w:rsidRDefault="00395DE0" w:rsidP="008E79A7">
            <w:pPr>
              <w:rPr>
                <w:sz w:val="20"/>
                <w:szCs w:val="20"/>
              </w:rPr>
            </w:pPr>
            <w:r w:rsidRPr="00395DE0">
              <w:rPr>
                <w:sz w:val="20"/>
                <w:szCs w:val="20"/>
              </w:rPr>
              <w:t>37.</w:t>
            </w:r>
          </w:p>
        </w:tc>
        <w:tc>
          <w:tcPr>
            <w:tcW w:w="4138" w:type="dxa"/>
          </w:tcPr>
          <w:p w14:paraId="23124A7B"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FC0048A"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47AC9EB"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05A12786" w14:textId="77777777" w:rsidR="00395DE0" w:rsidRPr="00395DE0" w:rsidRDefault="00395DE0" w:rsidP="008E79A7">
            <w:pPr>
              <w:jc w:val="center"/>
              <w:rPr>
                <w:sz w:val="20"/>
                <w:szCs w:val="20"/>
              </w:rPr>
            </w:pPr>
            <w:r w:rsidRPr="00395DE0">
              <w:rPr>
                <w:sz w:val="20"/>
                <w:szCs w:val="20"/>
              </w:rPr>
              <w:t>58:05:0100203:843</w:t>
            </w:r>
          </w:p>
          <w:p w14:paraId="1275E96B" w14:textId="77777777" w:rsidR="00395DE0" w:rsidRPr="00395DE0" w:rsidRDefault="00395DE0" w:rsidP="008E79A7">
            <w:pPr>
              <w:jc w:val="center"/>
              <w:rPr>
                <w:sz w:val="20"/>
                <w:szCs w:val="20"/>
              </w:rPr>
            </w:pPr>
            <w:r w:rsidRPr="00395DE0">
              <w:rPr>
                <w:sz w:val="20"/>
                <w:szCs w:val="20"/>
              </w:rPr>
              <w:t>1000 кв.м.</w:t>
            </w:r>
          </w:p>
        </w:tc>
        <w:tc>
          <w:tcPr>
            <w:tcW w:w="5528" w:type="dxa"/>
          </w:tcPr>
          <w:p w14:paraId="50886804"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34DCB4E6" w14:textId="77777777" w:rsidTr="008E79A7">
        <w:tc>
          <w:tcPr>
            <w:tcW w:w="648" w:type="dxa"/>
          </w:tcPr>
          <w:p w14:paraId="75A98105" w14:textId="77777777" w:rsidR="00395DE0" w:rsidRPr="00395DE0" w:rsidRDefault="00395DE0" w:rsidP="008E79A7">
            <w:pPr>
              <w:rPr>
                <w:sz w:val="20"/>
                <w:szCs w:val="20"/>
              </w:rPr>
            </w:pPr>
            <w:r w:rsidRPr="00395DE0">
              <w:rPr>
                <w:sz w:val="20"/>
                <w:szCs w:val="20"/>
              </w:rPr>
              <w:t>38.</w:t>
            </w:r>
          </w:p>
        </w:tc>
        <w:tc>
          <w:tcPr>
            <w:tcW w:w="4138" w:type="dxa"/>
          </w:tcPr>
          <w:p w14:paraId="02C78C64"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3C617746"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22992F3"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0FF72895" w14:textId="77777777" w:rsidR="00395DE0" w:rsidRPr="00395DE0" w:rsidRDefault="00395DE0" w:rsidP="008E79A7">
            <w:pPr>
              <w:jc w:val="center"/>
              <w:rPr>
                <w:sz w:val="20"/>
                <w:szCs w:val="20"/>
              </w:rPr>
            </w:pPr>
            <w:r w:rsidRPr="00395DE0">
              <w:rPr>
                <w:sz w:val="20"/>
                <w:szCs w:val="20"/>
              </w:rPr>
              <w:t>58:05:0100203:844</w:t>
            </w:r>
          </w:p>
          <w:p w14:paraId="17DC875E" w14:textId="77777777" w:rsidR="00395DE0" w:rsidRPr="00395DE0" w:rsidRDefault="00395DE0" w:rsidP="008E79A7">
            <w:pPr>
              <w:jc w:val="center"/>
              <w:rPr>
                <w:sz w:val="20"/>
                <w:szCs w:val="20"/>
              </w:rPr>
            </w:pPr>
            <w:r w:rsidRPr="00395DE0">
              <w:rPr>
                <w:sz w:val="20"/>
                <w:szCs w:val="20"/>
              </w:rPr>
              <w:t>1000 кв.м.</w:t>
            </w:r>
          </w:p>
        </w:tc>
        <w:tc>
          <w:tcPr>
            <w:tcW w:w="5528" w:type="dxa"/>
          </w:tcPr>
          <w:p w14:paraId="0241E437"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594D3166" w14:textId="77777777" w:rsidTr="008E79A7">
        <w:tc>
          <w:tcPr>
            <w:tcW w:w="648" w:type="dxa"/>
          </w:tcPr>
          <w:p w14:paraId="1214A7C3" w14:textId="77777777" w:rsidR="00395DE0" w:rsidRPr="00395DE0" w:rsidRDefault="00395DE0" w:rsidP="008E79A7">
            <w:pPr>
              <w:rPr>
                <w:sz w:val="20"/>
                <w:szCs w:val="20"/>
              </w:rPr>
            </w:pPr>
            <w:r w:rsidRPr="00395DE0">
              <w:rPr>
                <w:sz w:val="20"/>
                <w:szCs w:val="20"/>
              </w:rPr>
              <w:t>39.</w:t>
            </w:r>
          </w:p>
        </w:tc>
        <w:tc>
          <w:tcPr>
            <w:tcW w:w="4138" w:type="dxa"/>
          </w:tcPr>
          <w:p w14:paraId="3D74A3E7"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3EC0BA5F"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2BAA61B"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4D831A3F" w14:textId="77777777" w:rsidR="00395DE0" w:rsidRPr="00395DE0" w:rsidRDefault="00395DE0" w:rsidP="008E79A7">
            <w:pPr>
              <w:jc w:val="center"/>
              <w:rPr>
                <w:sz w:val="20"/>
                <w:szCs w:val="20"/>
              </w:rPr>
            </w:pPr>
            <w:r w:rsidRPr="00395DE0">
              <w:rPr>
                <w:sz w:val="20"/>
                <w:szCs w:val="20"/>
              </w:rPr>
              <w:t>58:05:0100203:845</w:t>
            </w:r>
          </w:p>
          <w:p w14:paraId="3992C4D2" w14:textId="77777777" w:rsidR="00395DE0" w:rsidRPr="00395DE0" w:rsidRDefault="00395DE0" w:rsidP="008E79A7">
            <w:pPr>
              <w:jc w:val="center"/>
              <w:rPr>
                <w:sz w:val="20"/>
                <w:szCs w:val="20"/>
              </w:rPr>
            </w:pPr>
            <w:r w:rsidRPr="00395DE0">
              <w:rPr>
                <w:sz w:val="20"/>
                <w:szCs w:val="20"/>
              </w:rPr>
              <w:t>1000 кв.м.</w:t>
            </w:r>
          </w:p>
        </w:tc>
        <w:tc>
          <w:tcPr>
            <w:tcW w:w="5528" w:type="dxa"/>
          </w:tcPr>
          <w:p w14:paraId="4E958647"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4B140B66" w14:textId="77777777" w:rsidTr="008E79A7">
        <w:tc>
          <w:tcPr>
            <w:tcW w:w="648" w:type="dxa"/>
          </w:tcPr>
          <w:p w14:paraId="016D0D92" w14:textId="77777777" w:rsidR="00395DE0" w:rsidRPr="00395DE0" w:rsidRDefault="00395DE0" w:rsidP="008E79A7">
            <w:pPr>
              <w:rPr>
                <w:sz w:val="20"/>
                <w:szCs w:val="20"/>
              </w:rPr>
            </w:pPr>
            <w:r w:rsidRPr="00395DE0">
              <w:rPr>
                <w:sz w:val="20"/>
                <w:szCs w:val="20"/>
              </w:rPr>
              <w:t>40.</w:t>
            </w:r>
          </w:p>
        </w:tc>
        <w:tc>
          <w:tcPr>
            <w:tcW w:w="4138" w:type="dxa"/>
          </w:tcPr>
          <w:p w14:paraId="4FAE42A6"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6B3FC560"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883EED6"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486E3E11" w14:textId="77777777" w:rsidR="00395DE0" w:rsidRPr="00395DE0" w:rsidRDefault="00395DE0" w:rsidP="008E79A7">
            <w:pPr>
              <w:jc w:val="center"/>
              <w:rPr>
                <w:sz w:val="20"/>
                <w:szCs w:val="20"/>
              </w:rPr>
            </w:pPr>
            <w:r w:rsidRPr="00395DE0">
              <w:rPr>
                <w:sz w:val="20"/>
                <w:szCs w:val="20"/>
              </w:rPr>
              <w:t>58:05:0100203:846</w:t>
            </w:r>
          </w:p>
          <w:p w14:paraId="484FE01A" w14:textId="77777777" w:rsidR="00395DE0" w:rsidRPr="00395DE0" w:rsidRDefault="00395DE0" w:rsidP="008E79A7">
            <w:pPr>
              <w:jc w:val="center"/>
              <w:rPr>
                <w:sz w:val="20"/>
                <w:szCs w:val="20"/>
              </w:rPr>
            </w:pPr>
            <w:r w:rsidRPr="00395DE0">
              <w:rPr>
                <w:sz w:val="20"/>
                <w:szCs w:val="20"/>
              </w:rPr>
              <w:t>1000 кв.м.</w:t>
            </w:r>
          </w:p>
        </w:tc>
        <w:tc>
          <w:tcPr>
            <w:tcW w:w="5528" w:type="dxa"/>
          </w:tcPr>
          <w:p w14:paraId="3B551BB0"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0E8CFCA7" w14:textId="77777777" w:rsidTr="008E79A7">
        <w:tc>
          <w:tcPr>
            <w:tcW w:w="648" w:type="dxa"/>
          </w:tcPr>
          <w:p w14:paraId="5B062770" w14:textId="77777777" w:rsidR="00395DE0" w:rsidRPr="00395DE0" w:rsidRDefault="00395DE0" w:rsidP="008E79A7">
            <w:pPr>
              <w:rPr>
                <w:sz w:val="20"/>
                <w:szCs w:val="20"/>
              </w:rPr>
            </w:pPr>
            <w:r w:rsidRPr="00395DE0">
              <w:rPr>
                <w:sz w:val="20"/>
                <w:szCs w:val="20"/>
              </w:rPr>
              <w:t>41.</w:t>
            </w:r>
          </w:p>
        </w:tc>
        <w:tc>
          <w:tcPr>
            <w:tcW w:w="4138" w:type="dxa"/>
          </w:tcPr>
          <w:p w14:paraId="1623D64C"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7E0D695"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794FC15"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79975F1B" w14:textId="77777777" w:rsidR="00395DE0" w:rsidRPr="00395DE0" w:rsidRDefault="00395DE0" w:rsidP="008E79A7">
            <w:pPr>
              <w:jc w:val="center"/>
              <w:rPr>
                <w:sz w:val="20"/>
                <w:szCs w:val="20"/>
              </w:rPr>
            </w:pPr>
            <w:r w:rsidRPr="00395DE0">
              <w:rPr>
                <w:sz w:val="20"/>
                <w:szCs w:val="20"/>
              </w:rPr>
              <w:t>58:05:0100203:847</w:t>
            </w:r>
          </w:p>
          <w:p w14:paraId="3F2898D4" w14:textId="77777777" w:rsidR="00395DE0" w:rsidRPr="00395DE0" w:rsidRDefault="00395DE0" w:rsidP="008E79A7">
            <w:pPr>
              <w:jc w:val="center"/>
              <w:rPr>
                <w:sz w:val="20"/>
                <w:szCs w:val="20"/>
              </w:rPr>
            </w:pPr>
            <w:r w:rsidRPr="00395DE0">
              <w:rPr>
                <w:sz w:val="20"/>
                <w:szCs w:val="20"/>
              </w:rPr>
              <w:t>1000 кв.м.</w:t>
            </w:r>
          </w:p>
        </w:tc>
        <w:tc>
          <w:tcPr>
            <w:tcW w:w="5528" w:type="dxa"/>
          </w:tcPr>
          <w:p w14:paraId="137BC6F9"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9CBF0D4" w14:textId="77777777" w:rsidTr="008E79A7">
        <w:tc>
          <w:tcPr>
            <w:tcW w:w="648" w:type="dxa"/>
          </w:tcPr>
          <w:p w14:paraId="51C53D00" w14:textId="77777777" w:rsidR="00395DE0" w:rsidRPr="00395DE0" w:rsidRDefault="00395DE0" w:rsidP="008E79A7">
            <w:pPr>
              <w:rPr>
                <w:sz w:val="20"/>
                <w:szCs w:val="20"/>
              </w:rPr>
            </w:pPr>
            <w:r w:rsidRPr="00395DE0">
              <w:rPr>
                <w:sz w:val="20"/>
                <w:szCs w:val="20"/>
              </w:rPr>
              <w:lastRenderedPageBreak/>
              <w:t>42.</w:t>
            </w:r>
          </w:p>
        </w:tc>
        <w:tc>
          <w:tcPr>
            <w:tcW w:w="4138" w:type="dxa"/>
          </w:tcPr>
          <w:p w14:paraId="16C21AE5"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2F8E7A44"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7F54997"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6814D2E3" w14:textId="77777777" w:rsidR="00395DE0" w:rsidRPr="00395DE0" w:rsidRDefault="00395DE0" w:rsidP="008E79A7">
            <w:pPr>
              <w:jc w:val="center"/>
              <w:rPr>
                <w:sz w:val="20"/>
                <w:szCs w:val="20"/>
              </w:rPr>
            </w:pPr>
            <w:r w:rsidRPr="00395DE0">
              <w:rPr>
                <w:sz w:val="20"/>
                <w:szCs w:val="20"/>
              </w:rPr>
              <w:t>58:05:0100203:848</w:t>
            </w:r>
          </w:p>
          <w:p w14:paraId="01EB2EAD" w14:textId="77777777" w:rsidR="00395DE0" w:rsidRPr="00395DE0" w:rsidRDefault="00395DE0" w:rsidP="008E79A7">
            <w:pPr>
              <w:jc w:val="center"/>
              <w:rPr>
                <w:sz w:val="20"/>
                <w:szCs w:val="20"/>
              </w:rPr>
            </w:pPr>
            <w:r w:rsidRPr="00395DE0">
              <w:rPr>
                <w:sz w:val="20"/>
                <w:szCs w:val="20"/>
              </w:rPr>
              <w:t>1000 кв.м.</w:t>
            </w:r>
          </w:p>
        </w:tc>
        <w:tc>
          <w:tcPr>
            <w:tcW w:w="5528" w:type="dxa"/>
          </w:tcPr>
          <w:p w14:paraId="366A5F04"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1581C9E5" w14:textId="77777777" w:rsidTr="008E79A7">
        <w:tc>
          <w:tcPr>
            <w:tcW w:w="648" w:type="dxa"/>
          </w:tcPr>
          <w:p w14:paraId="0FE2AD5D" w14:textId="77777777" w:rsidR="00395DE0" w:rsidRPr="00395DE0" w:rsidRDefault="00395DE0" w:rsidP="008E79A7">
            <w:pPr>
              <w:rPr>
                <w:sz w:val="20"/>
                <w:szCs w:val="20"/>
              </w:rPr>
            </w:pPr>
            <w:r w:rsidRPr="00395DE0">
              <w:rPr>
                <w:sz w:val="20"/>
                <w:szCs w:val="20"/>
              </w:rPr>
              <w:t>43.</w:t>
            </w:r>
          </w:p>
        </w:tc>
        <w:tc>
          <w:tcPr>
            <w:tcW w:w="4138" w:type="dxa"/>
          </w:tcPr>
          <w:p w14:paraId="0621930B"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5112C0B2"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5777533D"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17C13E8D" w14:textId="77777777" w:rsidR="00395DE0" w:rsidRPr="00395DE0" w:rsidRDefault="00395DE0" w:rsidP="008E79A7">
            <w:pPr>
              <w:jc w:val="center"/>
              <w:rPr>
                <w:sz w:val="20"/>
                <w:szCs w:val="20"/>
              </w:rPr>
            </w:pPr>
            <w:r w:rsidRPr="00395DE0">
              <w:rPr>
                <w:sz w:val="20"/>
                <w:szCs w:val="20"/>
              </w:rPr>
              <w:t>58:05:0100203:849</w:t>
            </w:r>
          </w:p>
          <w:p w14:paraId="6B897692" w14:textId="77777777" w:rsidR="00395DE0" w:rsidRPr="00395DE0" w:rsidRDefault="00395DE0" w:rsidP="008E79A7">
            <w:pPr>
              <w:jc w:val="center"/>
              <w:rPr>
                <w:sz w:val="20"/>
                <w:szCs w:val="20"/>
              </w:rPr>
            </w:pPr>
            <w:r w:rsidRPr="00395DE0">
              <w:rPr>
                <w:sz w:val="20"/>
                <w:szCs w:val="20"/>
              </w:rPr>
              <w:t>1000 кв.м.</w:t>
            </w:r>
          </w:p>
        </w:tc>
        <w:tc>
          <w:tcPr>
            <w:tcW w:w="5528" w:type="dxa"/>
          </w:tcPr>
          <w:p w14:paraId="1396A698"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C3D5CEB" w14:textId="77777777" w:rsidTr="008E79A7">
        <w:tc>
          <w:tcPr>
            <w:tcW w:w="648" w:type="dxa"/>
          </w:tcPr>
          <w:p w14:paraId="2F2B2445" w14:textId="77777777" w:rsidR="00395DE0" w:rsidRPr="00395DE0" w:rsidRDefault="00395DE0" w:rsidP="008E79A7">
            <w:pPr>
              <w:rPr>
                <w:sz w:val="20"/>
                <w:szCs w:val="20"/>
              </w:rPr>
            </w:pPr>
            <w:r w:rsidRPr="00395DE0">
              <w:rPr>
                <w:sz w:val="20"/>
                <w:szCs w:val="20"/>
              </w:rPr>
              <w:t>44.</w:t>
            </w:r>
          </w:p>
        </w:tc>
        <w:tc>
          <w:tcPr>
            <w:tcW w:w="4138" w:type="dxa"/>
          </w:tcPr>
          <w:p w14:paraId="251B28E2"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DFC3A53"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0563BEB"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3745A84C" w14:textId="77777777" w:rsidR="00395DE0" w:rsidRPr="00395DE0" w:rsidRDefault="00395DE0" w:rsidP="008E79A7">
            <w:pPr>
              <w:jc w:val="center"/>
              <w:rPr>
                <w:sz w:val="20"/>
                <w:szCs w:val="20"/>
              </w:rPr>
            </w:pPr>
            <w:r w:rsidRPr="00395DE0">
              <w:rPr>
                <w:sz w:val="20"/>
                <w:szCs w:val="20"/>
              </w:rPr>
              <w:t>58:05:0100203:850</w:t>
            </w:r>
          </w:p>
          <w:p w14:paraId="06564441" w14:textId="77777777" w:rsidR="00395DE0" w:rsidRPr="00395DE0" w:rsidRDefault="00395DE0" w:rsidP="008E79A7">
            <w:pPr>
              <w:jc w:val="center"/>
              <w:rPr>
                <w:sz w:val="20"/>
                <w:szCs w:val="20"/>
              </w:rPr>
            </w:pPr>
            <w:r w:rsidRPr="00395DE0">
              <w:rPr>
                <w:sz w:val="20"/>
                <w:szCs w:val="20"/>
              </w:rPr>
              <w:t>1000 кв.м.</w:t>
            </w:r>
          </w:p>
        </w:tc>
        <w:tc>
          <w:tcPr>
            <w:tcW w:w="5528" w:type="dxa"/>
          </w:tcPr>
          <w:p w14:paraId="36852085"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5B50B01C" w14:textId="77777777" w:rsidTr="008E79A7">
        <w:tc>
          <w:tcPr>
            <w:tcW w:w="648" w:type="dxa"/>
          </w:tcPr>
          <w:p w14:paraId="49226B9A" w14:textId="77777777" w:rsidR="00395DE0" w:rsidRPr="00395DE0" w:rsidRDefault="00395DE0" w:rsidP="008E79A7">
            <w:pPr>
              <w:rPr>
                <w:sz w:val="20"/>
                <w:szCs w:val="20"/>
              </w:rPr>
            </w:pPr>
            <w:r w:rsidRPr="00395DE0">
              <w:rPr>
                <w:sz w:val="20"/>
                <w:szCs w:val="20"/>
              </w:rPr>
              <w:t>45.</w:t>
            </w:r>
          </w:p>
        </w:tc>
        <w:tc>
          <w:tcPr>
            <w:tcW w:w="4138" w:type="dxa"/>
          </w:tcPr>
          <w:p w14:paraId="4886D0AE"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770085F7"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6A203E01" w14:textId="77777777" w:rsidR="00395DE0" w:rsidRPr="00395DE0" w:rsidRDefault="00395DE0" w:rsidP="008E79A7">
            <w:pPr>
              <w:ind w:left="72"/>
              <w:jc w:val="center"/>
              <w:rPr>
                <w:sz w:val="20"/>
                <w:szCs w:val="20"/>
              </w:rPr>
            </w:pPr>
            <w:r w:rsidRPr="00395DE0">
              <w:rPr>
                <w:sz w:val="20"/>
                <w:szCs w:val="20"/>
              </w:rPr>
              <w:t>с. Бессоновка</w:t>
            </w:r>
          </w:p>
        </w:tc>
        <w:tc>
          <w:tcPr>
            <w:tcW w:w="4820" w:type="dxa"/>
          </w:tcPr>
          <w:p w14:paraId="71F78E24" w14:textId="77777777" w:rsidR="00395DE0" w:rsidRPr="00395DE0" w:rsidRDefault="00395DE0" w:rsidP="008E79A7">
            <w:pPr>
              <w:jc w:val="center"/>
              <w:rPr>
                <w:sz w:val="20"/>
                <w:szCs w:val="20"/>
              </w:rPr>
            </w:pPr>
            <w:r w:rsidRPr="00395DE0">
              <w:rPr>
                <w:sz w:val="20"/>
                <w:szCs w:val="20"/>
              </w:rPr>
              <w:t>58:05:0700602:6444</w:t>
            </w:r>
          </w:p>
          <w:p w14:paraId="4114FCDB" w14:textId="77777777" w:rsidR="00395DE0" w:rsidRPr="00395DE0" w:rsidRDefault="00395DE0" w:rsidP="008E79A7">
            <w:pPr>
              <w:jc w:val="center"/>
              <w:rPr>
                <w:sz w:val="20"/>
                <w:szCs w:val="20"/>
              </w:rPr>
            </w:pPr>
            <w:r w:rsidRPr="00395DE0">
              <w:rPr>
                <w:sz w:val="20"/>
                <w:szCs w:val="20"/>
              </w:rPr>
              <w:t>1002 кв.м.</w:t>
            </w:r>
          </w:p>
        </w:tc>
        <w:tc>
          <w:tcPr>
            <w:tcW w:w="5528" w:type="dxa"/>
          </w:tcPr>
          <w:p w14:paraId="5D35281C"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5ABA007F" w14:textId="77777777" w:rsidTr="008E79A7">
        <w:tc>
          <w:tcPr>
            <w:tcW w:w="648" w:type="dxa"/>
          </w:tcPr>
          <w:p w14:paraId="4180F844" w14:textId="77777777" w:rsidR="00395DE0" w:rsidRPr="00395DE0" w:rsidRDefault="00395DE0" w:rsidP="008E79A7">
            <w:pPr>
              <w:rPr>
                <w:sz w:val="20"/>
                <w:szCs w:val="20"/>
              </w:rPr>
            </w:pPr>
            <w:r w:rsidRPr="00395DE0">
              <w:rPr>
                <w:sz w:val="20"/>
                <w:szCs w:val="20"/>
              </w:rPr>
              <w:t>46.</w:t>
            </w:r>
          </w:p>
        </w:tc>
        <w:tc>
          <w:tcPr>
            <w:tcW w:w="4138" w:type="dxa"/>
          </w:tcPr>
          <w:p w14:paraId="0BC1173B"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09A4F3B3"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1825D586"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7E7D31B2" w14:textId="77777777" w:rsidR="00395DE0" w:rsidRPr="00395DE0" w:rsidRDefault="00395DE0" w:rsidP="008E79A7">
            <w:pPr>
              <w:jc w:val="center"/>
              <w:rPr>
                <w:sz w:val="20"/>
                <w:szCs w:val="20"/>
              </w:rPr>
            </w:pPr>
            <w:r w:rsidRPr="00395DE0">
              <w:rPr>
                <w:sz w:val="20"/>
                <w:szCs w:val="20"/>
              </w:rPr>
              <w:t>58:05:0100203:853</w:t>
            </w:r>
          </w:p>
          <w:p w14:paraId="23E86676" w14:textId="77777777" w:rsidR="00395DE0" w:rsidRPr="00395DE0" w:rsidRDefault="00395DE0" w:rsidP="008E79A7">
            <w:pPr>
              <w:jc w:val="center"/>
              <w:rPr>
                <w:sz w:val="20"/>
                <w:szCs w:val="20"/>
              </w:rPr>
            </w:pPr>
            <w:r w:rsidRPr="00395DE0">
              <w:rPr>
                <w:sz w:val="20"/>
                <w:szCs w:val="20"/>
              </w:rPr>
              <w:t>1000 кв.м.</w:t>
            </w:r>
          </w:p>
        </w:tc>
        <w:tc>
          <w:tcPr>
            <w:tcW w:w="5528" w:type="dxa"/>
          </w:tcPr>
          <w:p w14:paraId="25AF8CD1"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787F44D" w14:textId="77777777" w:rsidTr="008E79A7">
        <w:tc>
          <w:tcPr>
            <w:tcW w:w="648" w:type="dxa"/>
          </w:tcPr>
          <w:p w14:paraId="2CB1E86C" w14:textId="77777777" w:rsidR="00395DE0" w:rsidRPr="00395DE0" w:rsidRDefault="00395DE0" w:rsidP="008E79A7">
            <w:pPr>
              <w:rPr>
                <w:sz w:val="20"/>
                <w:szCs w:val="20"/>
              </w:rPr>
            </w:pPr>
            <w:r w:rsidRPr="00395DE0">
              <w:rPr>
                <w:sz w:val="20"/>
                <w:szCs w:val="20"/>
              </w:rPr>
              <w:t>47.</w:t>
            </w:r>
          </w:p>
        </w:tc>
        <w:tc>
          <w:tcPr>
            <w:tcW w:w="4138" w:type="dxa"/>
          </w:tcPr>
          <w:p w14:paraId="402E3A5F"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48821EC2"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42E2E6EC" w14:textId="77777777" w:rsidR="00395DE0" w:rsidRPr="00395DE0" w:rsidRDefault="00395DE0" w:rsidP="008E79A7">
            <w:pPr>
              <w:ind w:left="72"/>
              <w:jc w:val="center"/>
              <w:rPr>
                <w:sz w:val="20"/>
                <w:szCs w:val="20"/>
              </w:rPr>
            </w:pPr>
            <w:r w:rsidRPr="00395DE0">
              <w:rPr>
                <w:sz w:val="20"/>
                <w:szCs w:val="20"/>
              </w:rPr>
              <w:t>с. Грабово ул. Совхозная</w:t>
            </w:r>
          </w:p>
        </w:tc>
        <w:tc>
          <w:tcPr>
            <w:tcW w:w="4820" w:type="dxa"/>
          </w:tcPr>
          <w:p w14:paraId="15C1BB89" w14:textId="77777777" w:rsidR="00395DE0" w:rsidRPr="00395DE0" w:rsidRDefault="00395DE0" w:rsidP="008E79A7">
            <w:pPr>
              <w:jc w:val="center"/>
              <w:rPr>
                <w:sz w:val="20"/>
                <w:szCs w:val="20"/>
              </w:rPr>
            </w:pPr>
            <w:r w:rsidRPr="00395DE0">
              <w:rPr>
                <w:sz w:val="20"/>
                <w:szCs w:val="20"/>
              </w:rPr>
              <w:t>58:05:0100203:854</w:t>
            </w:r>
          </w:p>
          <w:p w14:paraId="44443B67" w14:textId="77777777" w:rsidR="00395DE0" w:rsidRPr="00395DE0" w:rsidRDefault="00395DE0" w:rsidP="008E79A7">
            <w:pPr>
              <w:jc w:val="center"/>
              <w:rPr>
                <w:sz w:val="20"/>
                <w:szCs w:val="20"/>
              </w:rPr>
            </w:pPr>
            <w:r w:rsidRPr="00395DE0">
              <w:rPr>
                <w:sz w:val="20"/>
                <w:szCs w:val="20"/>
              </w:rPr>
              <w:t>1000 кв.м.</w:t>
            </w:r>
          </w:p>
        </w:tc>
        <w:tc>
          <w:tcPr>
            <w:tcW w:w="5528" w:type="dxa"/>
          </w:tcPr>
          <w:p w14:paraId="08A7C6F2"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2E4F73FA" w14:textId="77777777" w:rsidTr="008E79A7">
        <w:tc>
          <w:tcPr>
            <w:tcW w:w="648" w:type="dxa"/>
          </w:tcPr>
          <w:p w14:paraId="25B40544" w14:textId="77777777" w:rsidR="00395DE0" w:rsidRPr="00395DE0" w:rsidRDefault="00395DE0" w:rsidP="008E79A7">
            <w:pPr>
              <w:rPr>
                <w:sz w:val="20"/>
                <w:szCs w:val="20"/>
              </w:rPr>
            </w:pPr>
            <w:r w:rsidRPr="00395DE0">
              <w:rPr>
                <w:sz w:val="20"/>
                <w:szCs w:val="20"/>
              </w:rPr>
              <w:t>48.</w:t>
            </w:r>
          </w:p>
        </w:tc>
        <w:tc>
          <w:tcPr>
            <w:tcW w:w="4138" w:type="dxa"/>
          </w:tcPr>
          <w:p w14:paraId="063ACCA3"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8C92EE8"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79193BC4" w14:textId="77777777" w:rsidR="00395DE0" w:rsidRPr="00395DE0" w:rsidRDefault="00395DE0" w:rsidP="008E79A7">
            <w:pPr>
              <w:ind w:left="72"/>
              <w:jc w:val="center"/>
              <w:rPr>
                <w:sz w:val="20"/>
                <w:szCs w:val="20"/>
              </w:rPr>
            </w:pPr>
            <w:r w:rsidRPr="00395DE0">
              <w:rPr>
                <w:sz w:val="20"/>
                <w:szCs w:val="20"/>
              </w:rPr>
              <w:t>с. Грабово ул. Колхозная</w:t>
            </w:r>
          </w:p>
        </w:tc>
        <w:tc>
          <w:tcPr>
            <w:tcW w:w="4820" w:type="dxa"/>
          </w:tcPr>
          <w:p w14:paraId="5816C4F7" w14:textId="77777777" w:rsidR="00395DE0" w:rsidRPr="00395DE0" w:rsidRDefault="00395DE0" w:rsidP="008E79A7">
            <w:pPr>
              <w:jc w:val="center"/>
              <w:rPr>
                <w:sz w:val="20"/>
                <w:szCs w:val="20"/>
              </w:rPr>
            </w:pPr>
            <w:r w:rsidRPr="00395DE0">
              <w:rPr>
                <w:sz w:val="20"/>
                <w:szCs w:val="20"/>
              </w:rPr>
              <w:t>58:05:0100702:1261</w:t>
            </w:r>
          </w:p>
          <w:p w14:paraId="7C8F0DD2" w14:textId="77777777" w:rsidR="00395DE0" w:rsidRPr="00395DE0" w:rsidRDefault="00395DE0" w:rsidP="008E79A7">
            <w:pPr>
              <w:jc w:val="center"/>
              <w:rPr>
                <w:sz w:val="20"/>
                <w:szCs w:val="20"/>
              </w:rPr>
            </w:pPr>
            <w:r w:rsidRPr="00395DE0">
              <w:rPr>
                <w:sz w:val="20"/>
                <w:szCs w:val="20"/>
              </w:rPr>
              <w:t>940 кв.м.</w:t>
            </w:r>
          </w:p>
        </w:tc>
        <w:tc>
          <w:tcPr>
            <w:tcW w:w="5528" w:type="dxa"/>
          </w:tcPr>
          <w:p w14:paraId="1712262E"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r w:rsidR="00395DE0" w:rsidRPr="00395DE0" w14:paraId="691A2BB6" w14:textId="77777777" w:rsidTr="008E79A7">
        <w:tc>
          <w:tcPr>
            <w:tcW w:w="648" w:type="dxa"/>
          </w:tcPr>
          <w:p w14:paraId="3920F950" w14:textId="77777777" w:rsidR="00395DE0" w:rsidRPr="00395DE0" w:rsidRDefault="00395DE0" w:rsidP="008E79A7">
            <w:pPr>
              <w:rPr>
                <w:sz w:val="20"/>
                <w:szCs w:val="20"/>
              </w:rPr>
            </w:pPr>
            <w:r w:rsidRPr="00395DE0">
              <w:rPr>
                <w:sz w:val="20"/>
                <w:szCs w:val="20"/>
              </w:rPr>
              <w:t>49.</w:t>
            </w:r>
          </w:p>
        </w:tc>
        <w:tc>
          <w:tcPr>
            <w:tcW w:w="4138" w:type="dxa"/>
          </w:tcPr>
          <w:p w14:paraId="41095472" w14:textId="77777777" w:rsidR="00395DE0" w:rsidRPr="00395DE0" w:rsidRDefault="00395DE0" w:rsidP="008E79A7">
            <w:pPr>
              <w:ind w:left="72"/>
              <w:jc w:val="center"/>
              <w:rPr>
                <w:sz w:val="20"/>
                <w:szCs w:val="20"/>
              </w:rPr>
            </w:pPr>
            <w:r w:rsidRPr="00395DE0">
              <w:rPr>
                <w:sz w:val="20"/>
                <w:szCs w:val="20"/>
              </w:rPr>
              <w:t xml:space="preserve">Пензенская область, </w:t>
            </w:r>
          </w:p>
          <w:p w14:paraId="1DF95FD9" w14:textId="77777777" w:rsidR="00395DE0" w:rsidRPr="00395DE0" w:rsidRDefault="00395DE0" w:rsidP="008E79A7">
            <w:pPr>
              <w:ind w:left="72"/>
              <w:jc w:val="center"/>
              <w:rPr>
                <w:sz w:val="20"/>
                <w:szCs w:val="20"/>
              </w:rPr>
            </w:pPr>
            <w:r w:rsidRPr="00395DE0">
              <w:rPr>
                <w:sz w:val="20"/>
                <w:szCs w:val="20"/>
              </w:rPr>
              <w:t xml:space="preserve">р-н Бессоновский </w:t>
            </w:r>
          </w:p>
          <w:p w14:paraId="02DED7C9" w14:textId="77777777" w:rsidR="00395DE0" w:rsidRPr="00395DE0" w:rsidRDefault="00395DE0" w:rsidP="008E79A7">
            <w:pPr>
              <w:ind w:left="72"/>
              <w:jc w:val="center"/>
              <w:rPr>
                <w:sz w:val="20"/>
                <w:szCs w:val="20"/>
              </w:rPr>
            </w:pPr>
            <w:r w:rsidRPr="00395DE0">
              <w:rPr>
                <w:sz w:val="20"/>
                <w:szCs w:val="20"/>
              </w:rPr>
              <w:t>с. Ухтинка</w:t>
            </w:r>
          </w:p>
        </w:tc>
        <w:tc>
          <w:tcPr>
            <w:tcW w:w="4820" w:type="dxa"/>
          </w:tcPr>
          <w:p w14:paraId="3A08E63A" w14:textId="77777777" w:rsidR="00395DE0" w:rsidRPr="00395DE0" w:rsidRDefault="00395DE0" w:rsidP="008E79A7">
            <w:pPr>
              <w:jc w:val="center"/>
              <w:rPr>
                <w:sz w:val="20"/>
                <w:szCs w:val="20"/>
              </w:rPr>
            </w:pPr>
            <w:r w:rsidRPr="00395DE0">
              <w:rPr>
                <w:sz w:val="20"/>
                <w:szCs w:val="20"/>
              </w:rPr>
              <w:t>58:05:0350101:3032</w:t>
            </w:r>
          </w:p>
          <w:p w14:paraId="02751F5C" w14:textId="77777777" w:rsidR="00395DE0" w:rsidRPr="00395DE0" w:rsidRDefault="00395DE0" w:rsidP="008E79A7">
            <w:pPr>
              <w:jc w:val="center"/>
              <w:rPr>
                <w:sz w:val="20"/>
                <w:szCs w:val="20"/>
              </w:rPr>
            </w:pPr>
            <w:r w:rsidRPr="00395DE0">
              <w:rPr>
                <w:sz w:val="20"/>
                <w:szCs w:val="20"/>
              </w:rPr>
              <w:t>1000 кв.м.</w:t>
            </w:r>
          </w:p>
        </w:tc>
        <w:tc>
          <w:tcPr>
            <w:tcW w:w="5528" w:type="dxa"/>
          </w:tcPr>
          <w:p w14:paraId="6240C032" w14:textId="77777777" w:rsidR="00395DE0" w:rsidRPr="00395DE0" w:rsidRDefault="00395DE0" w:rsidP="008E79A7">
            <w:pPr>
              <w:jc w:val="center"/>
              <w:rPr>
                <w:sz w:val="20"/>
                <w:szCs w:val="20"/>
              </w:rPr>
            </w:pPr>
            <w:r w:rsidRPr="00395DE0">
              <w:rPr>
                <w:sz w:val="20"/>
                <w:szCs w:val="20"/>
              </w:rPr>
              <w:t>Для индивидуального жилищного строительства</w:t>
            </w:r>
          </w:p>
        </w:tc>
      </w:tr>
    </w:tbl>
    <w:p w14:paraId="30A52C7E" w14:textId="415C4A99" w:rsidR="00395DE0" w:rsidRDefault="00395DE0" w:rsidP="00395DE0">
      <w:pPr>
        <w:rPr>
          <w:color w:val="000000"/>
          <w:sz w:val="28"/>
          <w:szCs w:val="28"/>
          <w:shd w:val="clear" w:color="auto" w:fill="FFFFFF"/>
        </w:rPr>
      </w:pPr>
    </w:p>
    <w:p w14:paraId="4AFDB7F0" w14:textId="77777777" w:rsidR="009C6C68" w:rsidRDefault="009C6C68" w:rsidP="00736EF8">
      <w:pPr>
        <w:jc w:val="center"/>
        <w:rPr>
          <w:sz w:val="28"/>
          <w:szCs w:val="28"/>
        </w:rPr>
        <w:sectPr w:rsidR="009C6C68" w:rsidSect="007714F9">
          <w:pgSz w:w="16838" w:h="11906" w:orient="landscape"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5"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6"/>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0A4C" w14:textId="77777777" w:rsidR="001B0A4D" w:rsidRDefault="001B0A4D" w:rsidP="00D4696B">
      <w:r>
        <w:separator/>
      </w:r>
    </w:p>
  </w:endnote>
  <w:endnote w:type="continuationSeparator" w:id="0">
    <w:p w14:paraId="624120F2" w14:textId="77777777" w:rsidR="001B0A4D" w:rsidRDefault="001B0A4D"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C3449" w14:textId="77777777" w:rsidR="001B0A4D" w:rsidRDefault="001B0A4D" w:rsidP="00D4696B">
      <w:r>
        <w:separator/>
      </w:r>
    </w:p>
  </w:footnote>
  <w:footnote w:type="continuationSeparator" w:id="0">
    <w:p w14:paraId="153B4671" w14:textId="77777777" w:rsidR="001B0A4D" w:rsidRDefault="001B0A4D"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3"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4"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B4247FF"/>
    <w:multiLevelType w:val="hybridMultilevel"/>
    <w:tmpl w:val="A056AB74"/>
    <w:lvl w:ilvl="0" w:tplc="F992EABC">
      <w:start w:val="1"/>
      <w:numFmt w:val="decimal"/>
      <w:lvlText w:val="%1."/>
      <w:lvlJc w:val="left"/>
      <w:pPr>
        <w:tabs>
          <w:tab w:val="num" w:pos="900"/>
        </w:tabs>
        <w:ind w:left="900" w:hanging="360"/>
      </w:pPr>
    </w:lvl>
    <w:lvl w:ilvl="1" w:tplc="D088A0AA">
      <w:numFmt w:val="none"/>
      <w:lvlText w:val=""/>
      <w:lvlJc w:val="left"/>
      <w:pPr>
        <w:tabs>
          <w:tab w:val="num" w:pos="360"/>
        </w:tabs>
        <w:ind w:left="0" w:firstLine="0"/>
      </w:pPr>
    </w:lvl>
    <w:lvl w:ilvl="2" w:tplc="00B0BE9E">
      <w:numFmt w:val="none"/>
      <w:lvlText w:val=""/>
      <w:lvlJc w:val="left"/>
      <w:pPr>
        <w:tabs>
          <w:tab w:val="num" w:pos="360"/>
        </w:tabs>
        <w:ind w:left="0" w:firstLine="0"/>
      </w:pPr>
    </w:lvl>
    <w:lvl w:ilvl="3" w:tplc="64929362">
      <w:numFmt w:val="none"/>
      <w:lvlText w:val=""/>
      <w:lvlJc w:val="left"/>
      <w:pPr>
        <w:tabs>
          <w:tab w:val="num" w:pos="360"/>
        </w:tabs>
        <w:ind w:left="0" w:firstLine="0"/>
      </w:pPr>
    </w:lvl>
    <w:lvl w:ilvl="4" w:tplc="AF3E63BC">
      <w:numFmt w:val="none"/>
      <w:lvlText w:val=""/>
      <w:lvlJc w:val="left"/>
      <w:pPr>
        <w:tabs>
          <w:tab w:val="num" w:pos="360"/>
        </w:tabs>
        <w:ind w:left="0" w:firstLine="0"/>
      </w:pPr>
    </w:lvl>
    <w:lvl w:ilvl="5" w:tplc="8F9E2610">
      <w:numFmt w:val="none"/>
      <w:lvlText w:val=""/>
      <w:lvlJc w:val="left"/>
      <w:pPr>
        <w:tabs>
          <w:tab w:val="num" w:pos="360"/>
        </w:tabs>
        <w:ind w:left="0" w:firstLine="0"/>
      </w:pPr>
    </w:lvl>
    <w:lvl w:ilvl="6" w:tplc="B9BCE67A">
      <w:numFmt w:val="none"/>
      <w:lvlText w:val=""/>
      <w:lvlJc w:val="left"/>
      <w:pPr>
        <w:tabs>
          <w:tab w:val="num" w:pos="360"/>
        </w:tabs>
        <w:ind w:left="0" w:firstLine="0"/>
      </w:pPr>
    </w:lvl>
    <w:lvl w:ilvl="7" w:tplc="8FF88372">
      <w:numFmt w:val="none"/>
      <w:lvlText w:val=""/>
      <w:lvlJc w:val="left"/>
      <w:pPr>
        <w:tabs>
          <w:tab w:val="num" w:pos="360"/>
        </w:tabs>
        <w:ind w:left="0" w:firstLine="0"/>
      </w:pPr>
    </w:lvl>
    <w:lvl w:ilvl="8" w:tplc="499C45B4">
      <w:numFmt w:val="none"/>
      <w:lvlText w:val=""/>
      <w:lvlJc w:val="left"/>
      <w:pPr>
        <w:tabs>
          <w:tab w:val="num" w:pos="360"/>
        </w:tabs>
        <w:ind w:left="0" w:firstLine="0"/>
      </w:pPr>
    </w:lvl>
  </w:abstractNum>
  <w:abstractNum w:abstractNumId="16"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8"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20"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6" w15:restartNumberingAfterBreak="0">
    <w:nsid w:val="6BBF4F48"/>
    <w:multiLevelType w:val="hybridMultilevel"/>
    <w:tmpl w:val="A056AB74"/>
    <w:lvl w:ilvl="0" w:tplc="F992EABC">
      <w:start w:val="1"/>
      <w:numFmt w:val="decimal"/>
      <w:lvlText w:val="%1."/>
      <w:lvlJc w:val="left"/>
      <w:pPr>
        <w:tabs>
          <w:tab w:val="num" w:pos="900"/>
        </w:tabs>
        <w:ind w:left="900" w:hanging="360"/>
      </w:pPr>
    </w:lvl>
    <w:lvl w:ilvl="1" w:tplc="D088A0AA">
      <w:numFmt w:val="none"/>
      <w:lvlText w:val=""/>
      <w:lvlJc w:val="left"/>
      <w:pPr>
        <w:tabs>
          <w:tab w:val="num" w:pos="360"/>
        </w:tabs>
        <w:ind w:left="0" w:firstLine="0"/>
      </w:pPr>
    </w:lvl>
    <w:lvl w:ilvl="2" w:tplc="00B0BE9E">
      <w:numFmt w:val="none"/>
      <w:lvlText w:val=""/>
      <w:lvlJc w:val="left"/>
      <w:pPr>
        <w:tabs>
          <w:tab w:val="num" w:pos="360"/>
        </w:tabs>
        <w:ind w:left="0" w:firstLine="0"/>
      </w:pPr>
    </w:lvl>
    <w:lvl w:ilvl="3" w:tplc="64929362">
      <w:numFmt w:val="none"/>
      <w:lvlText w:val=""/>
      <w:lvlJc w:val="left"/>
      <w:pPr>
        <w:tabs>
          <w:tab w:val="num" w:pos="360"/>
        </w:tabs>
        <w:ind w:left="0" w:firstLine="0"/>
      </w:pPr>
    </w:lvl>
    <w:lvl w:ilvl="4" w:tplc="AF3E63BC">
      <w:numFmt w:val="none"/>
      <w:lvlText w:val=""/>
      <w:lvlJc w:val="left"/>
      <w:pPr>
        <w:tabs>
          <w:tab w:val="num" w:pos="360"/>
        </w:tabs>
        <w:ind w:left="0" w:firstLine="0"/>
      </w:pPr>
    </w:lvl>
    <w:lvl w:ilvl="5" w:tplc="8F9E2610">
      <w:numFmt w:val="none"/>
      <w:lvlText w:val=""/>
      <w:lvlJc w:val="left"/>
      <w:pPr>
        <w:tabs>
          <w:tab w:val="num" w:pos="360"/>
        </w:tabs>
        <w:ind w:left="0" w:firstLine="0"/>
      </w:pPr>
    </w:lvl>
    <w:lvl w:ilvl="6" w:tplc="B9BCE67A">
      <w:numFmt w:val="none"/>
      <w:lvlText w:val=""/>
      <w:lvlJc w:val="left"/>
      <w:pPr>
        <w:tabs>
          <w:tab w:val="num" w:pos="360"/>
        </w:tabs>
        <w:ind w:left="0" w:firstLine="0"/>
      </w:pPr>
    </w:lvl>
    <w:lvl w:ilvl="7" w:tplc="8FF88372">
      <w:numFmt w:val="none"/>
      <w:lvlText w:val=""/>
      <w:lvlJc w:val="left"/>
      <w:pPr>
        <w:tabs>
          <w:tab w:val="num" w:pos="360"/>
        </w:tabs>
        <w:ind w:left="0" w:firstLine="0"/>
      </w:pPr>
    </w:lvl>
    <w:lvl w:ilvl="8" w:tplc="499C45B4">
      <w:numFmt w:val="none"/>
      <w:lvlText w:val=""/>
      <w:lvlJc w:val="left"/>
      <w:pPr>
        <w:tabs>
          <w:tab w:val="num" w:pos="360"/>
        </w:tabs>
        <w:ind w:left="0" w:firstLine="0"/>
      </w:pPr>
    </w:lvl>
  </w:abstractNum>
  <w:abstractNum w:abstractNumId="27"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8"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29"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0"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20"/>
  </w:num>
  <w:num w:numId="3">
    <w:abstractNumId w:val="30"/>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23"/>
  </w:num>
  <w:num w:numId="6">
    <w:abstractNumId w:val="25"/>
  </w:num>
  <w:num w:numId="7">
    <w:abstractNumId w:val="19"/>
  </w:num>
  <w:num w:numId="8">
    <w:abstractNumId w:val="12"/>
  </w:num>
  <w:num w:numId="9">
    <w:abstractNumId w:val="1"/>
  </w:num>
  <w:num w:numId="10">
    <w:abstractNumId w:val="3"/>
  </w:num>
  <w:num w:numId="11">
    <w:abstractNumId w:val="0"/>
    <w:lvlOverride w:ilvl="0">
      <w:startOverride w:val="1"/>
    </w:lvlOverride>
  </w:num>
  <w:num w:numId="1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6"/>
  </w:num>
  <w:num w:numId="15">
    <w:abstractNumId w:val="28"/>
  </w:num>
  <w:num w:numId="16">
    <w:abstractNumId w:val="22"/>
  </w:num>
  <w:num w:numId="17">
    <w:abstractNumId w:val="21"/>
  </w:num>
  <w:num w:numId="18">
    <w:abstractNumId w:val="13"/>
  </w:num>
  <w:num w:numId="19">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7"/>
  </w:num>
  <w:num w:numId="26">
    <w:abstractNumId w:val="29"/>
  </w:num>
  <w:num w:numId="27">
    <w:abstractNumId w:val="14"/>
  </w:num>
  <w:num w:numId="28">
    <w:abstractNumId w:val="18"/>
  </w:num>
  <w:num w:numId="29">
    <w:abstractNumId w:val="10"/>
  </w:num>
  <w:num w:numId="30">
    <w:abstractNumId w:val="26"/>
    <w:lvlOverride w:ilvl="0">
      <w:startOverride w:val="1"/>
    </w:lvlOverride>
    <w:lvlOverride w:ilvl="1"/>
    <w:lvlOverride w:ilvl="2"/>
    <w:lvlOverride w:ilvl="3"/>
    <w:lvlOverride w:ilvl="4"/>
    <w:lvlOverride w:ilvl="5"/>
    <w:lvlOverride w:ilvl="6"/>
    <w:lvlOverride w:ilvl="7"/>
    <w:lvlOverride w:ilvl="8"/>
  </w:num>
  <w:num w:numId="31">
    <w:abstractNumId w:val="26"/>
  </w:num>
  <w:num w:numId="3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21304"/>
    <w:rsid w:val="0012372F"/>
    <w:rsid w:val="001238EA"/>
    <w:rsid w:val="0012414A"/>
    <w:rsid w:val="001243DC"/>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0A4D"/>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95DE0"/>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4D34"/>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B68D6"/>
    <w:rsid w:val="007C4CF1"/>
    <w:rsid w:val="007D0D7B"/>
    <w:rsid w:val="007D26A0"/>
    <w:rsid w:val="007D4206"/>
    <w:rsid w:val="007D4FAB"/>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5959"/>
    <w:rsid w:val="008B1B0A"/>
    <w:rsid w:val="008B4738"/>
    <w:rsid w:val="008B6B4A"/>
    <w:rsid w:val="008C0018"/>
    <w:rsid w:val="008C1129"/>
    <w:rsid w:val="008C2858"/>
    <w:rsid w:val="008C314E"/>
    <w:rsid w:val="008C3E4B"/>
    <w:rsid w:val="008C4617"/>
    <w:rsid w:val="008D1402"/>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2703"/>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43D9"/>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C06DE"/>
    <w:rsid w:val="00CC74E6"/>
    <w:rsid w:val="00CC758E"/>
    <w:rsid w:val="00CD29B0"/>
    <w:rsid w:val="00CD46DC"/>
    <w:rsid w:val="00CD5003"/>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382A"/>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176BA"/>
    <w:rsid w:val="00E20B1B"/>
    <w:rsid w:val="00E24B2C"/>
    <w:rsid w:val="00E2652A"/>
    <w:rsid w:val="00E26590"/>
    <w:rsid w:val="00E303E4"/>
    <w:rsid w:val="00E32764"/>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70C3"/>
    <w:rsid w:val="00E97C27"/>
    <w:rsid w:val="00EA1420"/>
    <w:rsid w:val="00EA15F3"/>
    <w:rsid w:val="00EA216D"/>
    <w:rsid w:val="00EA4757"/>
    <w:rsid w:val="00EA5A0B"/>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75CD"/>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661A3"/>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037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277611302">
      <w:bodyDiv w:val="1"/>
      <w:marLeft w:val="0"/>
      <w:marRight w:val="0"/>
      <w:marTop w:val="0"/>
      <w:marBottom w:val="0"/>
      <w:divBdr>
        <w:top w:val="none" w:sz="0" w:space="0" w:color="auto"/>
        <w:left w:val="none" w:sz="0" w:space="0" w:color="auto"/>
        <w:bottom w:val="none" w:sz="0" w:space="0" w:color="auto"/>
        <w:right w:val="none" w:sz="0" w:space="0" w:color="auto"/>
      </w:divBdr>
    </w:div>
    <w:div w:id="299192486">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37338509">
      <w:bodyDiv w:val="1"/>
      <w:marLeft w:val="0"/>
      <w:marRight w:val="0"/>
      <w:marTop w:val="0"/>
      <w:marBottom w:val="0"/>
      <w:divBdr>
        <w:top w:val="none" w:sz="0" w:space="0" w:color="auto"/>
        <w:left w:val="none" w:sz="0" w:space="0" w:color="auto"/>
        <w:bottom w:val="none" w:sz="0" w:space="0" w:color="auto"/>
        <w:right w:val="none" w:sz="0" w:space="0" w:color="auto"/>
      </w:divBdr>
    </w:div>
    <w:div w:id="1149128137">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2261537">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50157440">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65428595">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9356714">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besson_adm@mail.r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17</Pages>
  <Words>3972</Words>
  <Characters>22645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6</cp:revision>
  <cp:lastPrinted>2019-08-08T06:26:00Z</cp:lastPrinted>
  <dcterms:created xsi:type="dcterms:W3CDTF">2025-08-05T08:08:00Z</dcterms:created>
  <dcterms:modified xsi:type="dcterms:W3CDTF">2025-08-12T11:54:00Z</dcterms:modified>
</cp:coreProperties>
</file>